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F21" w:rsidRDefault="00B772FD" w:rsidP="005A3182">
      <w:pPr>
        <w:pStyle w:val="21"/>
        <w:ind w:firstLine="0"/>
        <w:rPr>
          <w:spacing w:val="0"/>
          <w:sz w:val="26"/>
          <w:szCs w:val="26"/>
        </w:rPr>
      </w:pPr>
      <w:bookmarkStart w:id="0" w:name="_GoBack"/>
      <w:r>
        <w:rPr>
          <w:noProof/>
          <w:sz w:val="26"/>
          <w:szCs w:val="26"/>
          <w:lang w:eastAsia="ru-RU"/>
        </w:rPr>
        <mc:AlternateContent>
          <mc:Choice Requires="wpc">
            <w:drawing>
              <wp:anchor distT="0" distB="0" distL="114300" distR="114300" simplePos="0" relativeHeight="251660288" behindDoc="0" locked="0" layoutInCell="1" allowOverlap="1" wp14:anchorId="057398CA" wp14:editId="3EB9222C">
                <wp:simplePos x="0" y="0"/>
                <wp:positionH relativeFrom="page">
                  <wp:align>right</wp:align>
                </wp:positionH>
                <wp:positionV relativeFrom="paragraph">
                  <wp:posOffset>-720090</wp:posOffset>
                </wp:positionV>
                <wp:extent cx="7603490" cy="10673254"/>
                <wp:effectExtent l="0" t="0" r="0" b="0"/>
                <wp:wrapNone/>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03795" cy="1034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4BCA2C3D" id="Полотно 6" o:spid="_x0000_s1026" editas="canvas" style="position:absolute;margin-left:547.5pt;margin-top:-56.7pt;width:598.7pt;height:840.4pt;z-index:251660288;mso-position-horizontal:right;mso-position-horizontal-relative:page" coordsize="76034,106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034;height:106730;visibility:visible;mso-wrap-style:square">
                  <v:fill o:detectmouseclick="t"/>
                  <v:path o:connecttype="none"/>
                </v:shape>
                <v:shape id="Picture 9" o:spid="_x0000_s1028" type="#_x0000_t75" style="position:absolute;width:75037;height:103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d22rCAAAA2gAAAA8AAABkcnMvZG93bnJldi54bWxEj0FrAjEUhO+C/yE8oTdNWmi1q3HRwkLr&#10;ydqC18fmuVm7eVk2qW77640geBxm5htmkfeuESfqQu1Zw+NEgSAuvam50vD9VYxnIEJENth4Jg1/&#10;FCBfDgcLzIw/8yeddrESCcIhQw02xjaTMpSWHIaJb4mTd/Cdw5hkV0nT4TnBXSOflHqRDmtOCxZb&#10;erNU/ux+nYbeKsXbzdTh6/64/jBl8MX/TOuHUb+ag4jUx3v41n43Gp7heiXd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XdtqwgAAANoAAAAPAAAAAAAAAAAAAAAAAJ8C&#10;AABkcnMvZG93bnJldi54bWxQSwUGAAAAAAQABAD3AAAAjgMAAAAA&#10;">
                  <v:imagedata r:id="rId8" o:title=""/>
                </v:shape>
                <w10:wrap anchorx="page"/>
              </v:group>
            </w:pict>
          </mc:Fallback>
        </mc:AlternateContent>
      </w:r>
      <w:bookmarkEnd w:id="0"/>
    </w:p>
    <w:p w:rsidR="00282682" w:rsidRPr="00ED43AE" w:rsidRDefault="00282682" w:rsidP="00282682">
      <w:pPr>
        <w:pStyle w:val="21"/>
        <w:ind w:firstLine="0"/>
        <w:jc w:val="center"/>
        <w:rPr>
          <w:spacing w:val="0"/>
          <w:sz w:val="26"/>
          <w:szCs w:val="26"/>
        </w:rPr>
      </w:pPr>
      <w:r w:rsidRPr="00ED43AE">
        <w:rPr>
          <w:spacing w:val="0"/>
          <w:sz w:val="26"/>
          <w:szCs w:val="26"/>
        </w:rPr>
        <w:t>Муниципальное автономное учреждение</w:t>
      </w:r>
    </w:p>
    <w:p w:rsidR="00282682" w:rsidRPr="00ED43AE" w:rsidRDefault="00282682" w:rsidP="00282682">
      <w:pPr>
        <w:pStyle w:val="21"/>
        <w:ind w:firstLine="0"/>
        <w:jc w:val="center"/>
        <w:rPr>
          <w:spacing w:val="0"/>
          <w:sz w:val="26"/>
          <w:szCs w:val="26"/>
        </w:rPr>
      </w:pPr>
      <w:r w:rsidRPr="00ED43AE">
        <w:rPr>
          <w:spacing w:val="0"/>
          <w:sz w:val="26"/>
          <w:szCs w:val="26"/>
        </w:rPr>
        <w:t>дополнительного образования</w:t>
      </w:r>
    </w:p>
    <w:p w:rsidR="00282682" w:rsidRPr="00ED43AE" w:rsidRDefault="00282682" w:rsidP="00282682">
      <w:pPr>
        <w:pStyle w:val="21"/>
        <w:ind w:firstLine="0"/>
        <w:jc w:val="center"/>
        <w:rPr>
          <w:spacing w:val="0"/>
          <w:sz w:val="26"/>
          <w:szCs w:val="26"/>
        </w:rPr>
      </w:pPr>
      <w:r w:rsidRPr="00ED43AE">
        <w:rPr>
          <w:spacing w:val="0"/>
          <w:sz w:val="26"/>
          <w:szCs w:val="26"/>
        </w:rPr>
        <w:t>«Дворец творчества детей и молодежи»</w:t>
      </w:r>
    </w:p>
    <w:p w:rsidR="00282682" w:rsidRPr="00ED43AE" w:rsidRDefault="00282682" w:rsidP="00282682">
      <w:pPr>
        <w:pStyle w:val="21"/>
        <w:tabs>
          <w:tab w:val="left" w:pos="3630"/>
        </w:tabs>
        <w:ind w:firstLine="0"/>
        <w:jc w:val="left"/>
        <w:rPr>
          <w:spacing w:val="0"/>
          <w:sz w:val="26"/>
          <w:szCs w:val="26"/>
        </w:rPr>
      </w:pPr>
      <w:r w:rsidRPr="00ED43AE">
        <w:rPr>
          <w:spacing w:val="0"/>
          <w:sz w:val="26"/>
          <w:szCs w:val="26"/>
        </w:rPr>
        <w:tab/>
      </w:r>
    </w:p>
    <w:p w:rsidR="00282682" w:rsidRPr="00ED43AE" w:rsidRDefault="00282682" w:rsidP="00282682">
      <w:pPr>
        <w:pStyle w:val="21"/>
        <w:tabs>
          <w:tab w:val="left" w:pos="3630"/>
        </w:tabs>
        <w:ind w:firstLine="0"/>
        <w:jc w:val="left"/>
        <w:rPr>
          <w:spacing w:val="0"/>
          <w:sz w:val="26"/>
          <w:szCs w:val="26"/>
        </w:rPr>
      </w:pPr>
    </w:p>
    <w:tbl>
      <w:tblPr>
        <w:tblStyle w:val="ab"/>
        <w:tblW w:w="10065" w:type="dxa"/>
        <w:tblInd w:w="-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5393"/>
      </w:tblGrid>
      <w:tr w:rsidR="00A22F43" w:rsidRPr="00ED43AE" w:rsidTr="0003495A">
        <w:tc>
          <w:tcPr>
            <w:tcW w:w="4672" w:type="dxa"/>
          </w:tcPr>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Принята на заседании </w:t>
            </w:r>
          </w:p>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методического совета </w:t>
            </w:r>
          </w:p>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МАУ ДО «Дворец творчества </w:t>
            </w:r>
          </w:p>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детей и молодежи» </w:t>
            </w:r>
          </w:p>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от «___» ____2021 г. </w:t>
            </w:r>
          </w:p>
          <w:p w:rsidR="00A22F43" w:rsidRPr="00ED43AE" w:rsidRDefault="00A22F43" w:rsidP="0003495A">
            <w:pPr>
              <w:pStyle w:val="21"/>
              <w:tabs>
                <w:tab w:val="left" w:pos="4770"/>
                <w:tab w:val="left" w:pos="6240"/>
              </w:tabs>
              <w:ind w:firstLine="0"/>
              <w:rPr>
                <w:spacing w:val="0"/>
                <w:sz w:val="26"/>
                <w:szCs w:val="26"/>
              </w:rPr>
            </w:pPr>
            <w:r w:rsidRPr="00ED43AE">
              <w:rPr>
                <w:spacing w:val="0"/>
                <w:sz w:val="26"/>
                <w:szCs w:val="26"/>
              </w:rPr>
              <w:t xml:space="preserve">Протокол № ____  </w:t>
            </w:r>
          </w:p>
          <w:p w:rsidR="00A22F43" w:rsidRPr="00ED43AE" w:rsidRDefault="00A22F43" w:rsidP="0003495A">
            <w:pPr>
              <w:jc w:val="both"/>
              <w:rPr>
                <w:sz w:val="26"/>
                <w:szCs w:val="26"/>
              </w:rPr>
            </w:pPr>
          </w:p>
        </w:tc>
        <w:tc>
          <w:tcPr>
            <w:tcW w:w="5393" w:type="dxa"/>
          </w:tcPr>
          <w:p w:rsidR="00A22F43" w:rsidRPr="00ED43AE" w:rsidRDefault="00A22F43" w:rsidP="00A22F43">
            <w:pPr>
              <w:pStyle w:val="21"/>
              <w:tabs>
                <w:tab w:val="left" w:pos="4770"/>
                <w:tab w:val="left" w:pos="6240"/>
              </w:tabs>
              <w:ind w:right="471" w:firstLine="0"/>
              <w:rPr>
                <w:spacing w:val="0"/>
                <w:sz w:val="26"/>
                <w:szCs w:val="26"/>
              </w:rPr>
            </w:pPr>
            <w:r w:rsidRPr="00ED43AE">
              <w:rPr>
                <w:spacing w:val="0"/>
                <w:sz w:val="26"/>
                <w:szCs w:val="26"/>
              </w:rPr>
              <w:t xml:space="preserve">Утверждена приказом директора №___       от «___» _____2021 г. </w:t>
            </w:r>
          </w:p>
          <w:p w:rsidR="00A22F43" w:rsidRPr="00ED43AE" w:rsidRDefault="00A22F43" w:rsidP="00A22F43">
            <w:pPr>
              <w:pStyle w:val="21"/>
              <w:tabs>
                <w:tab w:val="left" w:pos="4770"/>
                <w:tab w:val="left" w:pos="6240"/>
              </w:tabs>
              <w:ind w:right="471" w:firstLine="0"/>
              <w:rPr>
                <w:spacing w:val="0"/>
                <w:sz w:val="26"/>
                <w:szCs w:val="26"/>
              </w:rPr>
            </w:pPr>
            <w:r w:rsidRPr="00ED43AE">
              <w:rPr>
                <w:spacing w:val="0"/>
                <w:sz w:val="26"/>
                <w:szCs w:val="26"/>
              </w:rPr>
              <w:t>Директор МАУ ДО «Дворец творчества детей и молодежи»</w:t>
            </w:r>
          </w:p>
          <w:p w:rsidR="00A22F43" w:rsidRPr="00ED43AE" w:rsidRDefault="00A22F43" w:rsidP="0003495A">
            <w:pPr>
              <w:jc w:val="both"/>
              <w:rPr>
                <w:sz w:val="26"/>
                <w:szCs w:val="26"/>
              </w:rPr>
            </w:pPr>
          </w:p>
          <w:p w:rsidR="00A22F43" w:rsidRPr="00ED43AE" w:rsidRDefault="00A22F43" w:rsidP="0003495A">
            <w:pPr>
              <w:jc w:val="both"/>
              <w:rPr>
                <w:sz w:val="26"/>
                <w:szCs w:val="26"/>
              </w:rPr>
            </w:pPr>
            <w:r w:rsidRPr="00ED43AE">
              <w:rPr>
                <w:sz w:val="26"/>
                <w:szCs w:val="26"/>
              </w:rPr>
              <w:t>____________________Л.Н. Фокшей</w:t>
            </w:r>
          </w:p>
        </w:tc>
      </w:tr>
    </w:tbl>
    <w:p w:rsidR="00282682" w:rsidRPr="00ED43AE" w:rsidRDefault="00282682" w:rsidP="00A22F43">
      <w:pPr>
        <w:pStyle w:val="21"/>
        <w:tabs>
          <w:tab w:val="left" w:pos="3630"/>
        </w:tabs>
        <w:ind w:right="283" w:firstLine="0"/>
        <w:jc w:val="left"/>
        <w:rPr>
          <w:spacing w:val="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shd w:val="clear" w:color="auto" w:fill="FFFFFF"/>
        <w:tabs>
          <w:tab w:val="left" w:pos="3315"/>
          <w:tab w:val="left" w:pos="6240"/>
        </w:tabs>
        <w:rPr>
          <w:b/>
          <w:color w:val="000000"/>
          <w:sz w:val="26"/>
          <w:szCs w:val="26"/>
        </w:rPr>
      </w:pPr>
    </w:p>
    <w:p w:rsidR="00C24A47" w:rsidRDefault="000F7B8D" w:rsidP="00282682">
      <w:pPr>
        <w:shd w:val="clear" w:color="auto" w:fill="FFFFFF"/>
        <w:tabs>
          <w:tab w:val="left" w:pos="3315"/>
          <w:tab w:val="left" w:pos="6240"/>
        </w:tabs>
        <w:jc w:val="center"/>
        <w:rPr>
          <w:b/>
          <w:color w:val="000000"/>
          <w:sz w:val="26"/>
          <w:szCs w:val="26"/>
        </w:rPr>
      </w:pPr>
      <w:r w:rsidRPr="00ED43AE">
        <w:rPr>
          <w:b/>
          <w:color w:val="000000"/>
          <w:sz w:val="26"/>
          <w:szCs w:val="26"/>
        </w:rPr>
        <w:t>Дополнительная общеобразовательная</w:t>
      </w:r>
      <w:r w:rsidR="009D7010" w:rsidRPr="00ED43AE">
        <w:rPr>
          <w:b/>
          <w:color w:val="000000"/>
          <w:sz w:val="26"/>
          <w:szCs w:val="26"/>
        </w:rPr>
        <w:t xml:space="preserve"> </w:t>
      </w:r>
      <w:r w:rsidR="00C24A47">
        <w:rPr>
          <w:b/>
          <w:color w:val="000000"/>
          <w:sz w:val="26"/>
          <w:szCs w:val="26"/>
        </w:rPr>
        <w:t xml:space="preserve">общеразвивающая </w:t>
      </w:r>
    </w:p>
    <w:p w:rsidR="00282682" w:rsidRPr="00ED43AE" w:rsidRDefault="00B76B71" w:rsidP="00282682">
      <w:pPr>
        <w:shd w:val="clear" w:color="auto" w:fill="FFFFFF"/>
        <w:tabs>
          <w:tab w:val="left" w:pos="3315"/>
          <w:tab w:val="left" w:pos="6240"/>
        </w:tabs>
        <w:jc w:val="center"/>
        <w:rPr>
          <w:b/>
          <w:color w:val="000000"/>
          <w:sz w:val="26"/>
          <w:szCs w:val="26"/>
        </w:rPr>
      </w:pPr>
      <w:r>
        <w:rPr>
          <w:b/>
          <w:color w:val="000000"/>
          <w:sz w:val="26"/>
          <w:szCs w:val="26"/>
        </w:rPr>
        <w:t xml:space="preserve">интегрированная </w:t>
      </w:r>
      <w:r w:rsidRPr="00ED43AE">
        <w:rPr>
          <w:b/>
          <w:color w:val="000000"/>
          <w:sz w:val="26"/>
          <w:szCs w:val="26"/>
        </w:rPr>
        <w:t>программа</w:t>
      </w:r>
      <w:r w:rsidR="00282682" w:rsidRPr="00ED43AE">
        <w:rPr>
          <w:b/>
          <w:color w:val="000000"/>
          <w:sz w:val="26"/>
          <w:szCs w:val="26"/>
        </w:rPr>
        <w:t xml:space="preserve"> </w:t>
      </w:r>
    </w:p>
    <w:p w:rsidR="00282682" w:rsidRPr="00ED43AE" w:rsidRDefault="002F62CD" w:rsidP="00282682">
      <w:pPr>
        <w:shd w:val="clear" w:color="auto" w:fill="FFFFFF"/>
        <w:tabs>
          <w:tab w:val="left" w:pos="3315"/>
          <w:tab w:val="left" w:pos="6240"/>
        </w:tabs>
        <w:jc w:val="center"/>
        <w:rPr>
          <w:b/>
          <w:color w:val="000000"/>
          <w:sz w:val="26"/>
          <w:szCs w:val="26"/>
        </w:rPr>
      </w:pPr>
      <w:r w:rsidRPr="00ED43AE">
        <w:rPr>
          <w:b/>
          <w:color w:val="000000"/>
          <w:sz w:val="26"/>
          <w:szCs w:val="26"/>
        </w:rPr>
        <w:t>«Кладовая радости</w:t>
      </w:r>
      <w:r w:rsidR="00282682" w:rsidRPr="00ED43AE">
        <w:rPr>
          <w:b/>
          <w:color w:val="000000"/>
          <w:sz w:val="26"/>
          <w:szCs w:val="26"/>
        </w:rPr>
        <w:t>»</w:t>
      </w:r>
    </w:p>
    <w:p w:rsidR="00282682" w:rsidRPr="00ED43AE" w:rsidRDefault="00282682" w:rsidP="00282682">
      <w:pPr>
        <w:jc w:val="center"/>
        <w:rPr>
          <w:sz w:val="26"/>
          <w:szCs w:val="26"/>
          <w:lang w:eastAsia="ru-RU"/>
        </w:rPr>
      </w:pPr>
      <w:r w:rsidRPr="00ED43AE">
        <w:rPr>
          <w:sz w:val="26"/>
          <w:szCs w:val="26"/>
          <w:lang w:eastAsia="ru-RU"/>
        </w:rPr>
        <w:t>по декоративно – прикладному творчеству</w:t>
      </w:r>
    </w:p>
    <w:p w:rsidR="00282682" w:rsidRPr="00ED43AE" w:rsidRDefault="00282682" w:rsidP="00282682">
      <w:pPr>
        <w:shd w:val="clear" w:color="auto" w:fill="FFFFFF"/>
        <w:tabs>
          <w:tab w:val="left" w:pos="3315"/>
          <w:tab w:val="left" w:pos="6240"/>
        </w:tabs>
        <w:jc w:val="center"/>
        <w:rPr>
          <w:b/>
          <w:color w:val="000000"/>
          <w:sz w:val="26"/>
          <w:szCs w:val="26"/>
        </w:rPr>
      </w:pPr>
    </w:p>
    <w:p w:rsidR="00282682" w:rsidRPr="00ED43AE" w:rsidRDefault="00282682" w:rsidP="00282682">
      <w:pPr>
        <w:shd w:val="clear" w:color="auto" w:fill="FFFFFF"/>
        <w:tabs>
          <w:tab w:val="left" w:pos="3315"/>
          <w:tab w:val="left" w:pos="6240"/>
        </w:tabs>
        <w:jc w:val="center"/>
        <w:rPr>
          <w:b/>
          <w:color w:val="00000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rPr>
          <w:color w:val="000000"/>
          <w:sz w:val="26"/>
          <w:szCs w:val="26"/>
        </w:rPr>
      </w:pPr>
    </w:p>
    <w:p w:rsidR="00282682" w:rsidRPr="00ED43AE" w:rsidRDefault="00282682" w:rsidP="00282682">
      <w:pPr>
        <w:jc w:val="right"/>
        <w:rPr>
          <w:color w:val="000000"/>
          <w:sz w:val="26"/>
          <w:szCs w:val="26"/>
        </w:rPr>
      </w:pPr>
      <w:r w:rsidRPr="00ED43AE">
        <w:rPr>
          <w:color w:val="000000"/>
          <w:sz w:val="26"/>
          <w:szCs w:val="26"/>
        </w:rPr>
        <w:t>Направленность: художественная</w:t>
      </w:r>
      <w:r w:rsidR="00E95130" w:rsidRPr="00ED43AE">
        <w:rPr>
          <w:color w:val="000000"/>
          <w:sz w:val="26"/>
          <w:szCs w:val="26"/>
        </w:rPr>
        <w:t xml:space="preserve"> </w:t>
      </w:r>
    </w:p>
    <w:p w:rsidR="00282682" w:rsidRPr="00ED43AE" w:rsidRDefault="0054135A"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r w:rsidRPr="00ED43AE">
        <w:rPr>
          <w:color w:val="000000"/>
          <w:sz w:val="26"/>
          <w:szCs w:val="26"/>
        </w:rPr>
        <w:t>Возраст обучающихся:</w:t>
      </w:r>
      <w:r w:rsidR="000F7B8D" w:rsidRPr="00ED43AE">
        <w:rPr>
          <w:color w:val="000000"/>
          <w:sz w:val="26"/>
          <w:szCs w:val="26"/>
        </w:rPr>
        <w:t xml:space="preserve"> </w:t>
      </w:r>
      <w:r w:rsidR="00C24A47">
        <w:rPr>
          <w:color w:val="000000"/>
          <w:sz w:val="26"/>
          <w:szCs w:val="26"/>
        </w:rPr>
        <w:t>7</w:t>
      </w:r>
      <w:r w:rsidRPr="00ED43AE">
        <w:rPr>
          <w:color w:val="000000"/>
          <w:sz w:val="26"/>
          <w:szCs w:val="26"/>
        </w:rPr>
        <w:t xml:space="preserve"> -14</w:t>
      </w:r>
      <w:r w:rsidR="00282682" w:rsidRPr="00ED43AE">
        <w:rPr>
          <w:color w:val="000000"/>
          <w:sz w:val="26"/>
          <w:szCs w:val="26"/>
        </w:rPr>
        <w:t xml:space="preserve"> лет</w:t>
      </w:r>
    </w:p>
    <w:p w:rsidR="00282682" w:rsidRPr="00ED43AE" w:rsidRDefault="009D7010"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r w:rsidRPr="00ED43AE">
        <w:rPr>
          <w:color w:val="000000"/>
          <w:sz w:val="26"/>
          <w:szCs w:val="26"/>
        </w:rPr>
        <w:t xml:space="preserve">Срок реализации: </w:t>
      </w:r>
      <w:r w:rsidR="00425587">
        <w:rPr>
          <w:color w:val="000000"/>
          <w:sz w:val="26"/>
          <w:szCs w:val="26"/>
        </w:rPr>
        <w:t>4 года</w:t>
      </w:r>
    </w:p>
    <w:p w:rsidR="00282682" w:rsidRPr="00ED43AE" w:rsidRDefault="009D7010"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r w:rsidRPr="00ED43AE">
        <w:rPr>
          <w:color w:val="000000"/>
          <w:sz w:val="26"/>
          <w:szCs w:val="26"/>
        </w:rPr>
        <w:t xml:space="preserve">Вид: </w:t>
      </w:r>
      <w:r w:rsidR="000F7B8D" w:rsidRPr="00ED43AE">
        <w:rPr>
          <w:color w:val="000000"/>
          <w:sz w:val="26"/>
          <w:szCs w:val="26"/>
        </w:rPr>
        <w:t>модифицированная</w:t>
      </w:r>
    </w:p>
    <w:p w:rsidR="00282682" w:rsidRPr="00ED43AE" w:rsidRDefault="00282682"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p>
    <w:p w:rsidR="00282682" w:rsidRPr="00ED43AE" w:rsidRDefault="00282682"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r w:rsidRPr="00ED43AE">
        <w:rPr>
          <w:color w:val="000000"/>
          <w:sz w:val="26"/>
          <w:szCs w:val="26"/>
        </w:rPr>
        <w:t>Составитель: Лучникова Наталья Михайловна,</w:t>
      </w:r>
    </w:p>
    <w:p w:rsidR="00282682" w:rsidRPr="00ED43AE" w:rsidRDefault="00282682" w:rsidP="00282682">
      <w:pPr>
        <w:shd w:val="clear" w:color="auto" w:fill="FFFFFF"/>
        <w:tabs>
          <w:tab w:val="left" w:pos="3315"/>
          <w:tab w:val="left" w:pos="3545"/>
          <w:tab w:val="left" w:pos="4254"/>
          <w:tab w:val="left" w:pos="4963"/>
          <w:tab w:val="left" w:pos="5672"/>
          <w:tab w:val="left" w:pos="6381"/>
        </w:tabs>
        <w:jc w:val="right"/>
        <w:rPr>
          <w:color w:val="000000"/>
          <w:sz w:val="26"/>
          <w:szCs w:val="26"/>
        </w:rPr>
      </w:pPr>
      <w:r w:rsidRPr="00ED43AE">
        <w:rPr>
          <w:color w:val="000000"/>
          <w:sz w:val="26"/>
          <w:szCs w:val="26"/>
        </w:rPr>
        <w:t>педагог дополнительного образования</w:t>
      </w:r>
    </w:p>
    <w:p w:rsidR="00282682" w:rsidRPr="00ED43AE" w:rsidRDefault="00282682" w:rsidP="00282682">
      <w:pPr>
        <w:jc w:val="right"/>
        <w:rPr>
          <w:color w:val="000000"/>
          <w:sz w:val="26"/>
          <w:szCs w:val="26"/>
        </w:rPr>
      </w:pPr>
    </w:p>
    <w:p w:rsidR="00282682" w:rsidRPr="00ED43AE" w:rsidRDefault="00282682" w:rsidP="00282682">
      <w:pPr>
        <w:jc w:val="right"/>
        <w:rPr>
          <w:color w:val="000000"/>
          <w:sz w:val="26"/>
          <w:szCs w:val="26"/>
        </w:rPr>
      </w:pPr>
    </w:p>
    <w:p w:rsidR="00282682" w:rsidRPr="00ED43AE" w:rsidRDefault="00282682" w:rsidP="00282682">
      <w:pPr>
        <w:jc w:val="right"/>
        <w:rPr>
          <w:color w:val="000000"/>
          <w:sz w:val="26"/>
          <w:szCs w:val="26"/>
        </w:rPr>
      </w:pPr>
    </w:p>
    <w:p w:rsidR="00282682" w:rsidRPr="00ED43AE" w:rsidRDefault="00282682" w:rsidP="00282682">
      <w:pPr>
        <w:jc w:val="right"/>
        <w:rPr>
          <w:color w:val="000000"/>
          <w:sz w:val="26"/>
          <w:szCs w:val="26"/>
        </w:rPr>
      </w:pPr>
    </w:p>
    <w:p w:rsidR="00282682" w:rsidRPr="00ED43AE" w:rsidRDefault="00282682" w:rsidP="00282682">
      <w:pPr>
        <w:jc w:val="right"/>
        <w:rPr>
          <w:color w:val="000000"/>
          <w:sz w:val="26"/>
          <w:szCs w:val="26"/>
        </w:rPr>
      </w:pPr>
    </w:p>
    <w:p w:rsidR="00282682" w:rsidRPr="00ED43AE" w:rsidRDefault="00282682" w:rsidP="00282682">
      <w:pPr>
        <w:jc w:val="right"/>
        <w:rPr>
          <w:color w:val="000000"/>
          <w:sz w:val="26"/>
          <w:szCs w:val="26"/>
        </w:rPr>
      </w:pPr>
    </w:p>
    <w:p w:rsidR="00282682" w:rsidRPr="00ED43AE" w:rsidRDefault="00282682" w:rsidP="00E95130">
      <w:pPr>
        <w:rPr>
          <w:color w:val="000000"/>
          <w:sz w:val="26"/>
          <w:szCs w:val="26"/>
        </w:rPr>
      </w:pPr>
    </w:p>
    <w:p w:rsidR="00282682" w:rsidRPr="00ED43AE" w:rsidRDefault="00282682" w:rsidP="00282682">
      <w:pPr>
        <w:jc w:val="right"/>
        <w:rPr>
          <w:color w:val="000000"/>
          <w:sz w:val="26"/>
          <w:szCs w:val="26"/>
        </w:rPr>
      </w:pPr>
    </w:p>
    <w:p w:rsidR="00F75065" w:rsidRPr="00ED43AE" w:rsidRDefault="00F75065" w:rsidP="00595F21">
      <w:pPr>
        <w:rPr>
          <w:color w:val="000000"/>
          <w:sz w:val="26"/>
          <w:szCs w:val="26"/>
        </w:rPr>
      </w:pPr>
    </w:p>
    <w:p w:rsidR="00F75065" w:rsidRPr="00ED43AE" w:rsidRDefault="00F75065" w:rsidP="00282682">
      <w:pPr>
        <w:jc w:val="right"/>
        <w:rPr>
          <w:color w:val="000000"/>
          <w:sz w:val="26"/>
          <w:szCs w:val="26"/>
        </w:rPr>
      </w:pPr>
    </w:p>
    <w:p w:rsidR="00F32A6C" w:rsidRPr="00ED43AE" w:rsidRDefault="00F32A6C" w:rsidP="00F32A6C">
      <w:pPr>
        <w:rPr>
          <w:color w:val="000000"/>
          <w:sz w:val="26"/>
          <w:szCs w:val="26"/>
        </w:rPr>
      </w:pPr>
    </w:p>
    <w:p w:rsidR="00E95130" w:rsidRPr="00ED43AE" w:rsidRDefault="00282682" w:rsidP="00C24A47">
      <w:pPr>
        <w:shd w:val="clear" w:color="auto" w:fill="FFFFFF"/>
        <w:tabs>
          <w:tab w:val="left" w:pos="4254"/>
          <w:tab w:val="left" w:pos="4963"/>
          <w:tab w:val="left" w:pos="5672"/>
          <w:tab w:val="left" w:pos="6381"/>
        </w:tabs>
        <w:jc w:val="center"/>
        <w:rPr>
          <w:color w:val="000000"/>
          <w:sz w:val="26"/>
          <w:szCs w:val="26"/>
        </w:rPr>
      </w:pPr>
      <w:r w:rsidRPr="00ED43AE">
        <w:rPr>
          <w:color w:val="000000"/>
          <w:sz w:val="26"/>
          <w:szCs w:val="26"/>
        </w:rPr>
        <w:t>Норильск, 202</w:t>
      </w:r>
      <w:r w:rsidR="00F75065" w:rsidRPr="00ED43AE">
        <w:rPr>
          <w:color w:val="000000"/>
          <w:sz w:val="26"/>
          <w:szCs w:val="26"/>
        </w:rPr>
        <w:t>1</w:t>
      </w:r>
      <w:r w:rsidRPr="00ED43AE">
        <w:rPr>
          <w:color w:val="000000"/>
          <w:sz w:val="26"/>
          <w:szCs w:val="26"/>
        </w:rPr>
        <w:t xml:space="preserve"> г.</w:t>
      </w:r>
    </w:p>
    <w:p w:rsidR="00E95130" w:rsidRPr="00ED43AE" w:rsidRDefault="00E95130" w:rsidP="00E95130">
      <w:pPr>
        <w:pStyle w:val="21"/>
        <w:ind w:firstLine="0"/>
        <w:jc w:val="center"/>
        <w:rPr>
          <w:b/>
          <w:spacing w:val="0"/>
          <w:sz w:val="26"/>
          <w:szCs w:val="26"/>
        </w:rPr>
      </w:pPr>
      <w:r w:rsidRPr="00ED43AE">
        <w:rPr>
          <w:b/>
          <w:spacing w:val="0"/>
          <w:sz w:val="26"/>
          <w:szCs w:val="26"/>
        </w:rPr>
        <w:lastRenderedPageBreak/>
        <w:t xml:space="preserve">I. Комплекс основных характеристик </w:t>
      </w:r>
    </w:p>
    <w:p w:rsidR="00E95130" w:rsidRPr="00ED43AE" w:rsidRDefault="00E95130" w:rsidP="00E95130">
      <w:pPr>
        <w:pStyle w:val="21"/>
        <w:ind w:firstLine="0"/>
        <w:jc w:val="center"/>
        <w:rPr>
          <w:b/>
          <w:spacing w:val="0"/>
          <w:sz w:val="26"/>
          <w:szCs w:val="26"/>
        </w:rPr>
      </w:pPr>
    </w:p>
    <w:p w:rsidR="00E95130" w:rsidRPr="00ED43AE" w:rsidRDefault="00E95130" w:rsidP="00E95130">
      <w:pPr>
        <w:pStyle w:val="21"/>
        <w:numPr>
          <w:ilvl w:val="0"/>
          <w:numId w:val="1"/>
        </w:numPr>
        <w:jc w:val="center"/>
        <w:rPr>
          <w:b/>
          <w:spacing w:val="0"/>
          <w:sz w:val="26"/>
          <w:szCs w:val="26"/>
        </w:rPr>
      </w:pPr>
      <w:r w:rsidRPr="00ED43AE">
        <w:rPr>
          <w:b/>
          <w:spacing w:val="0"/>
          <w:sz w:val="26"/>
          <w:szCs w:val="26"/>
        </w:rPr>
        <w:t>Пояснительная записка</w:t>
      </w:r>
    </w:p>
    <w:p w:rsidR="0054135A" w:rsidRPr="00ED43AE" w:rsidRDefault="0054135A" w:rsidP="0054135A">
      <w:pPr>
        <w:tabs>
          <w:tab w:val="left" w:pos="0"/>
          <w:tab w:val="left" w:pos="540"/>
          <w:tab w:val="left" w:pos="720"/>
        </w:tabs>
        <w:ind w:right="-5" w:firstLine="360"/>
        <w:jc w:val="center"/>
        <w:rPr>
          <w:b/>
          <w:sz w:val="26"/>
          <w:szCs w:val="26"/>
        </w:rPr>
      </w:pPr>
    </w:p>
    <w:p w:rsidR="0054135A" w:rsidRPr="00ED43AE" w:rsidRDefault="0054135A" w:rsidP="00F75065">
      <w:pPr>
        <w:tabs>
          <w:tab w:val="left" w:pos="0"/>
          <w:tab w:val="left" w:pos="540"/>
          <w:tab w:val="left" w:pos="720"/>
        </w:tabs>
        <w:ind w:right="-5" w:firstLine="540"/>
        <w:jc w:val="both"/>
        <w:rPr>
          <w:sz w:val="26"/>
          <w:szCs w:val="26"/>
        </w:rPr>
      </w:pPr>
      <w:r w:rsidRPr="00ED43AE">
        <w:rPr>
          <w:sz w:val="26"/>
          <w:szCs w:val="26"/>
        </w:rPr>
        <w:t>На протяжении всей истории человечества народное искусство было                                                                                                                                                  неотъемлемой частью национальной культуры. Народ, не утративший истоки своей культуры, имеет будущее.</w:t>
      </w:r>
    </w:p>
    <w:p w:rsidR="00904E5A" w:rsidRPr="00ED43AE" w:rsidRDefault="0054135A" w:rsidP="00F75065">
      <w:pPr>
        <w:tabs>
          <w:tab w:val="left" w:pos="0"/>
        </w:tabs>
        <w:ind w:right="-5" w:firstLine="540"/>
        <w:jc w:val="both"/>
        <w:rPr>
          <w:sz w:val="26"/>
          <w:szCs w:val="26"/>
        </w:rPr>
      </w:pPr>
      <w:r w:rsidRPr="00ED43AE">
        <w:rPr>
          <w:sz w:val="26"/>
          <w:szCs w:val="26"/>
        </w:rPr>
        <w:t xml:space="preserve">Традиции народного прикладного искусства складывались веками, развивались и бережно передавались из поколения в поколение. </w:t>
      </w:r>
    </w:p>
    <w:p w:rsidR="00904E5A" w:rsidRPr="00ED43AE" w:rsidRDefault="00904E5A" w:rsidP="00F75065">
      <w:pPr>
        <w:tabs>
          <w:tab w:val="left" w:pos="0"/>
        </w:tabs>
        <w:ind w:right="-5" w:firstLine="540"/>
        <w:jc w:val="both"/>
        <w:rPr>
          <w:sz w:val="26"/>
          <w:szCs w:val="26"/>
        </w:rPr>
      </w:pPr>
      <w:r w:rsidRPr="00ED43AE">
        <w:rPr>
          <w:sz w:val="26"/>
          <w:szCs w:val="26"/>
        </w:rPr>
        <w:t xml:space="preserve">Разностороннему развитию </w:t>
      </w:r>
      <w:r w:rsidR="0003495A" w:rsidRPr="00ED43AE">
        <w:rPr>
          <w:sz w:val="26"/>
          <w:szCs w:val="26"/>
        </w:rPr>
        <w:t xml:space="preserve">дошкольников и </w:t>
      </w:r>
      <w:r w:rsidRPr="00ED43AE">
        <w:rPr>
          <w:sz w:val="26"/>
          <w:szCs w:val="26"/>
        </w:rPr>
        <w:t>школьников способст</w:t>
      </w:r>
      <w:r w:rsidR="0003495A" w:rsidRPr="00ED43AE">
        <w:rPr>
          <w:sz w:val="26"/>
          <w:szCs w:val="26"/>
        </w:rPr>
        <w:t>вуют знания в разных областях, в</w:t>
      </w:r>
      <w:r w:rsidRPr="00ED43AE">
        <w:rPr>
          <w:sz w:val="26"/>
          <w:szCs w:val="26"/>
        </w:rPr>
        <w:t xml:space="preserve"> том числе и в народном искусстве. </w:t>
      </w:r>
      <w:r w:rsidRPr="00ED43AE">
        <w:rPr>
          <w:sz w:val="26"/>
          <w:szCs w:val="26"/>
          <w:lang w:eastAsia="zh-CN"/>
        </w:rPr>
        <w:t xml:space="preserve">На протяжении всей истории человечества народное искусство было неотъемлемой частью национальной культуры. Народ, не утративший истоки своей культуры, имеет будущее. </w:t>
      </w:r>
      <w:r w:rsidRPr="00ED43AE">
        <w:rPr>
          <w:sz w:val="26"/>
          <w:szCs w:val="26"/>
        </w:rPr>
        <w:t xml:space="preserve">Дополнительная общеобразовательная программа «Кладовая радости» является программой художественной направленности, составлена на основании действующих </w:t>
      </w:r>
      <w:r w:rsidRPr="00ED43AE">
        <w:rPr>
          <w:b/>
          <w:sz w:val="26"/>
          <w:szCs w:val="26"/>
        </w:rPr>
        <w:t>нормативно-правовых документов</w:t>
      </w:r>
      <w:r w:rsidRPr="00ED43AE">
        <w:rPr>
          <w:sz w:val="26"/>
          <w:szCs w:val="26"/>
        </w:rPr>
        <w:t>:</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Федеральный Закон РФ от 29.12.2012 № 273-ФЗ «Об образовании в Российской Федерации» (в редакции от 31.07.2020 № 304-ФЗ «О внесении изменений в Федеральный закон «Об образовании в Российской Федерации» по вопросам воспитания обучающихся»).</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Приказ Министерства просвещения РФ от 09.11.2018 № 196 «Об утверждении Порядка организации и осуществления образовательной деятельности по дополнительным общеобразовательным программам» (в редакции от 30.09.2020 № 533).</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Приказ Министерства образования и науки РФ</w:t>
      </w:r>
      <w:r w:rsidRPr="00ED43AE">
        <w:rPr>
          <w:b/>
          <w:bCs/>
          <w:color w:val="000000"/>
          <w:sz w:val="26"/>
          <w:szCs w:val="26"/>
          <w:lang w:eastAsia="ru-RU"/>
        </w:rPr>
        <w:t xml:space="preserve"> </w:t>
      </w:r>
      <w:r w:rsidRPr="00ED43AE">
        <w:rPr>
          <w:color w:val="000000"/>
          <w:sz w:val="26"/>
          <w:szCs w:val="26"/>
          <w:lang w:eastAsia="ru-RU"/>
        </w:rPr>
        <w:t>от 23.08.2017 г. № 816 «Об утверждении Порядка применения</w:t>
      </w:r>
      <w:r w:rsidRPr="00ED43AE">
        <w:rPr>
          <w:b/>
          <w:bCs/>
          <w:color w:val="000000"/>
          <w:sz w:val="26"/>
          <w:szCs w:val="26"/>
          <w:lang w:eastAsia="ru-RU"/>
        </w:rPr>
        <w:t xml:space="preserve"> </w:t>
      </w:r>
      <w:r w:rsidRPr="00ED43AE">
        <w:rPr>
          <w:color w:val="000000"/>
          <w:sz w:val="26"/>
          <w:szCs w:val="26"/>
          <w:lang w:eastAsia="ru-RU"/>
        </w:rPr>
        <w:t>организациями, осуществляющими образовательную деятельность,</w:t>
      </w:r>
      <w:r w:rsidRPr="00ED43AE">
        <w:rPr>
          <w:b/>
          <w:bCs/>
          <w:color w:val="000000"/>
          <w:sz w:val="26"/>
          <w:szCs w:val="26"/>
          <w:lang w:eastAsia="ru-RU"/>
        </w:rPr>
        <w:t xml:space="preserve"> </w:t>
      </w:r>
      <w:r w:rsidRPr="00ED43AE">
        <w:rPr>
          <w:color w:val="000000"/>
          <w:sz w:val="26"/>
          <w:szCs w:val="26"/>
          <w:lang w:eastAsia="ru-RU"/>
        </w:rPr>
        <w:t>электронного обучения, дистанционных образовательных технологий при</w:t>
      </w:r>
      <w:r w:rsidRPr="00ED43AE">
        <w:rPr>
          <w:b/>
          <w:bCs/>
          <w:color w:val="000000"/>
          <w:sz w:val="26"/>
          <w:szCs w:val="26"/>
          <w:lang w:eastAsia="ru-RU"/>
        </w:rPr>
        <w:t xml:space="preserve"> </w:t>
      </w:r>
      <w:r w:rsidRPr="00ED43AE">
        <w:rPr>
          <w:color w:val="000000"/>
          <w:sz w:val="26"/>
          <w:szCs w:val="26"/>
          <w:lang w:eastAsia="ru-RU"/>
        </w:rPr>
        <w:t>реализации образовательных программ».</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1316BF" w:rsidRPr="00ED43AE" w:rsidRDefault="001316BF" w:rsidP="001316BF">
      <w:pPr>
        <w:numPr>
          <w:ilvl w:val="0"/>
          <w:numId w:val="28"/>
        </w:numPr>
        <w:tabs>
          <w:tab w:val="left" w:pos="1134"/>
        </w:tabs>
        <w:ind w:left="0" w:firstLine="709"/>
        <w:jc w:val="both"/>
        <w:textAlignment w:val="baseline"/>
        <w:rPr>
          <w:color w:val="000000"/>
          <w:sz w:val="26"/>
          <w:szCs w:val="26"/>
          <w:lang w:eastAsia="ru-RU"/>
        </w:rPr>
      </w:pPr>
      <w:r w:rsidRPr="00ED43AE">
        <w:rPr>
          <w:color w:val="000000"/>
          <w:sz w:val="26"/>
          <w:szCs w:val="26"/>
          <w:lang w:eastAsia="ru-RU"/>
        </w:rPr>
        <w:t>Концепция развития дополнительного образования детей, утвержденная распоряжением Правительства РФ от 04.09.2014 № 1726-р. </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Стратегия развития воспитания в РФ до 2025 года, утвержденная распоряжением Правительства РФ от 29.05.2015 № 996-р.</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Приоритетный проект «Доступное дополнительное образование детей», утвержденный протоколом заседания президиума при Президенте РФ 30.11.2016. </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Паспорт федерального проекта «Успех каждого ребенка», утвержденный на заседании проектного комитета по национальному проекту «Образование»</w:t>
      </w:r>
      <w:r w:rsidRPr="00ED43AE">
        <w:rPr>
          <w:b/>
          <w:bCs/>
          <w:color w:val="000000"/>
          <w:sz w:val="26"/>
          <w:szCs w:val="26"/>
          <w:lang w:eastAsia="ru-RU"/>
        </w:rPr>
        <w:t xml:space="preserve"> </w:t>
      </w:r>
      <w:r w:rsidRPr="00ED43AE">
        <w:rPr>
          <w:color w:val="000000"/>
          <w:sz w:val="26"/>
          <w:szCs w:val="26"/>
          <w:lang w:eastAsia="ru-RU"/>
        </w:rPr>
        <w:t>07.12.2018 (протокол № 3).</w:t>
      </w:r>
    </w:p>
    <w:p w:rsidR="001316BF" w:rsidRPr="00ED43AE" w:rsidRDefault="001316BF" w:rsidP="001316BF">
      <w:pPr>
        <w:numPr>
          <w:ilvl w:val="0"/>
          <w:numId w:val="28"/>
        </w:numPr>
        <w:tabs>
          <w:tab w:val="left" w:pos="1134"/>
        </w:tabs>
        <w:ind w:left="0" w:firstLine="709"/>
        <w:jc w:val="both"/>
        <w:textAlignment w:val="baseline"/>
        <w:rPr>
          <w:b/>
          <w:bCs/>
          <w:color w:val="000000"/>
          <w:sz w:val="26"/>
          <w:szCs w:val="26"/>
          <w:lang w:eastAsia="ru-RU"/>
        </w:rPr>
      </w:pPr>
      <w:r w:rsidRPr="00ED43AE">
        <w:rPr>
          <w:color w:val="000000"/>
          <w:sz w:val="26"/>
          <w:szCs w:val="26"/>
          <w:lang w:eastAsia="ru-RU"/>
        </w:rPr>
        <w:t>Приказ Министерства просвещения РФ от</w:t>
      </w:r>
      <w:r w:rsidRPr="00ED43AE">
        <w:rPr>
          <w:b/>
          <w:bCs/>
          <w:color w:val="000000"/>
          <w:sz w:val="26"/>
          <w:szCs w:val="26"/>
          <w:lang w:eastAsia="ru-RU"/>
        </w:rPr>
        <w:t xml:space="preserve"> </w:t>
      </w:r>
      <w:r w:rsidRPr="00ED43AE">
        <w:rPr>
          <w:color w:val="000000"/>
          <w:sz w:val="26"/>
          <w:szCs w:val="26"/>
          <w:lang w:eastAsia="ru-RU"/>
        </w:rPr>
        <w:t>03.09.2019 № 467 «Об утверждении Целевой модели развития региональных</w:t>
      </w:r>
      <w:r w:rsidRPr="00ED43AE">
        <w:rPr>
          <w:b/>
          <w:bCs/>
          <w:color w:val="000000"/>
          <w:sz w:val="26"/>
          <w:szCs w:val="26"/>
          <w:lang w:eastAsia="ru-RU"/>
        </w:rPr>
        <w:t xml:space="preserve"> </w:t>
      </w:r>
      <w:r w:rsidRPr="00ED43AE">
        <w:rPr>
          <w:color w:val="000000"/>
          <w:sz w:val="26"/>
          <w:szCs w:val="26"/>
          <w:lang w:eastAsia="ru-RU"/>
        </w:rPr>
        <w:t>систем дополнительного образования детей».</w:t>
      </w:r>
    </w:p>
    <w:p w:rsidR="00C553D3" w:rsidRPr="00ED43AE" w:rsidRDefault="00C553D3" w:rsidP="00F75065">
      <w:pPr>
        <w:tabs>
          <w:tab w:val="left" w:pos="0"/>
        </w:tabs>
        <w:ind w:right="-5" w:firstLine="540"/>
        <w:jc w:val="both"/>
        <w:rPr>
          <w:sz w:val="26"/>
          <w:szCs w:val="26"/>
        </w:rPr>
      </w:pPr>
    </w:p>
    <w:p w:rsidR="00E95130" w:rsidRPr="00ED43AE" w:rsidRDefault="00904E5A" w:rsidP="00F75065">
      <w:pPr>
        <w:pStyle w:val="21"/>
        <w:ind w:left="720" w:firstLine="0"/>
        <w:rPr>
          <w:b/>
          <w:spacing w:val="0"/>
          <w:sz w:val="26"/>
          <w:szCs w:val="26"/>
        </w:rPr>
      </w:pPr>
      <w:r w:rsidRPr="00ED43AE">
        <w:rPr>
          <w:b/>
          <w:i/>
          <w:sz w:val="26"/>
          <w:szCs w:val="26"/>
        </w:rPr>
        <w:t>Актуальность программы.</w:t>
      </w:r>
    </w:p>
    <w:p w:rsidR="00904E5A" w:rsidRPr="00ED43AE" w:rsidRDefault="00904E5A" w:rsidP="00F75065">
      <w:pPr>
        <w:tabs>
          <w:tab w:val="left" w:pos="0"/>
        </w:tabs>
        <w:suppressAutoHyphens/>
        <w:ind w:right="-5" w:firstLine="540"/>
        <w:jc w:val="both"/>
        <w:rPr>
          <w:sz w:val="26"/>
          <w:szCs w:val="26"/>
          <w:lang w:eastAsia="zh-CN"/>
        </w:rPr>
      </w:pPr>
      <w:r w:rsidRPr="00ED43AE">
        <w:rPr>
          <w:sz w:val="26"/>
          <w:szCs w:val="26"/>
          <w:lang w:eastAsia="zh-CN"/>
        </w:rPr>
        <w:t xml:space="preserve">В сложных условиях сегодняшней жизни очень важно подходить к ребёнку с позицией понимания важности духовной культуры для формирования его личности. </w:t>
      </w:r>
      <w:r w:rsidRPr="00ED43AE">
        <w:rPr>
          <w:sz w:val="26"/>
          <w:szCs w:val="26"/>
          <w:lang w:eastAsia="zh-CN"/>
        </w:rPr>
        <w:lastRenderedPageBreak/>
        <w:t xml:space="preserve">Через освоение ремесла детьми, постигаются традиции народного прикладного искусства его история, открывается эстетическое видение окружающего мира, что означает для учеников, обучающихся по программе, естественное постижение прекрасного, способствующего сформировать их миропонимание возвышенно. </w:t>
      </w:r>
    </w:p>
    <w:p w:rsidR="00904E5A" w:rsidRPr="00ED43AE" w:rsidRDefault="00904E5A" w:rsidP="00F75065">
      <w:pPr>
        <w:tabs>
          <w:tab w:val="left" w:pos="0"/>
        </w:tabs>
        <w:ind w:right="-5" w:firstLine="540"/>
        <w:jc w:val="both"/>
        <w:rPr>
          <w:sz w:val="26"/>
          <w:szCs w:val="26"/>
        </w:rPr>
      </w:pPr>
      <w:r w:rsidRPr="00ED43AE">
        <w:rPr>
          <w:sz w:val="26"/>
          <w:szCs w:val="26"/>
          <w:lang w:eastAsia="zh-CN"/>
        </w:rPr>
        <w:t xml:space="preserve">Издавна создаются высокохудожественные предметы одежды, обуви, головные уборы, вещи домашнего обихода и убранства. </w:t>
      </w:r>
      <w:r w:rsidRPr="00ED43AE">
        <w:rPr>
          <w:sz w:val="26"/>
          <w:szCs w:val="26"/>
        </w:rPr>
        <w:t>В изделиях органично соединялись различные виды декоративного творчества: вышивка,</w:t>
      </w:r>
      <w:r w:rsidR="009267D2">
        <w:rPr>
          <w:sz w:val="26"/>
          <w:szCs w:val="26"/>
        </w:rPr>
        <w:t xml:space="preserve"> шитьё, ткачество, аппликация и </w:t>
      </w:r>
      <w:r w:rsidRPr="00ED43AE">
        <w:rPr>
          <w:sz w:val="26"/>
          <w:szCs w:val="26"/>
        </w:rPr>
        <w:t xml:space="preserve">т.д. и изобразительное использование разнообразных материалов: тканей, кожи, меха, лыка, бисера, бус, блесток, пуговиц и др. </w:t>
      </w:r>
    </w:p>
    <w:p w:rsidR="00904E5A" w:rsidRPr="00ED43AE" w:rsidRDefault="00904E5A" w:rsidP="00F75065">
      <w:pPr>
        <w:tabs>
          <w:tab w:val="left" w:pos="0"/>
        </w:tabs>
        <w:ind w:right="-5" w:firstLine="540"/>
        <w:jc w:val="both"/>
        <w:rPr>
          <w:sz w:val="26"/>
          <w:szCs w:val="26"/>
        </w:rPr>
      </w:pPr>
      <w:r w:rsidRPr="00ED43AE">
        <w:rPr>
          <w:sz w:val="26"/>
          <w:szCs w:val="26"/>
        </w:rPr>
        <w:t xml:space="preserve">Народное искусство уходит корнями в древность и наша задача не забывать его. </w:t>
      </w:r>
    </w:p>
    <w:p w:rsidR="00A554B0" w:rsidRPr="00ED43AE" w:rsidRDefault="00A554B0" w:rsidP="00F75065">
      <w:pPr>
        <w:tabs>
          <w:tab w:val="left" w:pos="0"/>
        </w:tabs>
        <w:suppressAutoHyphens/>
        <w:ind w:right="-5" w:firstLine="540"/>
        <w:jc w:val="both"/>
        <w:rPr>
          <w:sz w:val="26"/>
          <w:szCs w:val="26"/>
          <w:lang w:eastAsia="zh-CN"/>
        </w:rPr>
      </w:pPr>
      <w:r w:rsidRPr="00ED43AE">
        <w:rPr>
          <w:sz w:val="26"/>
          <w:szCs w:val="26"/>
          <w:lang w:eastAsia="zh-CN"/>
        </w:rPr>
        <w:t>Данная программа разработана на основе образовательной программы «Изобразительное и декоративно-прикладное искусство» (автор М.В. Ватулина), рекомендованная департаментом образования города Москвы.</w:t>
      </w:r>
    </w:p>
    <w:p w:rsidR="00472E20" w:rsidRPr="00ED43AE" w:rsidRDefault="00472E20" w:rsidP="00F75065">
      <w:pPr>
        <w:tabs>
          <w:tab w:val="left" w:pos="0"/>
        </w:tabs>
        <w:ind w:right="-5" w:firstLine="540"/>
        <w:jc w:val="both"/>
        <w:rPr>
          <w:b/>
          <w:i/>
          <w:sz w:val="26"/>
          <w:szCs w:val="26"/>
        </w:rPr>
      </w:pPr>
    </w:p>
    <w:p w:rsidR="00904E5A" w:rsidRPr="00ED43AE" w:rsidRDefault="00904E5A" w:rsidP="00F75065">
      <w:pPr>
        <w:tabs>
          <w:tab w:val="left" w:pos="0"/>
        </w:tabs>
        <w:ind w:right="-5" w:firstLine="540"/>
        <w:jc w:val="both"/>
        <w:rPr>
          <w:b/>
          <w:i/>
          <w:sz w:val="26"/>
          <w:szCs w:val="26"/>
        </w:rPr>
      </w:pPr>
      <w:r w:rsidRPr="00ED43AE">
        <w:rPr>
          <w:b/>
          <w:i/>
          <w:sz w:val="26"/>
          <w:szCs w:val="26"/>
        </w:rPr>
        <w:t>Отличительная особенность программы.</w:t>
      </w:r>
    </w:p>
    <w:p w:rsidR="00A554B0" w:rsidRPr="00ED43AE" w:rsidRDefault="00A554B0" w:rsidP="00F75065">
      <w:pPr>
        <w:tabs>
          <w:tab w:val="left" w:pos="0"/>
        </w:tabs>
        <w:suppressAutoHyphens/>
        <w:ind w:right="-5" w:firstLine="540"/>
        <w:jc w:val="both"/>
        <w:rPr>
          <w:sz w:val="26"/>
          <w:szCs w:val="26"/>
          <w:lang w:eastAsia="zh-CN"/>
        </w:rPr>
      </w:pPr>
      <w:r w:rsidRPr="00ED43AE">
        <w:rPr>
          <w:sz w:val="26"/>
          <w:szCs w:val="26"/>
          <w:lang w:eastAsia="zh-CN"/>
        </w:rPr>
        <w:t xml:space="preserve">Данная образовательная программа является интегрированной, так как она объединяет различные виды творчества: </w:t>
      </w:r>
      <w:r w:rsidR="0003495A" w:rsidRPr="00ED43AE">
        <w:rPr>
          <w:sz w:val="26"/>
          <w:szCs w:val="26"/>
          <w:lang w:eastAsia="zh-CN"/>
        </w:rPr>
        <w:t xml:space="preserve">пластилинографию, </w:t>
      </w:r>
      <w:r w:rsidRPr="00ED43AE">
        <w:rPr>
          <w:sz w:val="26"/>
          <w:szCs w:val="26"/>
          <w:lang w:eastAsia="zh-CN"/>
        </w:rPr>
        <w:t>лепку из солёного теста, ручную вы</w:t>
      </w:r>
      <w:r w:rsidR="00796208" w:rsidRPr="00ED43AE">
        <w:rPr>
          <w:sz w:val="26"/>
          <w:szCs w:val="26"/>
          <w:lang w:eastAsia="zh-CN"/>
        </w:rPr>
        <w:t xml:space="preserve">шивку, шитьё </w:t>
      </w:r>
      <w:r w:rsidR="00472E20" w:rsidRPr="00ED43AE">
        <w:rPr>
          <w:sz w:val="26"/>
          <w:szCs w:val="26"/>
          <w:lang w:eastAsia="zh-CN"/>
        </w:rPr>
        <w:t xml:space="preserve">мягкой </w:t>
      </w:r>
      <w:r w:rsidR="00796208" w:rsidRPr="00ED43AE">
        <w:rPr>
          <w:sz w:val="26"/>
          <w:szCs w:val="26"/>
          <w:lang w:eastAsia="zh-CN"/>
        </w:rPr>
        <w:t>игрушки и технологию изготовления изделий с применением нескольких техник.</w:t>
      </w:r>
    </w:p>
    <w:p w:rsidR="00220908" w:rsidRPr="00ED43AE" w:rsidRDefault="00220908" w:rsidP="00F75065">
      <w:pPr>
        <w:suppressAutoHyphens/>
        <w:ind w:right="-5" w:firstLine="540"/>
        <w:jc w:val="both"/>
        <w:rPr>
          <w:sz w:val="26"/>
          <w:szCs w:val="26"/>
          <w:lang w:eastAsia="zh-CN"/>
        </w:rPr>
      </w:pPr>
      <w:r w:rsidRPr="00ED43AE">
        <w:rPr>
          <w:sz w:val="26"/>
          <w:szCs w:val="26"/>
          <w:lang w:eastAsia="zh-CN"/>
        </w:rPr>
        <w:t>Процесс обучения тесно связан с изучением народного творчества и художественных промыслов России, культурой и традициями русского народа. Занятия в творческом объединении направлены на развитие творческого воображения, трудового и эстетического воспитания, формирование интереса к народному искусству, традициям и обрядам русского народа. Сочетание практических занятий с познанием прекрасного мира народного искусства является наиболее эффективной формой воспитания эстетических начал у детей, их трудовой активности и создания условий для самостоятельного творчества. В процессе обучения предлагаются следующие направления устного народного творчества, отражающие, связь с практической деятельностью на занятиях декоративным творчеством и соответствующие поставленным воспитательным задачам, возрастным возможностям и интересам детей младшего и среднего школьного возраста.</w:t>
      </w:r>
    </w:p>
    <w:p w:rsidR="006672CA" w:rsidRPr="00ED43AE" w:rsidRDefault="006672CA" w:rsidP="00F75065">
      <w:pPr>
        <w:tabs>
          <w:tab w:val="left" w:pos="0"/>
        </w:tabs>
        <w:suppressAutoHyphens/>
        <w:ind w:right="-5" w:firstLine="540"/>
        <w:jc w:val="both"/>
        <w:rPr>
          <w:sz w:val="26"/>
          <w:szCs w:val="26"/>
          <w:lang w:eastAsia="zh-CN"/>
        </w:rPr>
      </w:pPr>
      <w:r w:rsidRPr="00ED43AE">
        <w:rPr>
          <w:sz w:val="26"/>
          <w:szCs w:val="26"/>
          <w:lang w:eastAsia="zh-CN"/>
        </w:rPr>
        <w:t>Особенностью программы является возможность примене</w:t>
      </w:r>
      <w:r w:rsidR="00012192" w:rsidRPr="00ED43AE">
        <w:rPr>
          <w:sz w:val="26"/>
          <w:szCs w:val="26"/>
          <w:lang w:eastAsia="zh-CN"/>
        </w:rPr>
        <w:t xml:space="preserve">ния, при изготовлении изделий, различных техник, таких как </w:t>
      </w:r>
      <w:r w:rsidRPr="00ED43AE">
        <w:rPr>
          <w:sz w:val="26"/>
          <w:szCs w:val="26"/>
          <w:lang w:eastAsia="zh-CN"/>
        </w:rPr>
        <w:t xml:space="preserve">ручная вышивка, лепка из солёного теста, вязание крючком, аппликация, мягкая игрушка. Виды декоративно-прикладного творчество </w:t>
      </w:r>
      <w:r w:rsidR="00012192" w:rsidRPr="00ED43AE">
        <w:rPr>
          <w:sz w:val="26"/>
          <w:szCs w:val="26"/>
          <w:lang w:eastAsia="zh-CN"/>
        </w:rPr>
        <w:t xml:space="preserve">выбираются по востребованности </w:t>
      </w:r>
      <w:r w:rsidRPr="00ED43AE">
        <w:rPr>
          <w:sz w:val="26"/>
          <w:szCs w:val="26"/>
          <w:lang w:eastAsia="zh-CN"/>
        </w:rPr>
        <w:t xml:space="preserve">обучающимися.    </w:t>
      </w:r>
    </w:p>
    <w:p w:rsidR="006672CA" w:rsidRPr="00ED43AE" w:rsidRDefault="006672CA" w:rsidP="00F75065">
      <w:pPr>
        <w:tabs>
          <w:tab w:val="left" w:pos="0"/>
        </w:tabs>
        <w:suppressAutoHyphens/>
        <w:ind w:right="-5" w:firstLine="540"/>
        <w:jc w:val="both"/>
        <w:rPr>
          <w:sz w:val="26"/>
          <w:szCs w:val="26"/>
          <w:lang w:eastAsia="zh-CN"/>
        </w:rPr>
      </w:pPr>
      <w:r w:rsidRPr="00ED43AE">
        <w:rPr>
          <w:sz w:val="26"/>
          <w:szCs w:val="26"/>
          <w:lang w:eastAsia="zh-CN"/>
        </w:rPr>
        <w:t xml:space="preserve">За время обучения дети познакомятся с народным искусством, его традициями, с историей возникновения и развития изучаемых видов декоративно-прикладного искусства, приобретут умения и навыки по данным направлениям, познакомятся с основными приёмами композиции (ритм, симметрия, пропорции и т.д.) цветовыми сочетаниями, пройдут краткий курс материаловедения, ознакомятся с техникой безопасности труда. </w:t>
      </w:r>
    </w:p>
    <w:p w:rsidR="00472E20" w:rsidRPr="00ED43AE" w:rsidRDefault="00472E20" w:rsidP="00F75065">
      <w:pPr>
        <w:tabs>
          <w:tab w:val="left" w:pos="0"/>
        </w:tabs>
        <w:ind w:right="-5"/>
        <w:jc w:val="both"/>
        <w:rPr>
          <w:b/>
          <w:i/>
          <w:sz w:val="26"/>
          <w:szCs w:val="26"/>
        </w:rPr>
      </w:pPr>
    </w:p>
    <w:p w:rsidR="00E06223" w:rsidRPr="00ED43AE" w:rsidRDefault="00E06223" w:rsidP="00F75065">
      <w:pPr>
        <w:tabs>
          <w:tab w:val="left" w:pos="0"/>
        </w:tabs>
        <w:ind w:right="-5" w:firstLine="540"/>
        <w:jc w:val="both"/>
        <w:rPr>
          <w:sz w:val="26"/>
          <w:szCs w:val="26"/>
        </w:rPr>
      </w:pPr>
      <w:r w:rsidRPr="00ED43AE">
        <w:rPr>
          <w:b/>
          <w:i/>
          <w:sz w:val="26"/>
          <w:szCs w:val="26"/>
        </w:rPr>
        <w:t>Адресат программы.</w:t>
      </w:r>
      <w:r w:rsidRPr="00ED43AE">
        <w:rPr>
          <w:sz w:val="26"/>
          <w:szCs w:val="26"/>
        </w:rPr>
        <w:t xml:space="preserve"> Основная возрастная катего</w:t>
      </w:r>
      <w:r w:rsidR="00472E20" w:rsidRPr="00ED43AE">
        <w:rPr>
          <w:sz w:val="26"/>
          <w:szCs w:val="26"/>
        </w:rPr>
        <w:t xml:space="preserve">рия учащихся – от </w:t>
      </w:r>
      <w:r w:rsidR="00425587">
        <w:rPr>
          <w:sz w:val="26"/>
          <w:szCs w:val="26"/>
        </w:rPr>
        <w:t>7</w:t>
      </w:r>
      <w:r w:rsidR="00A554B0" w:rsidRPr="00ED43AE">
        <w:rPr>
          <w:sz w:val="26"/>
          <w:szCs w:val="26"/>
        </w:rPr>
        <w:t xml:space="preserve"> до 14</w:t>
      </w:r>
      <w:r w:rsidRPr="00ED43AE">
        <w:rPr>
          <w:sz w:val="26"/>
          <w:szCs w:val="26"/>
        </w:rPr>
        <w:t xml:space="preserve"> лет. Обучение по программе – без предварительного отбора, по желанию ребенка и с согласия родителей. Обучение по программе подразумевает постоянный состав учащихся. В течение года возможен дополнительный прием детей после с</w:t>
      </w:r>
      <w:r w:rsidR="00A554B0" w:rsidRPr="00ED43AE">
        <w:rPr>
          <w:sz w:val="26"/>
          <w:szCs w:val="26"/>
        </w:rPr>
        <w:t xml:space="preserve">обеседования на свободные места. </w:t>
      </w:r>
    </w:p>
    <w:p w:rsidR="00472E20" w:rsidRPr="00ED43AE" w:rsidRDefault="00472E20" w:rsidP="00F75065">
      <w:pPr>
        <w:tabs>
          <w:tab w:val="left" w:pos="0"/>
        </w:tabs>
        <w:ind w:right="-5" w:firstLine="540"/>
        <w:jc w:val="both"/>
        <w:rPr>
          <w:b/>
          <w:i/>
          <w:sz w:val="26"/>
          <w:szCs w:val="26"/>
        </w:rPr>
      </w:pPr>
    </w:p>
    <w:p w:rsidR="00E06223" w:rsidRPr="00ED43AE" w:rsidRDefault="00E06223" w:rsidP="00F75065">
      <w:pPr>
        <w:tabs>
          <w:tab w:val="left" w:pos="0"/>
        </w:tabs>
        <w:ind w:right="-5" w:firstLine="540"/>
        <w:jc w:val="both"/>
        <w:rPr>
          <w:b/>
          <w:i/>
          <w:sz w:val="26"/>
          <w:szCs w:val="26"/>
        </w:rPr>
      </w:pPr>
      <w:r w:rsidRPr="00ED43AE">
        <w:rPr>
          <w:b/>
          <w:i/>
          <w:sz w:val="26"/>
          <w:szCs w:val="26"/>
        </w:rPr>
        <w:t>Объем и сроки освоения программы</w:t>
      </w:r>
    </w:p>
    <w:p w:rsidR="00A554B0" w:rsidRPr="00ED43AE" w:rsidRDefault="00A554B0" w:rsidP="00F75065">
      <w:pPr>
        <w:tabs>
          <w:tab w:val="left" w:pos="0"/>
        </w:tabs>
        <w:suppressAutoHyphens/>
        <w:ind w:right="-5" w:firstLine="540"/>
        <w:jc w:val="both"/>
        <w:rPr>
          <w:sz w:val="26"/>
          <w:szCs w:val="26"/>
          <w:lang w:eastAsia="zh-CN"/>
        </w:rPr>
      </w:pPr>
      <w:r w:rsidRPr="00ED43AE">
        <w:rPr>
          <w:sz w:val="26"/>
          <w:szCs w:val="26"/>
          <w:lang w:eastAsia="zh-CN"/>
        </w:rPr>
        <w:t xml:space="preserve">Форма организации обучения групповая и предполагает занятия для </w:t>
      </w:r>
      <w:proofErr w:type="gramStart"/>
      <w:r w:rsidRPr="00ED43AE">
        <w:rPr>
          <w:sz w:val="26"/>
          <w:szCs w:val="26"/>
          <w:lang w:eastAsia="zh-CN"/>
        </w:rPr>
        <w:t>детей</w:t>
      </w:r>
      <w:r w:rsidR="0003495A" w:rsidRPr="00ED43AE">
        <w:rPr>
          <w:sz w:val="26"/>
          <w:szCs w:val="26"/>
          <w:lang w:eastAsia="zh-CN"/>
        </w:rPr>
        <w:t xml:space="preserve"> </w:t>
      </w:r>
      <w:r w:rsidRPr="00ED43AE">
        <w:rPr>
          <w:sz w:val="26"/>
          <w:szCs w:val="26"/>
          <w:lang w:eastAsia="zh-CN"/>
        </w:rPr>
        <w:t xml:space="preserve"> по</w:t>
      </w:r>
      <w:proofErr w:type="gramEnd"/>
      <w:r w:rsidRPr="00ED43AE">
        <w:rPr>
          <w:sz w:val="26"/>
          <w:szCs w:val="26"/>
          <w:lang w:eastAsia="zh-CN"/>
        </w:rPr>
        <w:t xml:space="preserve"> 2 ака</w:t>
      </w:r>
      <w:r w:rsidR="00796208" w:rsidRPr="00ED43AE">
        <w:rPr>
          <w:sz w:val="26"/>
          <w:szCs w:val="26"/>
          <w:lang w:eastAsia="zh-CN"/>
        </w:rPr>
        <w:t>демических часа 3 раза в неделю или</w:t>
      </w:r>
      <w:r w:rsidRPr="00ED43AE">
        <w:rPr>
          <w:sz w:val="26"/>
          <w:szCs w:val="26"/>
          <w:lang w:eastAsia="zh-CN"/>
        </w:rPr>
        <w:t xml:space="preserve"> по 3 академических часа 2 раза в неделю. </w:t>
      </w:r>
    </w:p>
    <w:p w:rsidR="00472E20" w:rsidRPr="00ED43AE" w:rsidRDefault="00472E20" w:rsidP="00F75065">
      <w:pPr>
        <w:suppressAutoHyphens/>
        <w:ind w:right="-5" w:firstLine="540"/>
        <w:jc w:val="both"/>
        <w:rPr>
          <w:sz w:val="26"/>
          <w:szCs w:val="26"/>
          <w:lang w:eastAsia="zh-CN"/>
        </w:rPr>
      </w:pPr>
      <w:r w:rsidRPr="00ED43AE">
        <w:rPr>
          <w:sz w:val="26"/>
          <w:szCs w:val="26"/>
          <w:lang w:eastAsia="zh-CN"/>
        </w:rPr>
        <w:t xml:space="preserve">Изучение декоративно-прикладных видов творчества предполагается по блокам, после прохождения всех или нескольких из них, учащемуся предлагается выполнение изделия с соединением нескольких техник. </w:t>
      </w:r>
    </w:p>
    <w:p w:rsidR="00472E20" w:rsidRPr="00ED43AE" w:rsidRDefault="00472E20" w:rsidP="00F75065">
      <w:pPr>
        <w:tabs>
          <w:tab w:val="left" w:pos="0"/>
        </w:tabs>
        <w:suppressAutoHyphens/>
        <w:ind w:right="-5" w:firstLine="540"/>
        <w:jc w:val="both"/>
        <w:rPr>
          <w:sz w:val="26"/>
          <w:szCs w:val="26"/>
          <w:lang w:eastAsia="zh-CN"/>
        </w:rPr>
      </w:pPr>
      <w:r w:rsidRPr="00ED43AE">
        <w:rPr>
          <w:sz w:val="26"/>
          <w:szCs w:val="26"/>
          <w:lang w:eastAsia="zh-CN"/>
        </w:rPr>
        <w:t>Последовательность изучения блоков может варьироваться, а также количество часов на изучение какого-либо блока может меняться, в зависимости от возраста и подготовленности детей.</w:t>
      </w:r>
    </w:p>
    <w:p w:rsidR="00472E20" w:rsidRPr="00ED43AE" w:rsidRDefault="00472E20" w:rsidP="00F75065">
      <w:pPr>
        <w:tabs>
          <w:tab w:val="left" w:pos="0"/>
        </w:tabs>
        <w:suppressAutoHyphens/>
        <w:ind w:right="-5" w:firstLine="360"/>
        <w:jc w:val="both"/>
        <w:rPr>
          <w:sz w:val="26"/>
          <w:szCs w:val="26"/>
          <w:lang w:eastAsia="zh-CN"/>
        </w:rPr>
      </w:pPr>
      <w:r w:rsidRPr="00ED43AE">
        <w:rPr>
          <w:sz w:val="26"/>
          <w:szCs w:val="26"/>
          <w:lang w:eastAsia="zh-CN"/>
        </w:rPr>
        <w:t xml:space="preserve">  Программа рассчитана на </w:t>
      </w:r>
      <w:r w:rsidR="00425587">
        <w:rPr>
          <w:sz w:val="26"/>
          <w:szCs w:val="26"/>
          <w:lang w:eastAsia="zh-CN"/>
        </w:rPr>
        <w:t>4 года</w:t>
      </w:r>
      <w:r w:rsidR="00186FAC" w:rsidRPr="00ED43AE">
        <w:rPr>
          <w:sz w:val="26"/>
          <w:szCs w:val="26"/>
          <w:lang w:eastAsia="zh-CN"/>
        </w:rPr>
        <w:t xml:space="preserve"> </w:t>
      </w:r>
      <w:r w:rsidRPr="00ED43AE">
        <w:rPr>
          <w:sz w:val="26"/>
          <w:szCs w:val="26"/>
          <w:lang w:eastAsia="zh-CN"/>
        </w:rPr>
        <w:t xml:space="preserve">и предполагает </w:t>
      </w:r>
      <w:r w:rsidR="00425587">
        <w:rPr>
          <w:sz w:val="26"/>
          <w:szCs w:val="26"/>
          <w:lang w:eastAsia="zh-CN"/>
        </w:rPr>
        <w:t>два</w:t>
      </w:r>
      <w:r w:rsidR="00186FAC" w:rsidRPr="00ED43AE">
        <w:rPr>
          <w:sz w:val="26"/>
          <w:szCs w:val="26"/>
          <w:lang w:eastAsia="zh-CN"/>
        </w:rPr>
        <w:t xml:space="preserve"> </w:t>
      </w:r>
      <w:r w:rsidRPr="00ED43AE">
        <w:rPr>
          <w:sz w:val="26"/>
          <w:szCs w:val="26"/>
          <w:lang w:eastAsia="zh-CN"/>
        </w:rPr>
        <w:t>уровня обучения:</w:t>
      </w:r>
      <w:r w:rsidRPr="00ED43AE">
        <w:rPr>
          <w:sz w:val="26"/>
          <w:szCs w:val="26"/>
          <w:lang w:eastAsia="zh-CN"/>
        </w:rPr>
        <w:tab/>
      </w:r>
    </w:p>
    <w:p w:rsidR="00472E20" w:rsidRPr="00ED43AE" w:rsidRDefault="00472E20" w:rsidP="00186FAC">
      <w:pPr>
        <w:tabs>
          <w:tab w:val="left" w:pos="0"/>
        </w:tabs>
        <w:suppressAutoHyphens/>
        <w:ind w:right="-5"/>
        <w:jc w:val="both"/>
        <w:rPr>
          <w:sz w:val="26"/>
          <w:szCs w:val="26"/>
          <w:lang w:eastAsia="zh-CN"/>
        </w:rPr>
      </w:pPr>
      <w:r w:rsidRPr="00ED43AE">
        <w:rPr>
          <w:sz w:val="26"/>
          <w:szCs w:val="26"/>
          <w:lang w:eastAsia="zh-CN"/>
        </w:rPr>
        <w:t>Начальный уровень – два года обучения;</w:t>
      </w:r>
    </w:p>
    <w:p w:rsidR="00A554B0" w:rsidRPr="00ED43AE" w:rsidRDefault="00472E20" w:rsidP="00186FAC">
      <w:pPr>
        <w:shd w:val="clear" w:color="auto" w:fill="FFFFFF"/>
        <w:jc w:val="both"/>
        <w:rPr>
          <w:color w:val="000000"/>
          <w:sz w:val="26"/>
          <w:szCs w:val="26"/>
        </w:rPr>
      </w:pPr>
      <w:r w:rsidRPr="00ED43AE">
        <w:rPr>
          <w:sz w:val="26"/>
          <w:szCs w:val="26"/>
          <w:lang w:eastAsia="zh-CN"/>
        </w:rPr>
        <w:t>Углублённый уровень – два года обучения</w:t>
      </w:r>
      <w:r w:rsidR="00186FAC" w:rsidRPr="00ED43AE">
        <w:rPr>
          <w:sz w:val="26"/>
          <w:szCs w:val="26"/>
          <w:lang w:eastAsia="zh-CN"/>
        </w:rPr>
        <w:t>.</w:t>
      </w:r>
    </w:p>
    <w:p w:rsidR="00305813" w:rsidRPr="00ED43AE" w:rsidRDefault="00305813" w:rsidP="00F75065">
      <w:pPr>
        <w:pStyle w:val="21"/>
        <w:ind w:firstLine="0"/>
        <w:rPr>
          <w:b/>
          <w:i/>
          <w:spacing w:val="0"/>
          <w:sz w:val="26"/>
          <w:szCs w:val="26"/>
        </w:rPr>
      </w:pPr>
    </w:p>
    <w:p w:rsidR="00681C4D" w:rsidRPr="00ED43AE" w:rsidRDefault="00681C4D" w:rsidP="00F75065">
      <w:pPr>
        <w:pStyle w:val="21"/>
        <w:ind w:firstLine="0"/>
        <w:rPr>
          <w:b/>
          <w:i/>
          <w:spacing w:val="0"/>
          <w:sz w:val="26"/>
          <w:szCs w:val="26"/>
        </w:rPr>
      </w:pPr>
      <w:r w:rsidRPr="00ED43AE">
        <w:rPr>
          <w:b/>
          <w:i/>
          <w:spacing w:val="0"/>
          <w:sz w:val="26"/>
          <w:szCs w:val="26"/>
        </w:rPr>
        <w:t xml:space="preserve">Формы обучения. </w:t>
      </w:r>
    </w:p>
    <w:p w:rsidR="00681C4D" w:rsidRPr="00ED43AE" w:rsidRDefault="00681C4D" w:rsidP="00186FAC">
      <w:pPr>
        <w:shd w:val="clear" w:color="auto" w:fill="FFFFFF"/>
        <w:ind w:firstLine="708"/>
        <w:jc w:val="both"/>
        <w:rPr>
          <w:color w:val="000000"/>
          <w:sz w:val="26"/>
          <w:szCs w:val="26"/>
        </w:rPr>
      </w:pPr>
      <w:r w:rsidRPr="00ED43AE">
        <w:rPr>
          <w:sz w:val="26"/>
          <w:szCs w:val="26"/>
        </w:rPr>
        <w:t xml:space="preserve">Форма организации обучения может быть, как индивидуальная, так и групповая. </w:t>
      </w:r>
    </w:p>
    <w:p w:rsidR="00681C4D" w:rsidRPr="00ED43AE" w:rsidRDefault="00681C4D" w:rsidP="00F75065">
      <w:pPr>
        <w:jc w:val="both"/>
        <w:rPr>
          <w:sz w:val="26"/>
          <w:szCs w:val="26"/>
        </w:rPr>
      </w:pPr>
      <w:r w:rsidRPr="00ED43AE">
        <w:rPr>
          <w:sz w:val="26"/>
          <w:szCs w:val="26"/>
        </w:rPr>
        <w:t xml:space="preserve">         Для индивидуального обучения на каждого воспитанника составляется план учебно – воспитательной работы, построенный на основе опыта работы педагога, интересов и пожеланий ребенка и родителей. Обучение позволяет найти наиболее тесный контакт педагога с ребенком, изучить черты характера воспитанника, его склонности, способности, определить стратегию обучения.</w:t>
      </w:r>
    </w:p>
    <w:p w:rsidR="00681C4D" w:rsidRPr="00ED43AE" w:rsidRDefault="00681C4D" w:rsidP="00F75065">
      <w:pPr>
        <w:ind w:right="-5"/>
        <w:jc w:val="both"/>
        <w:rPr>
          <w:sz w:val="26"/>
          <w:szCs w:val="26"/>
        </w:rPr>
      </w:pPr>
      <w:r w:rsidRPr="00ED43AE">
        <w:rPr>
          <w:sz w:val="26"/>
          <w:szCs w:val="26"/>
        </w:rPr>
        <w:t xml:space="preserve">         Изучение декоративно-прикладных видов творчества предполагается по блокам, после прохождения всех или нескольких из них, учащемуся предлагается выполнение изделия с соединением нескольких техник. </w:t>
      </w:r>
    </w:p>
    <w:p w:rsidR="006672CA" w:rsidRPr="00ED43AE" w:rsidRDefault="00681C4D" w:rsidP="00F75065">
      <w:pPr>
        <w:tabs>
          <w:tab w:val="left" w:pos="0"/>
        </w:tabs>
        <w:ind w:right="-5" w:firstLine="709"/>
        <w:jc w:val="both"/>
        <w:rPr>
          <w:sz w:val="26"/>
          <w:szCs w:val="26"/>
        </w:rPr>
      </w:pPr>
      <w:r w:rsidRPr="00ED43AE">
        <w:rPr>
          <w:sz w:val="26"/>
          <w:szCs w:val="26"/>
        </w:rPr>
        <w:t xml:space="preserve">Последовательность изучения блоков может варьироваться, а также количество часов на изучение какого-либо блока может меняться, в зависимости от возраста и подготовленности детей. </w:t>
      </w:r>
    </w:p>
    <w:p w:rsidR="00681C4D" w:rsidRPr="00ED43AE" w:rsidRDefault="00681C4D" w:rsidP="00F75065">
      <w:pPr>
        <w:tabs>
          <w:tab w:val="left" w:pos="0"/>
        </w:tabs>
        <w:ind w:right="-5" w:firstLine="709"/>
        <w:jc w:val="both"/>
        <w:rPr>
          <w:sz w:val="26"/>
          <w:szCs w:val="26"/>
        </w:rPr>
      </w:pPr>
      <w:r w:rsidRPr="00ED43AE">
        <w:rPr>
          <w:sz w:val="26"/>
          <w:szCs w:val="26"/>
        </w:rPr>
        <w:t>В гру</w:t>
      </w:r>
      <w:r w:rsidR="00186FAC" w:rsidRPr="00ED43AE">
        <w:rPr>
          <w:sz w:val="26"/>
          <w:szCs w:val="26"/>
        </w:rPr>
        <w:t xml:space="preserve">пповом обучении блочные темы те </w:t>
      </w:r>
      <w:r w:rsidRPr="00ED43AE">
        <w:rPr>
          <w:sz w:val="26"/>
          <w:szCs w:val="26"/>
        </w:rPr>
        <w:t>же самые, что и в индивидуальном, а практическая часть индивидуальна, на основе навыков и умений воспитанников.</w:t>
      </w:r>
    </w:p>
    <w:p w:rsidR="001D20A8" w:rsidRPr="00ED43AE" w:rsidRDefault="00681C4D" w:rsidP="00F75065">
      <w:pPr>
        <w:jc w:val="both"/>
        <w:rPr>
          <w:sz w:val="26"/>
          <w:szCs w:val="26"/>
        </w:rPr>
      </w:pPr>
      <w:r w:rsidRPr="00ED43AE">
        <w:rPr>
          <w:sz w:val="26"/>
          <w:szCs w:val="26"/>
        </w:rPr>
        <w:t xml:space="preserve">          </w:t>
      </w:r>
      <w:r w:rsidR="004E27EC" w:rsidRPr="00ED43AE">
        <w:rPr>
          <w:sz w:val="26"/>
          <w:szCs w:val="26"/>
        </w:rPr>
        <w:t>После окончания каждого уровня обучения программа считается реализованной.</w:t>
      </w:r>
    </w:p>
    <w:p w:rsidR="001D20A8" w:rsidRPr="00ED43AE" w:rsidRDefault="001D20A8" w:rsidP="00EE6605">
      <w:pPr>
        <w:ind w:firstLine="708"/>
        <w:jc w:val="both"/>
        <w:rPr>
          <w:color w:val="000000"/>
          <w:sz w:val="26"/>
          <w:szCs w:val="26"/>
        </w:rPr>
      </w:pPr>
      <w:r w:rsidRPr="00ED43AE">
        <w:rPr>
          <w:color w:val="000000"/>
          <w:sz w:val="26"/>
          <w:szCs w:val="26"/>
        </w:rPr>
        <w:t>Занятия проводятся в очном режиме.</w:t>
      </w:r>
    </w:p>
    <w:p w:rsidR="001D20A8" w:rsidRPr="00ED43AE" w:rsidRDefault="001D20A8" w:rsidP="00EE6605">
      <w:pPr>
        <w:ind w:firstLine="708"/>
        <w:jc w:val="both"/>
        <w:rPr>
          <w:sz w:val="26"/>
          <w:szCs w:val="26"/>
        </w:rPr>
      </w:pPr>
      <w:r w:rsidRPr="00ED43AE">
        <w:rPr>
          <w:sz w:val="26"/>
          <w:szCs w:val="26"/>
        </w:rPr>
        <w:t>Формы организации деятельности обучающихся используется фронтальная – при беседе, показе, объяснении.</w:t>
      </w:r>
    </w:p>
    <w:p w:rsidR="001D20A8" w:rsidRPr="00ED43AE" w:rsidRDefault="001D20A8" w:rsidP="00EE6605">
      <w:pPr>
        <w:ind w:firstLine="708"/>
        <w:jc w:val="both"/>
        <w:rPr>
          <w:sz w:val="26"/>
          <w:szCs w:val="26"/>
        </w:rPr>
      </w:pPr>
      <w:r w:rsidRPr="00ED43AE">
        <w:rPr>
          <w:sz w:val="26"/>
          <w:szCs w:val="26"/>
        </w:rPr>
        <w:t>В процессе обучения используется такие формы обучения, как комбинированное, практическое, беседа, экскурсии, вводное, итоговое, викторины, участие в акциях, конкурсах, проектах.</w:t>
      </w:r>
    </w:p>
    <w:p w:rsidR="00305813" w:rsidRPr="00ED43AE" w:rsidRDefault="00305813" w:rsidP="00F75065">
      <w:pPr>
        <w:jc w:val="both"/>
        <w:rPr>
          <w:b/>
          <w:i/>
          <w:color w:val="000000"/>
          <w:sz w:val="26"/>
          <w:szCs w:val="26"/>
        </w:rPr>
      </w:pPr>
    </w:p>
    <w:p w:rsidR="00EE6605" w:rsidRPr="00ED43AE" w:rsidRDefault="00E06223" w:rsidP="00F75065">
      <w:pPr>
        <w:jc w:val="both"/>
        <w:rPr>
          <w:b/>
          <w:i/>
          <w:color w:val="000000"/>
          <w:sz w:val="26"/>
          <w:szCs w:val="26"/>
        </w:rPr>
      </w:pPr>
      <w:r w:rsidRPr="00ED43AE">
        <w:rPr>
          <w:b/>
          <w:i/>
          <w:color w:val="000000"/>
          <w:sz w:val="26"/>
          <w:szCs w:val="26"/>
        </w:rPr>
        <w:t xml:space="preserve">Режим занятий </w:t>
      </w:r>
    </w:p>
    <w:p w:rsidR="00BD3790" w:rsidRPr="00ED43AE" w:rsidRDefault="00EE6605" w:rsidP="00F75065">
      <w:pPr>
        <w:jc w:val="both"/>
        <w:rPr>
          <w:color w:val="000000"/>
          <w:sz w:val="26"/>
          <w:szCs w:val="26"/>
        </w:rPr>
      </w:pPr>
      <w:r w:rsidRPr="00ED43AE">
        <w:rPr>
          <w:b/>
          <w:i/>
          <w:color w:val="000000"/>
          <w:sz w:val="26"/>
          <w:szCs w:val="26"/>
        </w:rPr>
        <w:t>Для учащихся начального и углубленного уровней</w:t>
      </w:r>
      <w:r w:rsidR="00BD3790" w:rsidRPr="00ED43AE">
        <w:rPr>
          <w:b/>
          <w:i/>
          <w:color w:val="000000"/>
          <w:sz w:val="26"/>
          <w:szCs w:val="26"/>
        </w:rPr>
        <w:t>–</w:t>
      </w:r>
      <w:r w:rsidR="00E06223" w:rsidRPr="00ED43AE">
        <w:rPr>
          <w:b/>
          <w:i/>
          <w:color w:val="000000"/>
          <w:sz w:val="26"/>
          <w:szCs w:val="26"/>
        </w:rPr>
        <w:t xml:space="preserve"> </w:t>
      </w:r>
      <w:r w:rsidR="00012192" w:rsidRPr="00ED43AE">
        <w:rPr>
          <w:color w:val="000000"/>
          <w:sz w:val="26"/>
          <w:szCs w:val="26"/>
        </w:rPr>
        <w:t>занятия в групповой форме</w:t>
      </w:r>
      <w:r w:rsidR="00BD3790" w:rsidRPr="00ED43AE">
        <w:rPr>
          <w:color w:val="000000"/>
          <w:sz w:val="26"/>
          <w:szCs w:val="26"/>
        </w:rPr>
        <w:t xml:space="preserve"> предполагаются 6 часов в неделю: 2</w:t>
      </w:r>
      <w:r w:rsidR="00E06223" w:rsidRPr="00ED43AE">
        <w:rPr>
          <w:color w:val="000000"/>
          <w:sz w:val="26"/>
          <w:szCs w:val="26"/>
        </w:rPr>
        <w:t xml:space="preserve"> раз</w:t>
      </w:r>
      <w:r w:rsidR="00BD3790" w:rsidRPr="00ED43AE">
        <w:rPr>
          <w:color w:val="000000"/>
          <w:sz w:val="26"/>
          <w:szCs w:val="26"/>
        </w:rPr>
        <w:t>а   по 3</w:t>
      </w:r>
      <w:r w:rsidR="00E06223" w:rsidRPr="00ED43AE">
        <w:rPr>
          <w:color w:val="000000"/>
          <w:sz w:val="26"/>
          <w:szCs w:val="26"/>
        </w:rPr>
        <w:t xml:space="preserve"> часа и</w:t>
      </w:r>
      <w:r w:rsidR="00BD3790" w:rsidRPr="00ED43AE">
        <w:rPr>
          <w:color w:val="000000"/>
          <w:sz w:val="26"/>
          <w:szCs w:val="26"/>
        </w:rPr>
        <w:t>ли 3</w:t>
      </w:r>
      <w:r w:rsidR="00E06223" w:rsidRPr="00ED43AE">
        <w:rPr>
          <w:color w:val="000000"/>
          <w:sz w:val="26"/>
          <w:szCs w:val="26"/>
        </w:rPr>
        <w:t xml:space="preserve"> раз</w:t>
      </w:r>
      <w:r w:rsidR="00BD3790" w:rsidRPr="00ED43AE">
        <w:rPr>
          <w:color w:val="000000"/>
          <w:sz w:val="26"/>
          <w:szCs w:val="26"/>
        </w:rPr>
        <w:t>а по 2 часа</w:t>
      </w:r>
      <w:r w:rsidR="00E06223" w:rsidRPr="00ED43AE">
        <w:rPr>
          <w:color w:val="000000"/>
          <w:sz w:val="26"/>
          <w:szCs w:val="26"/>
        </w:rPr>
        <w:t>. Продолжительность академического часа – 45 минут. Перемена между сдвоенными занятиями – 10 минут.</w:t>
      </w:r>
      <w:r w:rsidR="00E06223" w:rsidRPr="00ED43AE">
        <w:rPr>
          <w:b/>
          <w:i/>
          <w:color w:val="000000"/>
          <w:sz w:val="26"/>
          <w:szCs w:val="26"/>
        </w:rPr>
        <w:t xml:space="preserve"> </w:t>
      </w:r>
      <w:r w:rsidR="00BD3790" w:rsidRPr="00ED43AE">
        <w:rPr>
          <w:color w:val="000000"/>
          <w:sz w:val="26"/>
          <w:szCs w:val="26"/>
        </w:rPr>
        <w:t>Состав группы учащихся -12</w:t>
      </w:r>
      <w:r w:rsidR="00E06223" w:rsidRPr="00ED43AE">
        <w:rPr>
          <w:color w:val="000000"/>
          <w:sz w:val="26"/>
          <w:szCs w:val="26"/>
        </w:rPr>
        <w:t xml:space="preserve"> человек. </w:t>
      </w:r>
    </w:p>
    <w:p w:rsidR="00305813" w:rsidRPr="00ED43AE" w:rsidRDefault="00305813" w:rsidP="00F75065">
      <w:pPr>
        <w:jc w:val="both"/>
        <w:rPr>
          <w:color w:val="000000"/>
          <w:sz w:val="26"/>
          <w:szCs w:val="26"/>
        </w:rPr>
      </w:pPr>
    </w:p>
    <w:p w:rsidR="00E06223" w:rsidRPr="00ED43AE" w:rsidRDefault="00E06223" w:rsidP="00F75065">
      <w:pPr>
        <w:numPr>
          <w:ilvl w:val="0"/>
          <w:numId w:val="1"/>
        </w:numPr>
        <w:shd w:val="clear" w:color="auto" w:fill="FFFFFF"/>
        <w:jc w:val="both"/>
        <w:rPr>
          <w:b/>
          <w:color w:val="000000"/>
          <w:sz w:val="26"/>
          <w:szCs w:val="26"/>
        </w:rPr>
      </w:pPr>
      <w:r w:rsidRPr="00ED43AE">
        <w:rPr>
          <w:b/>
          <w:color w:val="000000"/>
          <w:sz w:val="26"/>
          <w:szCs w:val="26"/>
        </w:rPr>
        <w:t>Цели и задачи</w:t>
      </w:r>
    </w:p>
    <w:p w:rsidR="00E06223" w:rsidRPr="00ED43AE" w:rsidRDefault="00E06223" w:rsidP="00F75065">
      <w:pPr>
        <w:tabs>
          <w:tab w:val="left" w:pos="0"/>
        </w:tabs>
        <w:ind w:right="-5" w:firstLine="540"/>
        <w:jc w:val="both"/>
        <w:rPr>
          <w:sz w:val="26"/>
          <w:szCs w:val="26"/>
        </w:rPr>
      </w:pPr>
      <w:r w:rsidRPr="00ED43AE">
        <w:rPr>
          <w:b/>
          <w:i/>
          <w:sz w:val="26"/>
          <w:szCs w:val="26"/>
        </w:rPr>
        <w:lastRenderedPageBreak/>
        <w:t xml:space="preserve">Цель программы: </w:t>
      </w:r>
      <w:r w:rsidRPr="00ED43AE">
        <w:rPr>
          <w:sz w:val="26"/>
          <w:szCs w:val="26"/>
        </w:rPr>
        <w:t>Приобщение детей к ценностям культурного мира через изучение истории и традиций народного прикладного искусства на занятиях по декоративно-прикладному творчеству.</w:t>
      </w:r>
    </w:p>
    <w:p w:rsidR="00E06223" w:rsidRPr="00ED43AE" w:rsidRDefault="00E06223" w:rsidP="00F75065">
      <w:pPr>
        <w:tabs>
          <w:tab w:val="left" w:pos="0"/>
        </w:tabs>
        <w:ind w:right="-5" w:firstLine="540"/>
        <w:jc w:val="both"/>
        <w:rPr>
          <w:sz w:val="26"/>
          <w:szCs w:val="26"/>
        </w:rPr>
      </w:pPr>
      <w:r w:rsidRPr="00ED43AE">
        <w:rPr>
          <w:b/>
          <w:i/>
          <w:sz w:val="26"/>
          <w:szCs w:val="26"/>
        </w:rPr>
        <w:t>Задачи:</w:t>
      </w:r>
      <w:r w:rsidRPr="00ED43AE">
        <w:rPr>
          <w:sz w:val="26"/>
          <w:szCs w:val="26"/>
        </w:rPr>
        <w:t xml:space="preserve"> </w:t>
      </w:r>
    </w:p>
    <w:p w:rsidR="00E06223" w:rsidRPr="00ED43AE" w:rsidRDefault="00084519" w:rsidP="00F75065">
      <w:pPr>
        <w:numPr>
          <w:ilvl w:val="0"/>
          <w:numId w:val="3"/>
        </w:numPr>
        <w:tabs>
          <w:tab w:val="left" w:pos="0"/>
          <w:tab w:val="left" w:pos="540"/>
        </w:tabs>
        <w:suppressAutoHyphens/>
        <w:ind w:left="0" w:right="-5" w:firstLine="0"/>
        <w:jc w:val="both"/>
        <w:rPr>
          <w:i/>
          <w:sz w:val="26"/>
          <w:szCs w:val="26"/>
        </w:rPr>
      </w:pPr>
      <w:r w:rsidRPr="00ED43AE">
        <w:rPr>
          <w:sz w:val="26"/>
          <w:szCs w:val="26"/>
        </w:rPr>
        <w:t xml:space="preserve">1. </w:t>
      </w:r>
      <w:r w:rsidR="00E06223" w:rsidRPr="00ED43AE">
        <w:rPr>
          <w:sz w:val="26"/>
          <w:szCs w:val="26"/>
        </w:rPr>
        <w:t>Обучение учащихся основам прикладного творчества, создание комплекса знаний и умений в области искусства вышивки, шитью мягкой игрушки, лепке из солёного теста.</w:t>
      </w:r>
      <w:r w:rsidR="00E06223" w:rsidRPr="00ED43AE">
        <w:rPr>
          <w:i/>
          <w:sz w:val="26"/>
          <w:szCs w:val="26"/>
        </w:rPr>
        <w:t xml:space="preserve"> </w:t>
      </w:r>
    </w:p>
    <w:p w:rsidR="00E06223" w:rsidRPr="00ED43AE" w:rsidRDefault="00084519" w:rsidP="00F75065">
      <w:pPr>
        <w:numPr>
          <w:ilvl w:val="0"/>
          <w:numId w:val="3"/>
        </w:numPr>
        <w:tabs>
          <w:tab w:val="left" w:pos="0"/>
          <w:tab w:val="left" w:pos="540"/>
        </w:tabs>
        <w:suppressAutoHyphens/>
        <w:ind w:left="0" w:right="-5" w:firstLine="0"/>
        <w:jc w:val="both"/>
        <w:rPr>
          <w:i/>
          <w:sz w:val="26"/>
          <w:szCs w:val="26"/>
        </w:rPr>
      </w:pPr>
      <w:r w:rsidRPr="00ED43AE">
        <w:rPr>
          <w:sz w:val="26"/>
          <w:szCs w:val="26"/>
        </w:rPr>
        <w:t xml:space="preserve">2. </w:t>
      </w:r>
      <w:r w:rsidR="00E06223" w:rsidRPr="00ED43AE">
        <w:rPr>
          <w:sz w:val="26"/>
          <w:szCs w:val="26"/>
        </w:rPr>
        <w:t>Воспитание интереса к истории ремесла, искусству, культуре.</w:t>
      </w:r>
      <w:r w:rsidR="00E06223" w:rsidRPr="00ED43AE">
        <w:rPr>
          <w:i/>
          <w:sz w:val="26"/>
          <w:szCs w:val="26"/>
        </w:rPr>
        <w:t xml:space="preserve"> </w:t>
      </w:r>
    </w:p>
    <w:p w:rsidR="00E06223" w:rsidRPr="00ED43AE" w:rsidRDefault="00084519" w:rsidP="00EE6605">
      <w:pPr>
        <w:numPr>
          <w:ilvl w:val="0"/>
          <w:numId w:val="3"/>
        </w:numPr>
        <w:tabs>
          <w:tab w:val="clear" w:pos="720"/>
          <w:tab w:val="left" w:pos="540"/>
          <w:tab w:val="num" w:pos="567"/>
          <w:tab w:val="left" w:pos="1080"/>
        </w:tabs>
        <w:suppressAutoHyphens/>
        <w:ind w:left="567" w:right="-5" w:hanging="567"/>
        <w:jc w:val="both"/>
        <w:rPr>
          <w:sz w:val="26"/>
          <w:szCs w:val="26"/>
        </w:rPr>
      </w:pPr>
      <w:r w:rsidRPr="00ED43AE">
        <w:rPr>
          <w:sz w:val="26"/>
          <w:szCs w:val="26"/>
        </w:rPr>
        <w:t xml:space="preserve">3. </w:t>
      </w:r>
      <w:r w:rsidR="00E06223" w:rsidRPr="00ED43AE">
        <w:rPr>
          <w:sz w:val="26"/>
          <w:szCs w:val="26"/>
        </w:rPr>
        <w:t>Развитие интереса к устному народному творчеству, обыча</w:t>
      </w:r>
      <w:r w:rsidR="00EE6605" w:rsidRPr="00ED43AE">
        <w:rPr>
          <w:sz w:val="26"/>
          <w:szCs w:val="26"/>
        </w:rPr>
        <w:t xml:space="preserve">ям, обрядам, </w:t>
      </w:r>
      <w:r w:rsidR="00E06223" w:rsidRPr="00ED43AE">
        <w:rPr>
          <w:sz w:val="26"/>
          <w:szCs w:val="26"/>
        </w:rPr>
        <w:t>праздникам народного календаря;</w:t>
      </w:r>
    </w:p>
    <w:p w:rsidR="00E06223" w:rsidRPr="00ED43AE" w:rsidRDefault="00084519" w:rsidP="00F75065">
      <w:pPr>
        <w:numPr>
          <w:ilvl w:val="0"/>
          <w:numId w:val="3"/>
        </w:numPr>
        <w:tabs>
          <w:tab w:val="left" w:pos="0"/>
          <w:tab w:val="left" w:pos="540"/>
        </w:tabs>
        <w:suppressAutoHyphens/>
        <w:ind w:left="0" w:right="-5" w:firstLine="0"/>
        <w:jc w:val="both"/>
        <w:rPr>
          <w:sz w:val="26"/>
          <w:szCs w:val="26"/>
        </w:rPr>
      </w:pPr>
      <w:r w:rsidRPr="00ED43AE">
        <w:rPr>
          <w:sz w:val="26"/>
          <w:szCs w:val="26"/>
        </w:rPr>
        <w:t xml:space="preserve">4. </w:t>
      </w:r>
      <w:r w:rsidR="00E06223" w:rsidRPr="00ED43AE">
        <w:rPr>
          <w:sz w:val="26"/>
          <w:szCs w:val="26"/>
        </w:rPr>
        <w:t>Развитие творческих способностей детей, формирование их познавательного интереса, самостоятельности и гармоничных эстетических потребностей.</w:t>
      </w:r>
    </w:p>
    <w:p w:rsidR="00E06223" w:rsidRPr="00ED43AE" w:rsidRDefault="00E06223" w:rsidP="00084519">
      <w:pPr>
        <w:pStyle w:val="a3"/>
        <w:ind w:left="0" w:firstLine="567"/>
        <w:jc w:val="both"/>
        <w:rPr>
          <w:sz w:val="26"/>
          <w:szCs w:val="26"/>
        </w:rPr>
      </w:pPr>
      <w:r w:rsidRPr="00ED43AE">
        <w:rPr>
          <w:sz w:val="26"/>
          <w:szCs w:val="26"/>
        </w:rPr>
        <w:t>5.  Создание условий для творческой самореализации детей.</w:t>
      </w:r>
      <w:r w:rsidRPr="00ED43AE">
        <w:rPr>
          <w:b/>
          <w:sz w:val="26"/>
          <w:szCs w:val="26"/>
        </w:rPr>
        <w:t xml:space="preserve"> </w:t>
      </w:r>
      <w:r w:rsidRPr="00ED43AE">
        <w:rPr>
          <w:sz w:val="26"/>
          <w:szCs w:val="26"/>
        </w:rPr>
        <w:t>Занятия шитью и вышивки в школьном</w:t>
      </w:r>
      <w:r w:rsidRPr="00ED43AE">
        <w:rPr>
          <w:b/>
          <w:sz w:val="26"/>
          <w:szCs w:val="26"/>
        </w:rPr>
        <w:t xml:space="preserve"> </w:t>
      </w:r>
      <w:r w:rsidRPr="00ED43AE">
        <w:rPr>
          <w:sz w:val="26"/>
          <w:szCs w:val="26"/>
        </w:rPr>
        <w:t>возрасте, способствуют развитию у учащихся фантазии, воображения, образного мышления, познаются первые навыки трудолюбия и творчества.</w:t>
      </w:r>
    </w:p>
    <w:p w:rsidR="00E06223" w:rsidRPr="00ED43AE" w:rsidRDefault="00E06223" w:rsidP="00084519">
      <w:pPr>
        <w:widowControl w:val="0"/>
        <w:shd w:val="clear" w:color="auto" w:fill="FFFFFF"/>
        <w:tabs>
          <w:tab w:val="left" w:pos="1483"/>
        </w:tabs>
        <w:autoSpaceDE w:val="0"/>
        <w:ind w:firstLine="567"/>
        <w:jc w:val="both"/>
        <w:rPr>
          <w:sz w:val="26"/>
          <w:szCs w:val="26"/>
        </w:rPr>
      </w:pPr>
      <w:r w:rsidRPr="00ED43AE">
        <w:rPr>
          <w:sz w:val="26"/>
          <w:szCs w:val="26"/>
        </w:rPr>
        <w:t>6.   Технологические приемы в лепке с солёным тестом развивают мелкую моторику рук, способствуют навыкам, направленным на развитие согласованности движения в работе глаз и рук.</w:t>
      </w:r>
    </w:p>
    <w:p w:rsidR="00E06223" w:rsidRPr="00ED43AE" w:rsidRDefault="00E06223" w:rsidP="00F75065">
      <w:pPr>
        <w:jc w:val="both"/>
        <w:rPr>
          <w:color w:val="000000"/>
          <w:sz w:val="26"/>
          <w:szCs w:val="26"/>
        </w:rPr>
      </w:pPr>
    </w:p>
    <w:p w:rsidR="00E06223" w:rsidRPr="00ED43AE" w:rsidRDefault="00E06223" w:rsidP="00F75065">
      <w:pPr>
        <w:pStyle w:val="a3"/>
        <w:numPr>
          <w:ilvl w:val="0"/>
          <w:numId w:val="1"/>
        </w:numPr>
        <w:shd w:val="clear" w:color="auto" w:fill="FFFFFF"/>
        <w:jc w:val="both"/>
        <w:rPr>
          <w:b/>
          <w:color w:val="000000"/>
          <w:sz w:val="26"/>
          <w:szCs w:val="26"/>
        </w:rPr>
      </w:pPr>
      <w:r w:rsidRPr="00ED43AE">
        <w:rPr>
          <w:b/>
          <w:color w:val="000000"/>
          <w:sz w:val="26"/>
          <w:szCs w:val="26"/>
        </w:rPr>
        <w:t>Планируемые результаты по окончанию обучения</w:t>
      </w:r>
    </w:p>
    <w:p w:rsidR="00E06223" w:rsidRPr="00ED43AE" w:rsidRDefault="00E06223" w:rsidP="00F75065">
      <w:pPr>
        <w:ind w:firstLine="454"/>
        <w:jc w:val="both"/>
        <w:rPr>
          <w:sz w:val="26"/>
          <w:szCs w:val="26"/>
        </w:rPr>
      </w:pPr>
      <w:r w:rsidRPr="00ED43AE">
        <w:rPr>
          <w:sz w:val="26"/>
          <w:szCs w:val="26"/>
        </w:rPr>
        <w:t>Наряду с учебной работой, огромное значение для успешной деятельности коллектива имеет воспитательная работа</w:t>
      </w:r>
      <w:r w:rsidR="00BD3790" w:rsidRPr="00ED43AE">
        <w:rPr>
          <w:sz w:val="26"/>
          <w:szCs w:val="26"/>
        </w:rPr>
        <w:t>.</w:t>
      </w:r>
    </w:p>
    <w:p w:rsidR="00BD3790" w:rsidRPr="00ED43AE" w:rsidRDefault="00BD3790" w:rsidP="00F75065">
      <w:pPr>
        <w:ind w:firstLine="454"/>
        <w:jc w:val="both"/>
        <w:rPr>
          <w:sz w:val="26"/>
          <w:szCs w:val="26"/>
        </w:rPr>
      </w:pPr>
      <w:r w:rsidRPr="00ED43AE">
        <w:rPr>
          <w:b/>
          <w:bCs/>
          <w:sz w:val="26"/>
          <w:szCs w:val="26"/>
        </w:rPr>
        <w:t>Ценностно-смысловая</w:t>
      </w:r>
      <w:r w:rsidRPr="00ED43AE">
        <w:rPr>
          <w:sz w:val="26"/>
          <w:szCs w:val="26"/>
        </w:rPr>
        <w:t xml:space="preserve"> - это компетенция в сфере мировоззрения, связанная с ценностными ориентирами ученика, его способностью видеть и понимать окружающий мир, ориентироваться в нем, осознавать свою роль и предназначение, уметь выбирать целевые и смысловые </w:t>
      </w:r>
      <w:r w:rsidR="00AB6C00" w:rsidRPr="00ED43AE">
        <w:rPr>
          <w:sz w:val="26"/>
          <w:szCs w:val="26"/>
        </w:rPr>
        <w:t>установки для</w:t>
      </w:r>
      <w:r w:rsidRPr="00ED43AE">
        <w:rPr>
          <w:sz w:val="26"/>
          <w:szCs w:val="26"/>
        </w:rPr>
        <w:t xml:space="preserve"> своих действий и поступков, принимать решения. Для развития её педагог перед изучением новой темы вкратце объясняет учащимся проблему, и предлагает им самостоятельно ответить на вопросы, зачем необходимо её изучение, и как она связана с предыдущими темами, а также предположить возможные способы её изучения.</w:t>
      </w:r>
    </w:p>
    <w:p w:rsidR="00BD3790" w:rsidRPr="00ED43AE" w:rsidRDefault="00BD3790" w:rsidP="00F75065">
      <w:pPr>
        <w:tabs>
          <w:tab w:val="left" w:pos="0"/>
        </w:tabs>
        <w:ind w:right="-5" w:firstLine="709"/>
        <w:jc w:val="both"/>
        <w:rPr>
          <w:sz w:val="26"/>
          <w:szCs w:val="26"/>
          <w:lang w:eastAsia="zh-CN"/>
        </w:rPr>
      </w:pPr>
      <w:r w:rsidRPr="00ED43AE">
        <w:rPr>
          <w:b/>
          <w:bCs/>
          <w:sz w:val="26"/>
          <w:szCs w:val="26"/>
        </w:rPr>
        <w:t>Общекультурная компетенция</w:t>
      </w:r>
      <w:r w:rsidRPr="00ED43AE">
        <w:rPr>
          <w:sz w:val="26"/>
          <w:szCs w:val="26"/>
        </w:rPr>
        <w:t xml:space="preserve">. </w:t>
      </w:r>
      <w:r w:rsidRPr="00ED43AE">
        <w:rPr>
          <w:sz w:val="26"/>
          <w:szCs w:val="26"/>
          <w:lang w:eastAsia="zh-CN"/>
        </w:rPr>
        <w:t xml:space="preserve">За время обучения дети познакомятся с народным искусством, его традициями, с историей возникновения и развития изучаемых видов декоративно-прикладного искусства, </w:t>
      </w:r>
      <w:r w:rsidR="00AB6C00" w:rsidRPr="00ED43AE">
        <w:rPr>
          <w:sz w:val="26"/>
          <w:szCs w:val="26"/>
          <w:lang w:eastAsia="zh-CN"/>
        </w:rPr>
        <w:t>приобретут умения</w:t>
      </w:r>
      <w:r w:rsidRPr="00ED43AE">
        <w:rPr>
          <w:sz w:val="26"/>
          <w:szCs w:val="26"/>
          <w:lang w:eastAsia="zh-CN"/>
        </w:rPr>
        <w:t xml:space="preserve"> и навыки по данным направлениям, познакомятся с основными приёмами композиции (ритм, симметрия, пропорции и т.д.) цветовыми сочетаниями, пройдут краткий курс материаловедения, ознакомятся с техникой безопасности труда. </w:t>
      </w:r>
    </w:p>
    <w:p w:rsidR="00BD3790" w:rsidRPr="00ED43AE" w:rsidRDefault="00BD3790" w:rsidP="00F75065">
      <w:pPr>
        <w:jc w:val="both"/>
        <w:rPr>
          <w:sz w:val="26"/>
          <w:szCs w:val="26"/>
        </w:rPr>
      </w:pPr>
      <w:r w:rsidRPr="00ED43AE">
        <w:rPr>
          <w:b/>
          <w:bCs/>
          <w:sz w:val="26"/>
          <w:szCs w:val="26"/>
        </w:rPr>
        <w:t xml:space="preserve">            Учебно-познавательная компетенция. </w:t>
      </w:r>
      <w:r w:rsidRPr="00ED43AE">
        <w:rPr>
          <w:sz w:val="26"/>
          <w:szCs w:val="26"/>
        </w:rPr>
        <w:t>Для выработки этой компетенции может использоватьс</w:t>
      </w:r>
      <w:r w:rsidR="00012192" w:rsidRPr="00ED43AE">
        <w:rPr>
          <w:sz w:val="26"/>
          <w:szCs w:val="26"/>
        </w:rPr>
        <w:t>я проблемно-ориентированный под</w:t>
      </w:r>
      <w:r w:rsidRPr="00ED43AE">
        <w:rPr>
          <w:sz w:val="26"/>
          <w:szCs w:val="26"/>
        </w:rPr>
        <w:t>ход в обучении, при котором учащиеся самостоятельно формулируют проблему и находят способы её решения. При</w:t>
      </w:r>
      <w:r w:rsidR="00012192" w:rsidRPr="00ED43AE">
        <w:rPr>
          <w:sz w:val="26"/>
          <w:szCs w:val="26"/>
        </w:rPr>
        <w:t xml:space="preserve"> </w:t>
      </w:r>
      <w:r w:rsidRPr="00ED43AE">
        <w:rPr>
          <w:sz w:val="26"/>
          <w:szCs w:val="26"/>
        </w:rPr>
        <w:t>этом не следует ограничивать сферу их деятельности только в декоративно- прикладном творчестве. Мышление учащихся можно направить также и на решение и технических вопросов (например, как</w:t>
      </w:r>
      <w:r w:rsidRPr="00ED43AE">
        <w:rPr>
          <w:color w:val="FF0000"/>
          <w:sz w:val="26"/>
          <w:szCs w:val="26"/>
        </w:rPr>
        <w:t xml:space="preserve"> </w:t>
      </w:r>
      <w:r w:rsidRPr="00ED43AE">
        <w:rPr>
          <w:sz w:val="26"/>
          <w:szCs w:val="26"/>
          <w:lang w:eastAsia="zh-CN"/>
        </w:rPr>
        <w:t>использовать разнообразные материалы в изготовлении игрушки из теста или из ткани. Тем самым, ребёнок познаёт технику работы с разными видами материалом и сам материал.)</w:t>
      </w:r>
    </w:p>
    <w:p w:rsidR="00BD3790" w:rsidRPr="00ED43AE" w:rsidRDefault="00BD3790" w:rsidP="00F75065">
      <w:pPr>
        <w:ind w:firstLine="454"/>
        <w:jc w:val="both"/>
        <w:rPr>
          <w:sz w:val="26"/>
          <w:szCs w:val="26"/>
          <w:lang w:eastAsia="zh-CN"/>
        </w:rPr>
      </w:pPr>
      <w:r w:rsidRPr="00ED43AE">
        <w:rPr>
          <w:b/>
          <w:bCs/>
          <w:sz w:val="26"/>
          <w:szCs w:val="26"/>
        </w:rPr>
        <w:t>Информационная компетенция</w:t>
      </w:r>
      <w:r w:rsidRPr="00ED43AE">
        <w:rPr>
          <w:sz w:val="26"/>
          <w:szCs w:val="26"/>
        </w:rPr>
        <w:t> – при помощи реальных объектов (телевизор, магнитофон, телефон, факс, компьютер, принтер, модем, копир) и информационных технологий (</w:t>
      </w:r>
      <w:r w:rsidR="00AB6C00" w:rsidRPr="00ED43AE">
        <w:rPr>
          <w:sz w:val="26"/>
          <w:szCs w:val="26"/>
        </w:rPr>
        <w:t>аудиовидеозапись</w:t>
      </w:r>
      <w:r w:rsidRPr="00ED43AE">
        <w:rPr>
          <w:sz w:val="26"/>
          <w:szCs w:val="26"/>
        </w:rPr>
        <w:t xml:space="preserve">, электронная почта, СМИ, Интернет) формируются умения самостоятельно искать, анализировать и отбирать необходимую информацию, организовывать, преобразовывать, сохранять и передавать ее. </w:t>
      </w:r>
    </w:p>
    <w:p w:rsidR="00BD3790" w:rsidRPr="00ED43AE" w:rsidRDefault="00BD3790" w:rsidP="00F75065">
      <w:pPr>
        <w:ind w:firstLine="454"/>
        <w:jc w:val="both"/>
        <w:rPr>
          <w:sz w:val="26"/>
          <w:szCs w:val="26"/>
        </w:rPr>
      </w:pPr>
      <w:r w:rsidRPr="00ED43AE">
        <w:rPr>
          <w:b/>
          <w:bCs/>
          <w:sz w:val="26"/>
          <w:szCs w:val="26"/>
        </w:rPr>
        <w:t>Коммуникативная компетенция</w:t>
      </w:r>
      <w:r w:rsidRPr="00ED43AE">
        <w:rPr>
          <w:sz w:val="26"/>
          <w:szCs w:val="26"/>
        </w:rPr>
        <w:t xml:space="preserve"> - это создание различных текстов, сообщений, публичное выступление, продуктивная групповая коммуникация, создание диалогов, работа в группах. Чаще всего все они совмещаются на уроке. </w:t>
      </w:r>
    </w:p>
    <w:p w:rsidR="00BD3790" w:rsidRPr="00ED43AE" w:rsidRDefault="00BD3790" w:rsidP="00F75065">
      <w:pPr>
        <w:ind w:firstLine="709"/>
        <w:jc w:val="both"/>
        <w:rPr>
          <w:sz w:val="26"/>
          <w:szCs w:val="26"/>
          <w:lang w:eastAsia="zh-CN"/>
        </w:rPr>
      </w:pPr>
      <w:r w:rsidRPr="00ED43AE">
        <w:rPr>
          <w:b/>
          <w:bCs/>
          <w:sz w:val="26"/>
          <w:szCs w:val="26"/>
        </w:rPr>
        <w:t>Социально-трудовые компетенции</w:t>
      </w:r>
      <w:r w:rsidRPr="00ED43AE">
        <w:rPr>
          <w:sz w:val="26"/>
          <w:szCs w:val="26"/>
        </w:rPr>
        <w:t xml:space="preserve">. </w:t>
      </w:r>
      <w:r w:rsidRPr="00ED43AE">
        <w:rPr>
          <w:sz w:val="26"/>
          <w:szCs w:val="26"/>
          <w:lang w:eastAsia="zh-CN"/>
        </w:rPr>
        <w:t xml:space="preserve"> Виды декоративно-прикладного искусства очень распространены в наше время, доступны и интересны детям разного возраста. Соленое тесто как искусство, ремесло не такое новое, как может показаться на первый взгляд. На страницах книг по древней истории упоминаются поделки из теста. С древних времен считалось, что подел</w:t>
      </w:r>
      <w:r w:rsidR="00012192" w:rsidRPr="00ED43AE">
        <w:rPr>
          <w:sz w:val="26"/>
          <w:szCs w:val="26"/>
          <w:lang w:eastAsia="zh-CN"/>
        </w:rPr>
        <w:t xml:space="preserve">ки, выполненные своими руками, </w:t>
      </w:r>
      <w:r w:rsidRPr="00ED43AE">
        <w:rPr>
          <w:sz w:val="26"/>
          <w:szCs w:val="26"/>
          <w:lang w:eastAsia="zh-CN"/>
        </w:rPr>
        <w:t xml:space="preserve">находящиеся в доме, это символ богатства и благополучия в семье. </w:t>
      </w:r>
    </w:p>
    <w:p w:rsidR="00BD3790" w:rsidRPr="00ED43AE" w:rsidRDefault="00BD3790" w:rsidP="00F75065">
      <w:pPr>
        <w:ind w:firstLine="454"/>
        <w:jc w:val="both"/>
        <w:rPr>
          <w:sz w:val="26"/>
          <w:szCs w:val="26"/>
        </w:rPr>
      </w:pPr>
      <w:r w:rsidRPr="00ED43AE">
        <w:rPr>
          <w:sz w:val="26"/>
          <w:szCs w:val="26"/>
        </w:rPr>
        <w:t xml:space="preserve"> </w:t>
      </w:r>
      <w:r w:rsidRPr="00ED43AE">
        <w:rPr>
          <w:b/>
          <w:bCs/>
          <w:sz w:val="26"/>
          <w:szCs w:val="26"/>
        </w:rPr>
        <w:t xml:space="preserve">Компетенция личного самосовершенствования – </w:t>
      </w:r>
      <w:r w:rsidRPr="00ED43AE">
        <w:rPr>
          <w:sz w:val="26"/>
          <w:szCs w:val="26"/>
        </w:rPr>
        <w:t xml:space="preserve">развитие её осуществляется через выдачу заданий, которые включают элемент самопроверки и самостоятельного определения уровня своей ответственности. </w:t>
      </w:r>
    </w:p>
    <w:p w:rsidR="00BD3790" w:rsidRPr="00ED43AE" w:rsidRDefault="00BD3790" w:rsidP="00F75065">
      <w:pPr>
        <w:jc w:val="both"/>
        <w:rPr>
          <w:sz w:val="26"/>
          <w:szCs w:val="26"/>
        </w:rPr>
      </w:pPr>
      <w:r w:rsidRPr="00ED43AE">
        <w:rPr>
          <w:sz w:val="26"/>
          <w:szCs w:val="26"/>
        </w:rPr>
        <w:t xml:space="preserve">Образовательная программа строится на основе дидактических принципов: доступности, постепенности.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Применение различных </w:t>
      </w:r>
      <w:r w:rsidRPr="00ED43AE">
        <w:rPr>
          <w:b/>
          <w:sz w:val="26"/>
          <w:szCs w:val="26"/>
          <w:lang w:eastAsia="zh-CN"/>
        </w:rPr>
        <w:t>типов занятий</w:t>
      </w:r>
      <w:r w:rsidRPr="00ED43AE">
        <w:rPr>
          <w:sz w:val="26"/>
          <w:szCs w:val="26"/>
          <w:lang w:eastAsia="zh-CN"/>
        </w:rPr>
        <w:t xml:space="preserve"> помогает успешно реализовывать принцип дифференциации и индивидуализации образования.</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i/>
          <w:sz w:val="26"/>
          <w:szCs w:val="26"/>
          <w:lang w:eastAsia="zh-CN"/>
        </w:rPr>
        <w:t>Занятие-погружение</w:t>
      </w:r>
      <w:r w:rsidRPr="00ED43AE">
        <w:rPr>
          <w:sz w:val="26"/>
          <w:szCs w:val="26"/>
          <w:lang w:eastAsia="zh-CN"/>
        </w:rPr>
        <w:t>. Опираясь на принцип «от чувств - к разуму, от эмоционального восприятия к анализу и знаниям, увлечь ребёнка и «зарядить» желанием поближе познакомится с историей зарождения и развития народных ремёсел, в том числе вышивки на Руси, бисероплетения и росписи по ткани. Почувствовать колорит и характер произведений народных умельцев, понять их значение и место в истории культуры. Основу урока-погружения составляет эмоционально-образный рассказ педагога, обогащённый соответствующими теме фрагментами литературных произведений, репродукций, альбомов по изобразительному искусству, художественные произведения народных мастеров декоративно-прикладного творчества.</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i/>
          <w:sz w:val="26"/>
          <w:szCs w:val="26"/>
          <w:lang w:eastAsia="zh-CN"/>
        </w:rPr>
        <w:t xml:space="preserve">Занятие-экскурсия. </w:t>
      </w:r>
      <w:r w:rsidRPr="00ED43AE">
        <w:rPr>
          <w:sz w:val="26"/>
          <w:szCs w:val="26"/>
          <w:lang w:eastAsia="zh-CN"/>
        </w:rPr>
        <w:t>Занятия этого типа предполагают выход в картинную галерею, музей, на выставки декоративно-прикладного искусства и изобразительного творчества. Знакомство с различными произведениями художественного творчества позволяет учащимся по-новому взглянуть на художественные произведения, народного творчества и оценить их с точки зрения полученных знаний. Экскурсии имеют большое значение для развития творческого воображения ребёнка. Каждая экскурсия несёт в себе заряд положительных эмоций, даёт толчок к творческой фантазии ребёнка, которая затем выражается в его творчестве.</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i/>
          <w:sz w:val="26"/>
          <w:szCs w:val="26"/>
          <w:lang w:eastAsia="zh-CN"/>
        </w:rPr>
        <w:t xml:space="preserve">Занятие – самостоятельная работа. </w:t>
      </w:r>
      <w:r w:rsidRPr="00ED43AE">
        <w:rPr>
          <w:sz w:val="26"/>
          <w:szCs w:val="26"/>
          <w:lang w:eastAsia="zh-CN"/>
        </w:rPr>
        <w:t xml:space="preserve">Цель – сформировать навык самостоятельного использования различных информационных средств: печатных (книги, энциклопедии, справочники); произведения искусств, с которыми учащиеся познакомились ранее. На занятиях этого типа учащиеся работают самостоятельно: индивидуально или в мини-группах. При необходимости обращаются к педагогу за консультацией. Так </w:t>
      </w:r>
      <w:r w:rsidR="00AB6C00" w:rsidRPr="00ED43AE">
        <w:rPr>
          <w:sz w:val="26"/>
          <w:szCs w:val="26"/>
          <w:lang w:eastAsia="zh-CN"/>
        </w:rPr>
        <w:t>обеспечивается формирование</w:t>
      </w:r>
      <w:r w:rsidRPr="00ED43AE">
        <w:rPr>
          <w:sz w:val="26"/>
          <w:szCs w:val="26"/>
          <w:lang w:eastAsia="zh-CN"/>
        </w:rPr>
        <w:t xml:space="preserve"> навыка самостоятельной работы каждого учащегося.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В результате проведения занятия самостоятельной работы учащиеся не только повышают уровень знаний, приобретают соответствующие умения и навыки, но и получают возможность творческой самореализации в форме свободного предъявления своих достижений, переживания «ситуации успеха» и удовлетворения от проделанной работы.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i/>
          <w:sz w:val="26"/>
          <w:szCs w:val="26"/>
          <w:lang w:eastAsia="zh-CN"/>
        </w:rPr>
        <w:t>Интегрированный метод</w:t>
      </w:r>
      <w:r w:rsidRPr="00ED43AE">
        <w:rPr>
          <w:sz w:val="26"/>
          <w:szCs w:val="26"/>
          <w:lang w:eastAsia="zh-CN"/>
        </w:rPr>
        <w:t xml:space="preserve"> обучения, применяемый на занятиях, направлен на развитие личности ребёнка, его познавательных и творческих способностей.</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Примером тому может служить метод проектов, который даёт возможность учащимся интегрировать знания из разных областей, применять их на практике, создавая при этом новые знания, идеи, материальные ценности.</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Теоретический материал преподносится в форме </w:t>
      </w:r>
      <w:r w:rsidRPr="00ED43AE">
        <w:rPr>
          <w:i/>
          <w:sz w:val="26"/>
          <w:szCs w:val="26"/>
          <w:lang w:eastAsia="zh-CN"/>
        </w:rPr>
        <w:t xml:space="preserve">рассказа </w:t>
      </w:r>
      <w:r w:rsidRPr="00ED43AE">
        <w:rPr>
          <w:sz w:val="26"/>
          <w:szCs w:val="26"/>
          <w:lang w:eastAsia="zh-CN"/>
        </w:rPr>
        <w:t xml:space="preserve">– информации или </w:t>
      </w:r>
      <w:r w:rsidRPr="00ED43AE">
        <w:rPr>
          <w:i/>
          <w:sz w:val="26"/>
          <w:szCs w:val="26"/>
          <w:lang w:eastAsia="zh-CN"/>
        </w:rPr>
        <w:t>беседы</w:t>
      </w:r>
      <w:r w:rsidRPr="00ED43AE">
        <w:rPr>
          <w:sz w:val="26"/>
          <w:szCs w:val="26"/>
          <w:lang w:eastAsia="zh-CN"/>
        </w:rPr>
        <w:t>, сопровождаемой вопросами к учащимся. Вопросы должны быть сформулированы чётко, и быть краткими по форме. Вопросы также могут иметь проблемную постановку, что способствует активизации мышления у детей.</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Рассказ помогает глубже осмыслить и воспринять учебную тему, а также исторические сведения.</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Рассказ, проходящий в форме беседы, даёт возможность учащимся высказывать своё мнение, оно оживляет занятие, служит активизации мышления. Беседа является неотъемлемой частью занятия, так как позволяет выявить качество подготовки и глубину усвоения материала.</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Большую роль в освоении учащимися нового материала играет применение на занятии </w:t>
      </w:r>
      <w:r w:rsidRPr="00ED43AE">
        <w:rPr>
          <w:i/>
          <w:sz w:val="26"/>
          <w:szCs w:val="26"/>
          <w:lang w:eastAsia="zh-CN"/>
        </w:rPr>
        <w:t>наглядного метода</w:t>
      </w:r>
      <w:r w:rsidRPr="00ED43AE">
        <w:rPr>
          <w:sz w:val="26"/>
          <w:szCs w:val="26"/>
          <w:lang w:eastAsia="zh-CN"/>
        </w:rPr>
        <w:t xml:space="preserve"> обучения.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Объяснение теоретического материала и практических заданий сопровождается </w:t>
      </w:r>
      <w:r w:rsidRPr="00ED43AE">
        <w:rPr>
          <w:i/>
          <w:sz w:val="26"/>
          <w:szCs w:val="26"/>
          <w:lang w:eastAsia="zh-CN"/>
        </w:rPr>
        <w:t xml:space="preserve">демонстрацией </w:t>
      </w:r>
      <w:r w:rsidRPr="00ED43AE">
        <w:rPr>
          <w:sz w:val="26"/>
          <w:szCs w:val="26"/>
          <w:lang w:eastAsia="zh-CN"/>
        </w:rPr>
        <w:t xml:space="preserve">различного рода наглядных материалов (иллюстрации из книг и журналов), </w:t>
      </w:r>
      <w:r w:rsidRPr="00ED43AE">
        <w:rPr>
          <w:i/>
          <w:sz w:val="26"/>
          <w:szCs w:val="26"/>
          <w:lang w:eastAsia="zh-CN"/>
        </w:rPr>
        <w:t xml:space="preserve">показ </w:t>
      </w:r>
      <w:r w:rsidRPr="00ED43AE">
        <w:rPr>
          <w:sz w:val="26"/>
          <w:szCs w:val="26"/>
          <w:lang w:eastAsia="zh-CN"/>
        </w:rPr>
        <w:t xml:space="preserve">образцов выполнения работы и изделия, выполнение графической работы.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Немаловажную роль играет </w:t>
      </w:r>
      <w:r w:rsidRPr="00ED43AE">
        <w:rPr>
          <w:i/>
          <w:sz w:val="26"/>
          <w:szCs w:val="26"/>
          <w:lang w:eastAsia="zh-CN"/>
        </w:rPr>
        <w:t>практический</w:t>
      </w:r>
      <w:r w:rsidRPr="00ED43AE">
        <w:rPr>
          <w:sz w:val="26"/>
          <w:szCs w:val="26"/>
          <w:lang w:eastAsia="zh-CN"/>
        </w:rPr>
        <w:t xml:space="preserve"> </w:t>
      </w:r>
      <w:r w:rsidRPr="00ED43AE">
        <w:rPr>
          <w:i/>
          <w:sz w:val="26"/>
          <w:szCs w:val="26"/>
          <w:lang w:eastAsia="zh-CN"/>
        </w:rPr>
        <w:t>метод</w:t>
      </w:r>
      <w:r w:rsidRPr="00ED43AE">
        <w:rPr>
          <w:sz w:val="26"/>
          <w:szCs w:val="26"/>
          <w:lang w:eastAsia="zh-CN"/>
        </w:rPr>
        <w:t>, где показывается, как нужно применять изучаемый материал на практике, а затем учащиеся самостоятельно выполняют задание. Большое значение для усвоения знаний имеет практическая работа. Она должна являться естественным продолжением и закреплением полученных учащимся теоретических сведений.</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Для подготовки учащихся к выполнению практической работы, проводится инструктаж. </w:t>
      </w:r>
      <w:r w:rsidRPr="00ED43AE">
        <w:rPr>
          <w:i/>
          <w:sz w:val="26"/>
          <w:szCs w:val="26"/>
          <w:lang w:eastAsia="zh-CN"/>
        </w:rPr>
        <w:t>Инструктаж</w:t>
      </w:r>
      <w:r w:rsidRPr="00ED43AE">
        <w:rPr>
          <w:sz w:val="26"/>
          <w:szCs w:val="26"/>
          <w:lang w:eastAsia="zh-CN"/>
        </w:rPr>
        <w:t xml:space="preserve"> бывает вводный, текущий и заключительный.</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Вводный инструктаж проводится непосредственно перед практической работой. Текущий инструктаж проводится во время работы, чаще всего индивидуально, или групповой. Заключительный инструктаж проводится после выполнения работы, разбираются недостатки, которые были допущены в ходе работы.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Выполнение задания в группе обычно проходит неравномерно. Это зависит и от возрастных особенностей учащихся и от их индивидуальных особенностей. Поэтому возникает необходимость индивидуальной работы с учащимися, зачастую дополнительного объяснения задания.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Для более эффективной организации учебно-воспитательного процесса, для обеспечения условий создания устойчивого интереса ребёнка к творчеству, к выбранному роду деятельности, большое значение имеют разнообразные формы занятий. К ним относятся творческие отчёты, выставки, конкурсы мастерства, игры.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Такая форма занятия как, как игра, очень актуальна на начальном уровне обучения. Игра для ребёнка – источник радости и почти всегда творческая работа. Она упражняет и развивает все силы и способности детей.</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Игра может быть и одной из форм занятия, одним из механизмов учебного процесса.</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Игра в учебном процессе одновременно является и формой, и методом обучения, она может быть развивающей и познавательной. Через различные игровые методы можно определить степень подготовленности учащихся. </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i/>
          <w:sz w:val="26"/>
          <w:szCs w:val="26"/>
          <w:lang w:eastAsia="zh-CN"/>
        </w:rPr>
        <w:t>Игровой метод</w:t>
      </w:r>
      <w:r w:rsidRPr="00ED43AE">
        <w:rPr>
          <w:sz w:val="26"/>
          <w:szCs w:val="26"/>
          <w:lang w:eastAsia="zh-CN"/>
        </w:rPr>
        <w:t xml:space="preserve"> – это умелое соединение игры и труда. С помощью игр познаётся мир, воспитывается творческая инициатива, пробуждается любознательность. На занятиях применяется разгадывание ребусов, кроссвордов, загадок, шарад, лабиринтов и т.д. Они развивают ум, память, внимание смекалку, различные дидактические игры помогают закрепить и расширить предусмотренные программой знания, умения и навыки.</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В процессе обучения применяются приёмы, направленные на включение каждого учащегося в активную учебную деятельность.</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Используя на занятиях различные формы и методы обучения, комбинируя их, достигаются те цели и задачи, которые были поставлены в данной программе.</w:t>
      </w:r>
    </w:p>
    <w:p w:rsidR="00BB7DB9" w:rsidRPr="00ED43AE" w:rsidRDefault="00BB7DB9" w:rsidP="00F75065">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Так при подготовке к занятиям и их </w:t>
      </w:r>
      <w:r w:rsidR="00084519" w:rsidRPr="00ED43AE">
        <w:rPr>
          <w:sz w:val="26"/>
          <w:szCs w:val="26"/>
          <w:lang w:eastAsia="zh-CN"/>
        </w:rPr>
        <w:t>проведении используются</w:t>
      </w:r>
      <w:r w:rsidRPr="00ED43AE">
        <w:rPr>
          <w:sz w:val="26"/>
          <w:szCs w:val="26"/>
          <w:lang w:eastAsia="zh-CN"/>
        </w:rPr>
        <w:t xml:space="preserve"> эмпирический метод (подбор литературы); метод стимулирования (словами «молодцы»); метод мотивации (заинтересованность в приобретении знаний); метод закрепления изучаемого материала (текущий опрос); метод проверки и оценки знаний, умений и навыков учащихся (устный опрос, тестирование); иллюстративный метод, игровой метод.</w:t>
      </w:r>
    </w:p>
    <w:p w:rsidR="00BD3790" w:rsidRPr="00ED43AE" w:rsidRDefault="00BD3790" w:rsidP="00084519">
      <w:pPr>
        <w:tabs>
          <w:tab w:val="left" w:pos="0"/>
          <w:tab w:val="left" w:pos="180"/>
          <w:tab w:val="left" w:pos="360"/>
          <w:tab w:val="left" w:pos="900"/>
        </w:tabs>
        <w:suppressAutoHyphens/>
        <w:ind w:right="-5"/>
        <w:jc w:val="both"/>
        <w:rPr>
          <w:sz w:val="26"/>
          <w:szCs w:val="26"/>
          <w:lang w:eastAsia="zh-CN"/>
        </w:rPr>
      </w:pPr>
      <w:r w:rsidRPr="00ED43AE">
        <w:rPr>
          <w:b/>
          <w:sz w:val="26"/>
          <w:szCs w:val="26"/>
          <w:lang w:eastAsia="zh-CN"/>
        </w:rPr>
        <w:t xml:space="preserve">Начальный уровень обучения </w:t>
      </w:r>
      <w:r w:rsidRPr="00ED43AE">
        <w:rPr>
          <w:sz w:val="26"/>
          <w:szCs w:val="26"/>
          <w:lang w:eastAsia="zh-CN"/>
        </w:rPr>
        <w:t>– уровень формирования культуры труда, эстетических взглядов, интересов; развитие творческого начала личности.</w:t>
      </w:r>
    </w:p>
    <w:p w:rsidR="00BD3790" w:rsidRPr="00ED43AE" w:rsidRDefault="00BD3790" w:rsidP="00012192">
      <w:pPr>
        <w:tabs>
          <w:tab w:val="left" w:pos="0"/>
        </w:tabs>
        <w:suppressAutoHyphens/>
        <w:ind w:right="-5" w:firstLine="540"/>
        <w:jc w:val="both"/>
        <w:rPr>
          <w:sz w:val="26"/>
          <w:szCs w:val="26"/>
          <w:lang w:eastAsia="zh-CN"/>
        </w:rPr>
      </w:pPr>
      <w:r w:rsidRPr="00ED43AE">
        <w:rPr>
          <w:sz w:val="26"/>
          <w:szCs w:val="26"/>
          <w:lang w:eastAsia="zh-CN"/>
        </w:rPr>
        <w:t xml:space="preserve">В первый год обучения предполагается изучение блоков по следующим направлениям: </w:t>
      </w:r>
      <w:r w:rsidR="00012192" w:rsidRPr="00ED43AE">
        <w:rPr>
          <w:sz w:val="26"/>
          <w:szCs w:val="26"/>
          <w:lang w:eastAsia="zh-CN"/>
        </w:rPr>
        <w:t>р</w:t>
      </w:r>
      <w:r w:rsidRPr="00ED43AE">
        <w:rPr>
          <w:sz w:val="26"/>
          <w:szCs w:val="26"/>
          <w:lang w:eastAsia="zh-CN"/>
        </w:rPr>
        <w:t xml:space="preserve">учная </w:t>
      </w:r>
      <w:r w:rsidR="00012192" w:rsidRPr="00ED43AE">
        <w:rPr>
          <w:sz w:val="26"/>
          <w:szCs w:val="26"/>
          <w:lang w:eastAsia="zh-CN"/>
        </w:rPr>
        <w:t xml:space="preserve">вышивка, шитьё мягкой </w:t>
      </w:r>
      <w:r w:rsidRPr="00ED43AE">
        <w:rPr>
          <w:sz w:val="26"/>
          <w:szCs w:val="26"/>
          <w:lang w:eastAsia="zh-CN"/>
        </w:rPr>
        <w:t>игрушки, лепка из солёного теста.</w:t>
      </w:r>
    </w:p>
    <w:p w:rsidR="00BD3790" w:rsidRPr="00ED43AE" w:rsidRDefault="00BD3790" w:rsidP="00012192">
      <w:pPr>
        <w:tabs>
          <w:tab w:val="left" w:pos="0"/>
        </w:tabs>
        <w:suppressAutoHyphens/>
        <w:ind w:right="-5" w:firstLine="540"/>
        <w:jc w:val="both"/>
        <w:rPr>
          <w:sz w:val="26"/>
          <w:szCs w:val="26"/>
          <w:lang w:eastAsia="zh-CN"/>
        </w:rPr>
      </w:pPr>
      <w:r w:rsidRPr="00ED43AE">
        <w:rPr>
          <w:sz w:val="26"/>
          <w:szCs w:val="26"/>
          <w:lang w:eastAsia="zh-CN"/>
        </w:rPr>
        <w:t xml:space="preserve">По прохождении всех блоков детям, наиболее успешно занимающимся в течение учебного года, предлагается выполнение панно с соединением нескольких техник. Остальные учащиеся выполняют изделия в одной из изученных техник, но с применением различных технологических приёмов. </w:t>
      </w:r>
    </w:p>
    <w:p w:rsidR="00BD3790" w:rsidRPr="00ED43AE" w:rsidRDefault="00BD3790" w:rsidP="00012192">
      <w:pPr>
        <w:tabs>
          <w:tab w:val="left" w:pos="0"/>
        </w:tabs>
        <w:suppressAutoHyphens/>
        <w:ind w:right="-5" w:firstLine="540"/>
        <w:jc w:val="both"/>
        <w:rPr>
          <w:sz w:val="26"/>
          <w:szCs w:val="26"/>
          <w:lang w:eastAsia="zh-CN"/>
        </w:rPr>
      </w:pPr>
      <w:r w:rsidRPr="00ED43AE">
        <w:rPr>
          <w:sz w:val="26"/>
          <w:szCs w:val="26"/>
          <w:lang w:eastAsia="zh-CN"/>
        </w:rPr>
        <w:t>По окончанию начального уровня первого года обучения дети переходят на начальный уровень второго года обучения. В случае если учащийся не освоил программу в полном объёме, то он продолжает обучение на начальном уровне первого года обучения, но в практической работе ему предлагается изготовление более сложных изделий.</w:t>
      </w:r>
    </w:p>
    <w:p w:rsidR="00BD3790" w:rsidRPr="00ED43AE" w:rsidRDefault="00BD3790" w:rsidP="00084519">
      <w:pPr>
        <w:tabs>
          <w:tab w:val="left" w:pos="0"/>
        </w:tabs>
        <w:suppressAutoHyphens/>
        <w:ind w:right="-5"/>
        <w:jc w:val="both"/>
        <w:rPr>
          <w:b/>
          <w:sz w:val="26"/>
          <w:szCs w:val="26"/>
          <w:lang w:eastAsia="zh-CN"/>
        </w:rPr>
      </w:pPr>
      <w:r w:rsidRPr="00ED43AE">
        <w:rPr>
          <w:b/>
          <w:sz w:val="26"/>
          <w:szCs w:val="26"/>
          <w:lang w:eastAsia="zh-CN"/>
        </w:rPr>
        <w:t>Углубленный уровень первого года обучения.</w:t>
      </w:r>
    </w:p>
    <w:p w:rsidR="00BD3790" w:rsidRPr="00ED43AE" w:rsidRDefault="00BD3790" w:rsidP="00BD3790">
      <w:pPr>
        <w:tabs>
          <w:tab w:val="left" w:pos="0"/>
        </w:tabs>
        <w:suppressAutoHyphens/>
        <w:ind w:right="-5" w:firstLine="540"/>
        <w:jc w:val="both"/>
        <w:rPr>
          <w:sz w:val="26"/>
          <w:szCs w:val="26"/>
          <w:lang w:eastAsia="zh-CN"/>
        </w:rPr>
      </w:pPr>
      <w:r w:rsidRPr="00ED43AE">
        <w:rPr>
          <w:sz w:val="26"/>
          <w:szCs w:val="26"/>
          <w:lang w:eastAsia="zh-CN"/>
        </w:rPr>
        <w:t>Направлен на развитие творческого мышления и применение его в разработке изделий, составлении композиции, цветовых и графических эскизов и рассчитан на учащихся, успешно освоивших программу предыдущего года обучения.</w:t>
      </w:r>
    </w:p>
    <w:p w:rsidR="00BD3790" w:rsidRPr="00ED43AE" w:rsidRDefault="00012192" w:rsidP="00BD3790">
      <w:pPr>
        <w:tabs>
          <w:tab w:val="left" w:pos="0"/>
        </w:tabs>
        <w:suppressAutoHyphens/>
        <w:ind w:right="-5" w:firstLine="540"/>
        <w:jc w:val="both"/>
        <w:rPr>
          <w:sz w:val="26"/>
          <w:szCs w:val="26"/>
          <w:lang w:eastAsia="zh-CN"/>
        </w:rPr>
      </w:pPr>
      <w:r w:rsidRPr="00ED43AE">
        <w:rPr>
          <w:sz w:val="26"/>
          <w:szCs w:val="26"/>
          <w:lang w:eastAsia="zh-CN"/>
        </w:rPr>
        <w:t xml:space="preserve">На </w:t>
      </w:r>
      <w:r w:rsidR="00BD3790" w:rsidRPr="00ED43AE">
        <w:rPr>
          <w:sz w:val="26"/>
          <w:szCs w:val="26"/>
          <w:lang w:eastAsia="zh-CN"/>
        </w:rPr>
        <w:t>углубленном уровне дети п</w:t>
      </w:r>
      <w:r w:rsidRPr="00ED43AE">
        <w:rPr>
          <w:sz w:val="26"/>
          <w:szCs w:val="26"/>
          <w:lang w:eastAsia="zh-CN"/>
        </w:rPr>
        <w:t>ройдут обучение по трём блокам:</w:t>
      </w:r>
      <w:r w:rsidR="009D7010" w:rsidRPr="00ED43AE">
        <w:rPr>
          <w:sz w:val="26"/>
          <w:szCs w:val="26"/>
          <w:lang w:eastAsia="zh-CN"/>
        </w:rPr>
        <w:t xml:space="preserve"> вышивка, </w:t>
      </w:r>
      <w:r w:rsidR="00F75065" w:rsidRPr="00ED43AE">
        <w:rPr>
          <w:sz w:val="26"/>
          <w:szCs w:val="26"/>
          <w:lang w:eastAsia="zh-CN"/>
        </w:rPr>
        <w:t>шитьё мягкой игрушки</w:t>
      </w:r>
      <w:r w:rsidR="00BD3790" w:rsidRPr="00ED43AE">
        <w:rPr>
          <w:sz w:val="26"/>
          <w:szCs w:val="26"/>
          <w:lang w:eastAsia="zh-CN"/>
        </w:rPr>
        <w:t xml:space="preserve">, </w:t>
      </w:r>
      <w:r w:rsidR="00F75065" w:rsidRPr="00ED43AE">
        <w:rPr>
          <w:sz w:val="26"/>
          <w:szCs w:val="26"/>
          <w:lang w:eastAsia="zh-CN"/>
        </w:rPr>
        <w:t>вязание крючком</w:t>
      </w:r>
      <w:r w:rsidR="00BD3790" w:rsidRPr="00ED43AE">
        <w:rPr>
          <w:sz w:val="26"/>
          <w:szCs w:val="26"/>
          <w:lang w:eastAsia="zh-CN"/>
        </w:rPr>
        <w:t xml:space="preserve">. </w:t>
      </w:r>
    </w:p>
    <w:p w:rsidR="00BD3790" w:rsidRPr="00ED43AE" w:rsidRDefault="00BD3790" w:rsidP="00BD3790">
      <w:pPr>
        <w:tabs>
          <w:tab w:val="left" w:pos="0"/>
        </w:tabs>
        <w:suppressAutoHyphens/>
        <w:ind w:right="-5" w:firstLine="540"/>
        <w:jc w:val="both"/>
        <w:rPr>
          <w:sz w:val="26"/>
          <w:szCs w:val="26"/>
          <w:lang w:eastAsia="zh-CN"/>
        </w:rPr>
      </w:pPr>
      <w:r w:rsidRPr="00ED43AE">
        <w:rPr>
          <w:sz w:val="26"/>
          <w:szCs w:val="26"/>
          <w:lang w:eastAsia="zh-CN"/>
        </w:rPr>
        <w:t>На данном уровне учащимся предстоит, более подробно, ознакомится с приёмами в композиции, разрабатывать композицию с применением гобеленовых швов, дети изучат технологию выполнения сложных гобеленовых швов с перекрёстом нитей, технологию выполнения узоров, научатся составлять узоры с применением нескольких видов гобеленовых швов.</w:t>
      </w:r>
    </w:p>
    <w:p w:rsidR="00BD3790" w:rsidRPr="00ED43AE" w:rsidRDefault="00BD3790" w:rsidP="00BD3790">
      <w:pPr>
        <w:tabs>
          <w:tab w:val="left" w:pos="0"/>
        </w:tabs>
        <w:suppressAutoHyphens/>
        <w:ind w:right="-5" w:firstLine="540"/>
        <w:jc w:val="both"/>
        <w:rPr>
          <w:sz w:val="26"/>
          <w:szCs w:val="26"/>
          <w:lang w:eastAsia="zh-CN"/>
        </w:rPr>
      </w:pPr>
      <w:r w:rsidRPr="00ED43AE">
        <w:rPr>
          <w:sz w:val="26"/>
          <w:szCs w:val="26"/>
          <w:lang w:eastAsia="zh-CN"/>
        </w:rPr>
        <w:t xml:space="preserve">На углубленном уровне предполагается изготовление изделий в течение учебного года с применением новых и ранее изученных техник, с совмещением нескольких из них в одном изделии. </w:t>
      </w:r>
    </w:p>
    <w:p w:rsidR="00BD3790" w:rsidRPr="00ED43AE" w:rsidRDefault="00BD3790" w:rsidP="00857466">
      <w:pPr>
        <w:tabs>
          <w:tab w:val="left" w:pos="0"/>
        </w:tabs>
        <w:suppressAutoHyphens/>
        <w:ind w:right="-5"/>
        <w:jc w:val="both"/>
        <w:rPr>
          <w:sz w:val="26"/>
          <w:szCs w:val="26"/>
          <w:lang w:eastAsia="zh-CN"/>
        </w:rPr>
      </w:pPr>
      <w:r w:rsidRPr="00ED43AE">
        <w:rPr>
          <w:b/>
          <w:sz w:val="26"/>
          <w:szCs w:val="26"/>
          <w:lang w:eastAsia="zh-CN"/>
        </w:rPr>
        <w:t xml:space="preserve">Углубленный уровень второго года обучения </w:t>
      </w:r>
      <w:r w:rsidRPr="00ED43AE">
        <w:rPr>
          <w:sz w:val="26"/>
          <w:szCs w:val="26"/>
          <w:lang w:eastAsia="zh-CN"/>
        </w:rPr>
        <w:t>является завершающим и предполагает проектирование и изготовление итоговой работы с использование различных техник. Отличительной особенностью, при выполнении изделий, является самостоятельная деятельность учащихся, под руководством педагога. Перед учениками ставится задача, используя полученные знания и умения, придумать оригинальный замысел и воплотить в своей работе, основными критериями, при оценке которого будут служить творческий подход, декоративность, содержательность (полнота реализации в практической деятельности знаний, полученных в процессе обучения).</w:t>
      </w:r>
    </w:p>
    <w:p w:rsidR="00BD3790" w:rsidRPr="00ED43AE" w:rsidRDefault="00BD3790" w:rsidP="00BD3790">
      <w:pPr>
        <w:tabs>
          <w:tab w:val="left" w:pos="0"/>
        </w:tabs>
        <w:suppressAutoHyphens/>
        <w:ind w:right="-5" w:firstLine="540"/>
        <w:jc w:val="both"/>
        <w:rPr>
          <w:sz w:val="26"/>
          <w:szCs w:val="26"/>
          <w:lang w:eastAsia="zh-CN"/>
        </w:rPr>
      </w:pPr>
      <w:r w:rsidRPr="00ED43AE">
        <w:rPr>
          <w:sz w:val="26"/>
          <w:szCs w:val="26"/>
          <w:lang w:eastAsia="zh-CN"/>
        </w:rPr>
        <w:t>Система обучения построена на принципе от простого к сложному, что позволяет детям без особой нагрузки освоить и теоретический и практический материал.</w:t>
      </w:r>
    </w:p>
    <w:p w:rsidR="00BD3790" w:rsidRPr="00ED43AE" w:rsidRDefault="00BD3790" w:rsidP="00BD3790">
      <w:pPr>
        <w:tabs>
          <w:tab w:val="left" w:pos="0"/>
        </w:tabs>
        <w:suppressAutoHyphens/>
        <w:ind w:right="-5" w:firstLine="540"/>
        <w:jc w:val="both"/>
        <w:rPr>
          <w:sz w:val="26"/>
          <w:szCs w:val="26"/>
          <w:lang w:eastAsia="zh-CN"/>
        </w:rPr>
      </w:pPr>
      <w:r w:rsidRPr="00ED43AE">
        <w:rPr>
          <w:sz w:val="26"/>
          <w:szCs w:val="26"/>
          <w:lang w:eastAsia="zh-CN"/>
        </w:rPr>
        <w:t>Каждый из образовательных уровней имеет свои критерии результативности усвоения изучаемого предмета и может предполагать обучение от одного до двух лет, в зависимости от возраста ребёнка, психологических особенностей, индивидуальных способностей и степени освоения им программы данного уровня.</w:t>
      </w:r>
    </w:p>
    <w:p w:rsidR="00F75065" w:rsidRPr="00ED43AE" w:rsidRDefault="00BD3790" w:rsidP="00BD3790">
      <w:pPr>
        <w:pStyle w:val="21"/>
        <w:ind w:firstLine="0"/>
        <w:rPr>
          <w:sz w:val="26"/>
          <w:szCs w:val="26"/>
        </w:rPr>
      </w:pPr>
      <w:r w:rsidRPr="00ED43AE">
        <w:rPr>
          <w:sz w:val="26"/>
          <w:szCs w:val="26"/>
        </w:rPr>
        <w:t xml:space="preserve"> </w:t>
      </w:r>
    </w:p>
    <w:p w:rsidR="00E06223" w:rsidRPr="00ED43AE" w:rsidRDefault="00C24128" w:rsidP="00E06223">
      <w:pPr>
        <w:pStyle w:val="a3"/>
        <w:numPr>
          <w:ilvl w:val="0"/>
          <w:numId w:val="1"/>
        </w:numPr>
        <w:spacing w:after="200" w:line="276" w:lineRule="auto"/>
        <w:jc w:val="center"/>
        <w:rPr>
          <w:b/>
          <w:sz w:val="26"/>
          <w:szCs w:val="26"/>
        </w:rPr>
      </w:pPr>
      <w:r w:rsidRPr="00ED43AE">
        <w:rPr>
          <w:b/>
          <w:sz w:val="26"/>
          <w:szCs w:val="26"/>
        </w:rPr>
        <w:t>Учебный план</w:t>
      </w:r>
    </w:p>
    <w:p w:rsidR="00033ED9" w:rsidRPr="00ED43AE" w:rsidRDefault="00033ED9" w:rsidP="00033ED9">
      <w:pPr>
        <w:tabs>
          <w:tab w:val="left" w:pos="0"/>
          <w:tab w:val="left" w:pos="180"/>
        </w:tabs>
        <w:suppressAutoHyphens/>
        <w:ind w:right="-5" w:firstLine="360"/>
        <w:jc w:val="center"/>
        <w:rPr>
          <w:b/>
          <w:sz w:val="26"/>
          <w:szCs w:val="26"/>
          <w:lang w:eastAsia="zh-CN"/>
        </w:rPr>
      </w:pPr>
      <w:r w:rsidRPr="00ED43AE">
        <w:rPr>
          <w:b/>
          <w:sz w:val="26"/>
          <w:szCs w:val="26"/>
          <w:lang w:eastAsia="zh-CN"/>
        </w:rPr>
        <w:t>Начальный уровень 1 год обучения</w:t>
      </w:r>
    </w:p>
    <w:p w:rsidR="00033ED9" w:rsidRPr="00ED43AE" w:rsidRDefault="00033ED9" w:rsidP="00033ED9">
      <w:pPr>
        <w:tabs>
          <w:tab w:val="left" w:pos="0"/>
          <w:tab w:val="left" w:pos="180"/>
        </w:tabs>
        <w:suppressAutoHyphens/>
        <w:ind w:right="-5" w:firstLine="360"/>
        <w:jc w:val="center"/>
        <w:rPr>
          <w:b/>
          <w:sz w:val="26"/>
          <w:szCs w:val="26"/>
          <w:lang w:eastAsia="zh-CN"/>
        </w:rPr>
      </w:pPr>
    </w:p>
    <w:tbl>
      <w:tblPr>
        <w:tblW w:w="0" w:type="auto"/>
        <w:tblInd w:w="-15" w:type="dxa"/>
        <w:tblLayout w:type="fixed"/>
        <w:tblLook w:val="0000" w:firstRow="0" w:lastRow="0" w:firstColumn="0" w:lastColumn="0" w:noHBand="0" w:noVBand="0"/>
      </w:tblPr>
      <w:tblGrid>
        <w:gridCol w:w="828"/>
        <w:gridCol w:w="4667"/>
        <w:gridCol w:w="1440"/>
        <w:gridCol w:w="1440"/>
        <w:gridCol w:w="1393"/>
      </w:tblGrid>
      <w:tr w:rsidR="00033ED9" w:rsidRPr="00ED43AE" w:rsidTr="00DF293B">
        <w:tc>
          <w:tcPr>
            <w:tcW w:w="828" w:type="dxa"/>
            <w:vMerge w:val="restart"/>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180"/>
              <w:rPr>
                <w:sz w:val="26"/>
                <w:szCs w:val="26"/>
                <w:lang w:eastAsia="zh-CN"/>
              </w:rPr>
            </w:pPr>
            <w:r w:rsidRPr="00ED43AE">
              <w:rPr>
                <w:sz w:val="26"/>
                <w:szCs w:val="26"/>
                <w:lang w:eastAsia="zh-CN"/>
              </w:rPr>
              <w:t>№</w:t>
            </w:r>
          </w:p>
        </w:tc>
        <w:tc>
          <w:tcPr>
            <w:tcW w:w="4667" w:type="dxa"/>
            <w:vMerge w:val="restart"/>
            <w:tcBorders>
              <w:top w:val="single" w:sz="4" w:space="0" w:color="000000"/>
              <w:left w:val="single" w:sz="4" w:space="0" w:color="000000"/>
              <w:bottom w:val="single" w:sz="4" w:space="0" w:color="000000"/>
            </w:tcBorders>
            <w:shd w:val="clear" w:color="auto" w:fill="auto"/>
          </w:tcPr>
          <w:p w:rsidR="00033ED9" w:rsidRPr="00ED43AE" w:rsidRDefault="00ED43AE" w:rsidP="00ED43AE">
            <w:pPr>
              <w:tabs>
                <w:tab w:val="left" w:pos="0"/>
              </w:tabs>
              <w:suppressAutoHyphens/>
              <w:snapToGrid w:val="0"/>
              <w:ind w:right="-5" w:firstLine="360"/>
              <w:jc w:val="center"/>
              <w:rPr>
                <w:sz w:val="26"/>
                <w:szCs w:val="26"/>
                <w:lang w:eastAsia="zh-CN"/>
              </w:rPr>
            </w:pPr>
            <w:r w:rsidRPr="00ED43AE">
              <w:rPr>
                <w:sz w:val="26"/>
                <w:szCs w:val="26"/>
                <w:lang w:eastAsia="zh-CN"/>
              </w:rPr>
              <w:t xml:space="preserve">Наименование </w:t>
            </w:r>
            <w:r w:rsidR="00033ED9" w:rsidRPr="00ED43AE">
              <w:rPr>
                <w:sz w:val="26"/>
                <w:szCs w:val="26"/>
                <w:lang w:eastAsia="zh-CN"/>
              </w:rPr>
              <w:t>темы</w:t>
            </w:r>
          </w:p>
        </w:tc>
        <w:tc>
          <w:tcPr>
            <w:tcW w:w="4273" w:type="dxa"/>
            <w:gridSpan w:val="3"/>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firstLine="360"/>
              <w:jc w:val="center"/>
              <w:rPr>
                <w:sz w:val="26"/>
                <w:szCs w:val="26"/>
                <w:lang w:eastAsia="zh-CN"/>
              </w:rPr>
            </w:pPr>
            <w:r w:rsidRPr="00ED43AE">
              <w:rPr>
                <w:sz w:val="26"/>
                <w:szCs w:val="26"/>
                <w:lang w:eastAsia="zh-CN"/>
              </w:rPr>
              <w:t>Кол-во часов из них</w:t>
            </w:r>
          </w:p>
        </w:tc>
      </w:tr>
      <w:tr w:rsidR="00033ED9" w:rsidRPr="00ED43AE" w:rsidTr="00DF293B">
        <w:tc>
          <w:tcPr>
            <w:tcW w:w="828" w:type="dxa"/>
            <w:vMerge/>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180"/>
              <w:rPr>
                <w:b/>
                <w:sz w:val="26"/>
                <w:szCs w:val="26"/>
                <w:lang w:eastAsia="zh-CN"/>
              </w:rPr>
            </w:pPr>
          </w:p>
        </w:tc>
        <w:tc>
          <w:tcPr>
            <w:tcW w:w="4667" w:type="dxa"/>
            <w:vMerge/>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360"/>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360"/>
              <w:rPr>
                <w:sz w:val="26"/>
                <w:szCs w:val="26"/>
                <w:lang w:eastAsia="zh-CN"/>
              </w:rPr>
            </w:pPr>
            <w:r w:rsidRPr="00ED43AE">
              <w:rPr>
                <w:sz w:val="26"/>
                <w:szCs w:val="26"/>
                <w:lang w:eastAsia="zh-CN"/>
              </w:rPr>
              <w:t>всего</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360"/>
              <w:rPr>
                <w:sz w:val="26"/>
                <w:szCs w:val="26"/>
                <w:lang w:eastAsia="zh-CN"/>
              </w:rPr>
            </w:pPr>
            <w:proofErr w:type="spellStart"/>
            <w:r w:rsidRPr="00ED43AE">
              <w:rPr>
                <w:sz w:val="26"/>
                <w:szCs w:val="26"/>
                <w:lang w:eastAsia="zh-CN"/>
              </w:rPr>
              <w:t>теор</w:t>
            </w:r>
            <w:proofErr w:type="spellEnd"/>
            <w:r w:rsidRPr="00ED43AE">
              <w:rPr>
                <w:sz w:val="26"/>
                <w:szCs w:val="26"/>
                <w:lang w:eastAsia="zh-CN"/>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firstLine="360"/>
              <w:rPr>
                <w:sz w:val="26"/>
                <w:szCs w:val="26"/>
                <w:lang w:eastAsia="zh-CN"/>
              </w:rPr>
            </w:pPr>
            <w:proofErr w:type="spellStart"/>
            <w:r w:rsidRPr="00ED43AE">
              <w:rPr>
                <w:sz w:val="26"/>
                <w:szCs w:val="26"/>
                <w:lang w:eastAsia="zh-CN"/>
              </w:rPr>
              <w:t>практ</w:t>
            </w:r>
            <w:proofErr w:type="spellEnd"/>
            <w:r w:rsidRPr="00ED43AE">
              <w:rPr>
                <w:sz w:val="26"/>
                <w:szCs w:val="26"/>
                <w:lang w:eastAsia="zh-CN"/>
              </w:rPr>
              <w:t>.</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b/>
                <w:sz w:val="26"/>
                <w:szCs w:val="26"/>
                <w:lang w:val="en-US" w:eastAsia="zh-CN"/>
              </w:rPr>
            </w:pPr>
            <w:r w:rsidRPr="00ED43AE">
              <w:rPr>
                <w:b/>
                <w:sz w:val="26"/>
                <w:szCs w:val="26"/>
                <w:lang w:eastAsia="zh-CN"/>
              </w:rPr>
              <w:t>1</w:t>
            </w:r>
            <w:r w:rsidRPr="00ED43AE">
              <w:rPr>
                <w:b/>
                <w:sz w:val="26"/>
                <w:szCs w:val="26"/>
                <w:lang w:val="en-US" w:eastAsia="zh-CN"/>
              </w:rPr>
              <w:t>.</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right="-5" w:firstLine="72"/>
              <w:rPr>
                <w:b/>
                <w:sz w:val="26"/>
                <w:szCs w:val="26"/>
                <w:lang w:eastAsia="zh-CN"/>
              </w:rPr>
            </w:pPr>
            <w:r w:rsidRPr="00ED43AE">
              <w:rPr>
                <w:b/>
                <w:sz w:val="26"/>
                <w:szCs w:val="26"/>
                <w:lang w:eastAsia="zh-CN"/>
              </w:rPr>
              <w:t xml:space="preserve">Ручная </w:t>
            </w:r>
            <w:r w:rsidR="00033ED9" w:rsidRPr="00ED43AE">
              <w:rPr>
                <w:b/>
                <w:sz w:val="26"/>
                <w:szCs w:val="26"/>
                <w:lang w:eastAsia="zh-CN"/>
              </w:rPr>
              <w:t>вышивка.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288"/>
              </w:tabs>
              <w:suppressAutoHyphens/>
              <w:snapToGrid w:val="0"/>
              <w:ind w:right="-5" w:hanging="95"/>
              <w:jc w:val="center"/>
              <w:rPr>
                <w:b/>
                <w:sz w:val="26"/>
                <w:szCs w:val="26"/>
                <w:lang w:eastAsia="zh-CN"/>
              </w:rPr>
            </w:pPr>
            <w:r w:rsidRPr="00ED43AE">
              <w:rPr>
                <w:b/>
                <w:sz w:val="26"/>
                <w:szCs w:val="26"/>
                <w:lang w:eastAsia="zh-CN"/>
              </w:rPr>
              <w:t>46</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b/>
                <w:sz w:val="26"/>
                <w:szCs w:val="26"/>
                <w:lang w:eastAsia="zh-CN"/>
              </w:rPr>
            </w:pPr>
            <w:r w:rsidRPr="00ED43AE">
              <w:rPr>
                <w:b/>
                <w:sz w:val="26"/>
                <w:szCs w:val="26"/>
                <w:lang w:eastAsia="zh-CN"/>
              </w:rPr>
              <w:t>13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 w:val="left" w:pos="1050"/>
              </w:tabs>
              <w:suppressAutoHyphens/>
              <w:snapToGrid w:val="0"/>
              <w:ind w:right="-5" w:hanging="108"/>
              <w:jc w:val="center"/>
              <w:rPr>
                <w:b/>
                <w:sz w:val="26"/>
                <w:szCs w:val="26"/>
                <w:lang w:eastAsia="zh-CN"/>
              </w:rPr>
            </w:pPr>
            <w:r w:rsidRPr="00ED43AE">
              <w:rPr>
                <w:b/>
                <w:sz w:val="26"/>
                <w:szCs w:val="26"/>
                <w:lang w:eastAsia="zh-CN"/>
              </w:rPr>
              <w:t>33</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1.1</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right="-5" w:firstLine="72"/>
              <w:rPr>
                <w:sz w:val="26"/>
                <w:szCs w:val="26"/>
                <w:lang w:eastAsia="zh-CN"/>
              </w:rPr>
            </w:pPr>
            <w:r w:rsidRPr="00ED43AE">
              <w:rPr>
                <w:sz w:val="26"/>
                <w:szCs w:val="26"/>
                <w:lang w:eastAsia="zh-CN"/>
              </w:rPr>
              <w:t xml:space="preserve">Из истории </w:t>
            </w:r>
            <w:r w:rsidR="00033ED9" w:rsidRPr="00ED43AE">
              <w:rPr>
                <w:sz w:val="26"/>
                <w:szCs w:val="26"/>
                <w:lang w:eastAsia="zh-CN"/>
              </w:rPr>
              <w:t>вышивки.</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95"/>
              <w:jc w:val="center"/>
              <w:rPr>
                <w:sz w:val="26"/>
                <w:szCs w:val="26"/>
                <w:lang w:eastAsia="zh-CN"/>
              </w:rPr>
            </w:pPr>
            <w:r w:rsidRPr="00ED43AE">
              <w:rPr>
                <w:sz w:val="26"/>
                <w:szCs w:val="26"/>
                <w:lang w:eastAsia="zh-CN"/>
              </w:rPr>
              <w:t>2</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180"/>
              </w:tabs>
              <w:suppressAutoHyphens/>
              <w:snapToGrid w:val="0"/>
              <w:ind w:left="180" w:right="-5"/>
              <w:rPr>
                <w:sz w:val="26"/>
                <w:szCs w:val="26"/>
                <w:lang w:eastAsia="zh-CN"/>
              </w:rPr>
            </w:pPr>
            <w:r w:rsidRPr="00ED43AE">
              <w:rPr>
                <w:sz w:val="26"/>
                <w:szCs w:val="26"/>
                <w:lang w:eastAsia="zh-CN"/>
              </w:rPr>
              <w:t>1.2</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72"/>
              <w:rPr>
                <w:sz w:val="26"/>
                <w:szCs w:val="26"/>
                <w:lang w:eastAsia="zh-CN"/>
              </w:rPr>
            </w:pPr>
            <w:r w:rsidRPr="00ED43AE">
              <w:rPr>
                <w:sz w:val="26"/>
                <w:szCs w:val="26"/>
                <w:lang w:eastAsia="zh-CN"/>
              </w:rPr>
              <w:t>Материаловедение.</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95"/>
              <w:jc w:val="center"/>
              <w:rPr>
                <w:sz w:val="26"/>
                <w:szCs w:val="26"/>
                <w:lang w:eastAsia="zh-CN"/>
              </w:rPr>
            </w:pPr>
            <w:r w:rsidRPr="00ED43AE">
              <w:rPr>
                <w:sz w:val="26"/>
                <w:szCs w:val="26"/>
                <w:lang w:eastAsia="zh-CN"/>
              </w:rPr>
              <w:t>4</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r w:rsidRPr="00ED43AE">
              <w:rPr>
                <w:sz w:val="26"/>
                <w:szCs w:val="26"/>
                <w:lang w:eastAsia="zh-CN"/>
              </w:rPr>
              <w:t>2</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1.3</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right="-5" w:firstLine="72"/>
              <w:rPr>
                <w:sz w:val="26"/>
                <w:szCs w:val="26"/>
                <w:lang w:eastAsia="zh-CN"/>
              </w:rPr>
            </w:pPr>
            <w:r w:rsidRPr="00ED43AE">
              <w:rPr>
                <w:sz w:val="26"/>
                <w:szCs w:val="26"/>
                <w:lang w:eastAsia="zh-CN"/>
              </w:rPr>
              <w:t xml:space="preserve">Виды простейших </w:t>
            </w:r>
            <w:r w:rsidR="00033ED9" w:rsidRPr="00ED43AE">
              <w:rPr>
                <w:sz w:val="26"/>
                <w:szCs w:val="26"/>
                <w:lang w:eastAsia="zh-CN"/>
              </w:rPr>
              <w:t>швов.</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95"/>
              <w:jc w:val="center"/>
              <w:rPr>
                <w:sz w:val="26"/>
                <w:szCs w:val="26"/>
                <w:lang w:eastAsia="zh-CN"/>
              </w:rPr>
            </w:pPr>
            <w:r w:rsidRPr="00ED43AE">
              <w:rPr>
                <w:sz w:val="26"/>
                <w:szCs w:val="26"/>
                <w:lang w:eastAsia="zh-CN"/>
              </w:rPr>
              <w:t>18</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r w:rsidRPr="00ED43AE">
              <w:rPr>
                <w:sz w:val="26"/>
                <w:szCs w:val="26"/>
                <w:lang w:eastAsia="zh-CN"/>
              </w:rPr>
              <w:t>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r w:rsidRPr="00ED43AE">
              <w:rPr>
                <w:sz w:val="26"/>
                <w:szCs w:val="26"/>
                <w:lang w:eastAsia="zh-CN"/>
              </w:rPr>
              <w:t>14</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b/>
                <w:sz w:val="26"/>
                <w:szCs w:val="26"/>
                <w:lang w:eastAsia="zh-CN"/>
              </w:rPr>
            </w:pPr>
            <w:r w:rsidRPr="00ED43AE">
              <w:rPr>
                <w:b/>
                <w:sz w:val="26"/>
                <w:szCs w:val="26"/>
                <w:lang w:eastAsia="zh-CN"/>
              </w:rPr>
              <w:t>2.</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left="72" w:right="-5"/>
              <w:rPr>
                <w:b/>
                <w:sz w:val="26"/>
                <w:szCs w:val="26"/>
                <w:lang w:eastAsia="zh-CN"/>
              </w:rPr>
            </w:pPr>
            <w:r w:rsidRPr="00ED43AE">
              <w:rPr>
                <w:b/>
                <w:sz w:val="26"/>
                <w:szCs w:val="26"/>
                <w:lang w:eastAsia="zh-CN"/>
              </w:rPr>
              <w:t xml:space="preserve">Мягкая </w:t>
            </w:r>
            <w:r w:rsidR="00033ED9" w:rsidRPr="00ED43AE">
              <w:rPr>
                <w:b/>
                <w:sz w:val="26"/>
                <w:szCs w:val="26"/>
                <w:lang w:eastAsia="zh-CN"/>
              </w:rPr>
              <w:t>игрушка.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b/>
                <w:sz w:val="26"/>
                <w:szCs w:val="26"/>
                <w:lang w:eastAsia="zh-CN"/>
              </w:rPr>
            </w:pPr>
            <w:r w:rsidRPr="00ED43AE">
              <w:rPr>
                <w:b/>
                <w:sz w:val="26"/>
                <w:szCs w:val="26"/>
                <w:lang w:eastAsia="zh-CN"/>
              </w:rPr>
              <w:t>66</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b/>
                <w:sz w:val="26"/>
                <w:szCs w:val="26"/>
                <w:lang w:eastAsia="zh-CN"/>
              </w:rPr>
            </w:pPr>
            <w:r w:rsidRPr="00ED43AE">
              <w:rPr>
                <w:b/>
                <w:sz w:val="26"/>
                <w:szCs w:val="26"/>
                <w:lang w:eastAsia="zh-CN"/>
              </w:rPr>
              <w:t>11,5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jc w:val="center"/>
              <w:rPr>
                <w:b/>
                <w:sz w:val="26"/>
                <w:szCs w:val="26"/>
                <w:lang w:eastAsia="zh-CN"/>
              </w:rPr>
            </w:pPr>
            <w:r w:rsidRPr="00ED43AE">
              <w:rPr>
                <w:b/>
                <w:sz w:val="26"/>
                <w:szCs w:val="26"/>
                <w:lang w:eastAsia="zh-CN"/>
              </w:rPr>
              <w:t>54.5</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1.1</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left="72" w:right="-5"/>
              <w:rPr>
                <w:sz w:val="26"/>
                <w:szCs w:val="26"/>
                <w:lang w:eastAsia="zh-CN"/>
              </w:rPr>
            </w:pPr>
            <w:r w:rsidRPr="00ED43AE">
              <w:rPr>
                <w:sz w:val="26"/>
                <w:szCs w:val="26"/>
                <w:lang w:eastAsia="zh-CN"/>
              </w:rPr>
              <w:t>Экскурсия в п</w:t>
            </w:r>
            <w:r w:rsidR="00033ED9" w:rsidRPr="00ED43AE">
              <w:rPr>
                <w:sz w:val="26"/>
                <w:szCs w:val="26"/>
                <w:lang w:eastAsia="zh-CN"/>
              </w:rPr>
              <w:t>рошлое.</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2</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1</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1</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1.2</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left="72" w:right="-5"/>
              <w:rPr>
                <w:sz w:val="26"/>
                <w:szCs w:val="26"/>
                <w:lang w:eastAsia="zh-CN"/>
              </w:rPr>
            </w:pPr>
            <w:r w:rsidRPr="00ED43AE">
              <w:rPr>
                <w:sz w:val="26"/>
                <w:szCs w:val="26"/>
                <w:lang w:eastAsia="zh-CN"/>
              </w:rPr>
              <w:t xml:space="preserve">Введение: задачи, планы на учебный год, правила </w:t>
            </w:r>
            <w:r w:rsidR="00033ED9" w:rsidRPr="00ED43AE">
              <w:rPr>
                <w:sz w:val="26"/>
                <w:szCs w:val="26"/>
                <w:lang w:eastAsia="zh-CN"/>
              </w:rPr>
              <w:t>безопасности.</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3</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1.5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1.5</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1.3</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C40D20" w:rsidP="00033ED9">
            <w:pPr>
              <w:tabs>
                <w:tab w:val="left" w:pos="0"/>
              </w:tabs>
              <w:suppressAutoHyphens/>
              <w:snapToGrid w:val="0"/>
              <w:ind w:left="72" w:right="-5"/>
              <w:rPr>
                <w:sz w:val="26"/>
                <w:szCs w:val="26"/>
                <w:lang w:eastAsia="zh-CN"/>
              </w:rPr>
            </w:pPr>
            <w:r w:rsidRPr="00ED43AE">
              <w:rPr>
                <w:sz w:val="26"/>
                <w:szCs w:val="26"/>
                <w:lang w:eastAsia="zh-CN"/>
              </w:rPr>
              <w:t xml:space="preserve">Ручные швы: «вперёд иголка», «назад иголка», «потайной», «через </w:t>
            </w:r>
            <w:r w:rsidR="00033ED9" w:rsidRPr="00ED43AE">
              <w:rPr>
                <w:sz w:val="26"/>
                <w:szCs w:val="26"/>
                <w:lang w:eastAsia="zh-CN"/>
              </w:rPr>
              <w:t>край».</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61</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jc w:val="center"/>
              <w:rPr>
                <w:sz w:val="26"/>
                <w:szCs w:val="26"/>
                <w:lang w:eastAsia="zh-CN"/>
              </w:rPr>
            </w:pPr>
            <w:r w:rsidRPr="00ED43AE">
              <w:rPr>
                <w:sz w:val="26"/>
                <w:szCs w:val="26"/>
                <w:lang w:eastAsia="zh-CN"/>
              </w:rPr>
              <w:t>52</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72" w:right="-5"/>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suppressAutoHyphens/>
              <w:snapToGrid w:val="0"/>
              <w:ind w:left="180" w:right="-5"/>
              <w:rPr>
                <w:b/>
                <w:sz w:val="26"/>
                <w:szCs w:val="26"/>
                <w:lang w:val="en-US" w:eastAsia="zh-CN"/>
              </w:rPr>
            </w:pPr>
            <w:r w:rsidRPr="00ED43AE">
              <w:rPr>
                <w:b/>
                <w:sz w:val="26"/>
                <w:szCs w:val="26"/>
                <w:lang w:eastAsia="zh-CN"/>
              </w:rPr>
              <w:t>2</w:t>
            </w:r>
            <w:r w:rsidRPr="00ED43AE">
              <w:rPr>
                <w:b/>
                <w:sz w:val="26"/>
                <w:szCs w:val="26"/>
                <w:lang w:val="en-US" w:eastAsia="zh-CN"/>
              </w:rPr>
              <w:t>.</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b/>
                <w:sz w:val="26"/>
                <w:szCs w:val="26"/>
                <w:lang w:eastAsia="zh-CN"/>
              </w:rPr>
            </w:pPr>
            <w:r w:rsidRPr="00ED43AE">
              <w:rPr>
                <w:b/>
                <w:sz w:val="26"/>
                <w:szCs w:val="26"/>
                <w:lang w:eastAsia="zh-CN"/>
              </w:rPr>
              <w:t>Лепка из солёного теста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4A647D" w:rsidP="00033ED9">
            <w:pPr>
              <w:tabs>
                <w:tab w:val="left" w:pos="0"/>
              </w:tabs>
              <w:suppressAutoHyphens/>
              <w:snapToGrid w:val="0"/>
              <w:ind w:right="-5" w:hanging="95"/>
              <w:jc w:val="center"/>
              <w:rPr>
                <w:b/>
                <w:sz w:val="26"/>
                <w:szCs w:val="26"/>
                <w:lang w:eastAsia="zh-CN"/>
              </w:rPr>
            </w:pPr>
            <w:r w:rsidRPr="00ED43AE">
              <w:rPr>
                <w:b/>
                <w:sz w:val="26"/>
                <w:szCs w:val="26"/>
                <w:lang w:eastAsia="zh-CN"/>
              </w:rPr>
              <w:t>64</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4A647D" w:rsidP="00033ED9">
            <w:pPr>
              <w:tabs>
                <w:tab w:val="left" w:pos="0"/>
              </w:tabs>
              <w:suppressAutoHyphens/>
              <w:snapToGrid w:val="0"/>
              <w:ind w:right="-5" w:hanging="108"/>
              <w:jc w:val="center"/>
              <w:rPr>
                <w:b/>
                <w:sz w:val="26"/>
                <w:szCs w:val="26"/>
                <w:lang w:eastAsia="zh-CN"/>
              </w:rPr>
            </w:pPr>
            <w:r w:rsidRPr="00ED43AE">
              <w:rPr>
                <w:b/>
                <w:sz w:val="26"/>
                <w:szCs w:val="26"/>
                <w:lang w:eastAsia="zh-CN"/>
              </w:rPr>
              <w:t>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4A647D" w:rsidP="00033ED9">
            <w:pPr>
              <w:tabs>
                <w:tab w:val="left" w:pos="0"/>
              </w:tabs>
              <w:suppressAutoHyphens/>
              <w:snapToGrid w:val="0"/>
              <w:ind w:right="-5" w:hanging="108"/>
              <w:jc w:val="center"/>
              <w:rPr>
                <w:b/>
                <w:sz w:val="26"/>
                <w:szCs w:val="26"/>
                <w:lang w:eastAsia="zh-CN"/>
              </w:rPr>
            </w:pPr>
            <w:r w:rsidRPr="00ED43AE">
              <w:rPr>
                <w:b/>
                <w:sz w:val="26"/>
                <w:szCs w:val="26"/>
                <w:lang w:eastAsia="zh-CN"/>
              </w:rPr>
              <w:t>44</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2.1</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r w:rsidRPr="00ED43AE">
              <w:rPr>
                <w:sz w:val="26"/>
                <w:szCs w:val="26"/>
                <w:lang w:eastAsia="zh-CN"/>
              </w:rPr>
              <w:t xml:space="preserve">История возникновения изделий из </w:t>
            </w:r>
          </w:p>
          <w:p w:rsidR="00033ED9" w:rsidRPr="00ED43AE" w:rsidRDefault="00033ED9" w:rsidP="00033ED9">
            <w:pPr>
              <w:tabs>
                <w:tab w:val="left" w:pos="0"/>
              </w:tabs>
              <w:suppressAutoHyphens/>
              <w:ind w:right="-5"/>
              <w:rPr>
                <w:sz w:val="26"/>
                <w:szCs w:val="26"/>
                <w:lang w:eastAsia="zh-CN"/>
              </w:rPr>
            </w:pPr>
            <w:r w:rsidRPr="00ED43AE">
              <w:rPr>
                <w:sz w:val="26"/>
                <w:szCs w:val="26"/>
                <w:lang w:eastAsia="zh-CN"/>
              </w:rPr>
              <w:t>солёного теста.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95"/>
              <w:jc w:val="center"/>
              <w:rPr>
                <w:sz w:val="26"/>
                <w:szCs w:val="26"/>
                <w:lang w:eastAsia="zh-CN"/>
              </w:rPr>
            </w:pPr>
            <w:r w:rsidRPr="00ED43AE">
              <w:rPr>
                <w:sz w:val="26"/>
                <w:szCs w:val="26"/>
                <w:lang w:eastAsia="zh-CN"/>
              </w:rPr>
              <w:t>10</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5</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2.2</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r w:rsidRPr="00ED43AE">
              <w:rPr>
                <w:sz w:val="26"/>
                <w:szCs w:val="26"/>
                <w:lang w:eastAsia="zh-CN"/>
              </w:rPr>
              <w:t>Способы изготовления изделий из солёного теста.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95"/>
              <w:jc w:val="center"/>
              <w:rPr>
                <w:sz w:val="26"/>
                <w:szCs w:val="26"/>
                <w:lang w:eastAsia="zh-CN"/>
              </w:rPr>
            </w:pPr>
            <w:r w:rsidRPr="00ED43AE">
              <w:rPr>
                <w:sz w:val="26"/>
                <w:szCs w:val="26"/>
                <w:lang w:eastAsia="zh-CN"/>
              </w:rPr>
              <w:t>35</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10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25</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r w:rsidRPr="00ED43AE">
              <w:rPr>
                <w:sz w:val="26"/>
                <w:szCs w:val="26"/>
                <w:lang w:eastAsia="zh-CN"/>
              </w:rPr>
              <w:t>2.3</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rPr>
                <w:sz w:val="26"/>
                <w:szCs w:val="26"/>
                <w:lang w:eastAsia="zh-CN"/>
              </w:rPr>
            </w:pPr>
            <w:r w:rsidRPr="00ED43AE">
              <w:rPr>
                <w:sz w:val="26"/>
                <w:szCs w:val="26"/>
                <w:lang w:eastAsia="zh-CN"/>
              </w:rPr>
              <w:t>Обработка солёного теста.</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95"/>
              <w:jc w:val="center"/>
              <w:rPr>
                <w:sz w:val="26"/>
                <w:szCs w:val="26"/>
                <w:lang w:eastAsia="zh-CN"/>
              </w:rPr>
            </w:pPr>
            <w:r w:rsidRPr="00ED43AE">
              <w:rPr>
                <w:sz w:val="26"/>
                <w:szCs w:val="26"/>
                <w:lang w:eastAsia="zh-CN"/>
              </w:rPr>
              <w:t>19</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DF293B" w:rsidP="00033ED9">
            <w:pPr>
              <w:tabs>
                <w:tab w:val="left" w:pos="0"/>
              </w:tabs>
              <w:suppressAutoHyphens/>
              <w:snapToGrid w:val="0"/>
              <w:ind w:right="-5" w:hanging="108"/>
              <w:jc w:val="center"/>
              <w:rPr>
                <w:sz w:val="26"/>
                <w:szCs w:val="26"/>
                <w:lang w:eastAsia="zh-CN"/>
              </w:rPr>
            </w:pPr>
            <w:r w:rsidRPr="00ED43AE">
              <w:rPr>
                <w:sz w:val="26"/>
                <w:szCs w:val="26"/>
                <w:lang w:eastAsia="zh-CN"/>
              </w:rPr>
              <w:t>1</w:t>
            </w:r>
            <w:r w:rsidR="00033ED9" w:rsidRPr="00ED43AE">
              <w:rPr>
                <w:sz w:val="26"/>
                <w:szCs w:val="26"/>
                <w:lang w:eastAsia="zh-CN"/>
              </w:rPr>
              <w:t>4</w:t>
            </w: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sz w:val="26"/>
                <w:szCs w:val="26"/>
                <w:lang w:eastAsia="zh-CN"/>
              </w:rPr>
            </w:pP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19"/>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95"/>
              <w:jc w:val="center"/>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sz w:val="26"/>
                <w:szCs w:val="26"/>
                <w:lang w:eastAsia="zh-CN"/>
              </w:rPr>
            </w:pPr>
          </w:p>
        </w:tc>
      </w:tr>
      <w:tr w:rsidR="00033ED9" w:rsidRPr="00ED43AE" w:rsidTr="00DF293B">
        <w:tc>
          <w:tcPr>
            <w:tcW w:w="828"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left="180" w:right="-5"/>
              <w:rPr>
                <w:b/>
                <w:sz w:val="26"/>
                <w:szCs w:val="26"/>
                <w:lang w:eastAsia="zh-CN"/>
              </w:rPr>
            </w:pPr>
            <w:r w:rsidRPr="00ED43AE">
              <w:rPr>
                <w:b/>
                <w:sz w:val="26"/>
                <w:szCs w:val="26"/>
                <w:lang w:eastAsia="zh-CN"/>
              </w:rPr>
              <w:t>5.</w:t>
            </w:r>
          </w:p>
        </w:tc>
        <w:tc>
          <w:tcPr>
            <w:tcW w:w="4667"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firstLine="74"/>
              <w:rPr>
                <w:b/>
                <w:sz w:val="26"/>
                <w:szCs w:val="26"/>
                <w:lang w:eastAsia="zh-CN"/>
              </w:rPr>
            </w:pPr>
            <w:r w:rsidRPr="00ED43AE">
              <w:rPr>
                <w:b/>
                <w:sz w:val="26"/>
                <w:szCs w:val="26"/>
                <w:lang w:eastAsia="zh-CN"/>
              </w:rPr>
              <w:t xml:space="preserve">Технология изготовления изделий </w:t>
            </w:r>
          </w:p>
          <w:p w:rsidR="00033ED9" w:rsidRPr="00ED43AE" w:rsidRDefault="00033ED9" w:rsidP="00033ED9">
            <w:pPr>
              <w:tabs>
                <w:tab w:val="left" w:pos="0"/>
              </w:tabs>
              <w:suppressAutoHyphens/>
              <w:ind w:right="-5" w:firstLine="74"/>
              <w:rPr>
                <w:b/>
                <w:sz w:val="26"/>
                <w:szCs w:val="26"/>
                <w:lang w:eastAsia="zh-CN"/>
              </w:rPr>
            </w:pPr>
            <w:r w:rsidRPr="00ED43AE">
              <w:rPr>
                <w:b/>
                <w:sz w:val="26"/>
                <w:szCs w:val="26"/>
                <w:lang w:eastAsia="zh-CN"/>
              </w:rPr>
              <w:t>с применением нескольких техник.</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95"/>
              <w:jc w:val="center"/>
              <w:rPr>
                <w:b/>
                <w:sz w:val="26"/>
                <w:szCs w:val="26"/>
                <w:lang w:eastAsia="zh-CN"/>
              </w:rPr>
            </w:pPr>
            <w:r w:rsidRPr="00ED43AE">
              <w:rPr>
                <w:b/>
                <w:sz w:val="26"/>
                <w:szCs w:val="26"/>
                <w:lang w:eastAsia="zh-CN"/>
              </w:rPr>
              <w:t>40</w:t>
            </w:r>
          </w:p>
        </w:tc>
        <w:tc>
          <w:tcPr>
            <w:tcW w:w="1440" w:type="dxa"/>
            <w:tcBorders>
              <w:top w:val="single" w:sz="4" w:space="0" w:color="000000"/>
              <w:left w:val="single" w:sz="4" w:space="0" w:color="000000"/>
              <w:bottom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b/>
                <w:sz w:val="26"/>
                <w:szCs w:val="26"/>
                <w:lang w:eastAsia="zh-CN"/>
              </w:rPr>
            </w:pPr>
            <w:r w:rsidRPr="00ED43AE">
              <w:rPr>
                <w:b/>
                <w:sz w:val="26"/>
                <w:szCs w:val="26"/>
                <w:lang w:eastAsia="zh-CN"/>
              </w:rPr>
              <w:t>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033ED9" w:rsidRPr="00ED43AE" w:rsidRDefault="00033ED9" w:rsidP="00033ED9">
            <w:pPr>
              <w:tabs>
                <w:tab w:val="left" w:pos="0"/>
              </w:tabs>
              <w:suppressAutoHyphens/>
              <w:snapToGrid w:val="0"/>
              <w:ind w:right="-5" w:hanging="108"/>
              <w:jc w:val="center"/>
              <w:rPr>
                <w:b/>
                <w:sz w:val="26"/>
                <w:szCs w:val="26"/>
                <w:lang w:eastAsia="zh-CN"/>
              </w:rPr>
            </w:pPr>
            <w:r w:rsidRPr="00ED43AE">
              <w:rPr>
                <w:b/>
                <w:sz w:val="26"/>
                <w:szCs w:val="26"/>
                <w:lang w:eastAsia="zh-CN"/>
              </w:rPr>
              <w:t>34</w:t>
            </w:r>
          </w:p>
        </w:tc>
      </w:tr>
    </w:tbl>
    <w:p w:rsidR="00033ED9" w:rsidRPr="00ED43AE" w:rsidRDefault="00033ED9" w:rsidP="00033ED9">
      <w:pPr>
        <w:tabs>
          <w:tab w:val="left" w:pos="0"/>
        </w:tabs>
        <w:suppressAutoHyphens/>
        <w:ind w:right="-185"/>
        <w:rPr>
          <w:b/>
          <w:sz w:val="26"/>
          <w:szCs w:val="26"/>
          <w:lang w:eastAsia="zh-CN"/>
        </w:rPr>
      </w:pPr>
      <w:r w:rsidRPr="00ED43AE">
        <w:rPr>
          <w:b/>
          <w:sz w:val="26"/>
          <w:szCs w:val="26"/>
          <w:lang w:eastAsia="zh-CN"/>
        </w:rPr>
        <w:t>Итого: 216 ч.</w:t>
      </w:r>
    </w:p>
    <w:p w:rsidR="00033ED9" w:rsidRPr="00ED43AE" w:rsidRDefault="00033ED9" w:rsidP="00033ED9">
      <w:pPr>
        <w:tabs>
          <w:tab w:val="left" w:pos="0"/>
        </w:tabs>
        <w:suppressAutoHyphens/>
        <w:ind w:right="-185"/>
        <w:rPr>
          <w:b/>
          <w:sz w:val="26"/>
          <w:szCs w:val="26"/>
          <w:lang w:eastAsia="zh-CN"/>
        </w:rPr>
      </w:pPr>
    </w:p>
    <w:p w:rsidR="00033ED9" w:rsidRPr="00ED43AE" w:rsidRDefault="00033ED9" w:rsidP="00033ED9">
      <w:pPr>
        <w:tabs>
          <w:tab w:val="left" w:pos="0"/>
        </w:tabs>
        <w:suppressAutoHyphens/>
        <w:ind w:right="-185"/>
        <w:rPr>
          <w:b/>
          <w:sz w:val="26"/>
          <w:szCs w:val="26"/>
          <w:lang w:eastAsia="zh-CN"/>
        </w:rPr>
      </w:pPr>
    </w:p>
    <w:p w:rsidR="00033ED9" w:rsidRPr="00ED43AE" w:rsidRDefault="00C40D20" w:rsidP="00033ED9">
      <w:pPr>
        <w:tabs>
          <w:tab w:val="left" w:pos="0"/>
          <w:tab w:val="left" w:pos="180"/>
        </w:tabs>
        <w:suppressAutoHyphens/>
        <w:ind w:right="-5" w:firstLine="360"/>
        <w:jc w:val="center"/>
        <w:rPr>
          <w:b/>
          <w:sz w:val="26"/>
          <w:szCs w:val="26"/>
          <w:lang w:eastAsia="zh-CN"/>
        </w:rPr>
      </w:pPr>
      <w:r w:rsidRPr="00ED43AE">
        <w:rPr>
          <w:b/>
          <w:sz w:val="26"/>
          <w:szCs w:val="26"/>
          <w:lang w:eastAsia="zh-CN"/>
        </w:rPr>
        <w:t xml:space="preserve">Содержание </w:t>
      </w:r>
      <w:r w:rsidR="00033ED9" w:rsidRPr="00ED43AE">
        <w:rPr>
          <w:b/>
          <w:sz w:val="26"/>
          <w:szCs w:val="26"/>
          <w:lang w:eastAsia="zh-CN"/>
        </w:rPr>
        <w:t>программы</w:t>
      </w:r>
    </w:p>
    <w:p w:rsidR="00033ED9" w:rsidRPr="00ED43AE" w:rsidRDefault="00033ED9" w:rsidP="00033ED9">
      <w:pPr>
        <w:suppressAutoHyphens/>
        <w:ind w:right="-5"/>
        <w:jc w:val="both"/>
        <w:rPr>
          <w:b/>
          <w:i/>
          <w:sz w:val="26"/>
          <w:szCs w:val="26"/>
          <w:lang w:eastAsia="zh-CN"/>
        </w:rPr>
      </w:pPr>
      <w:r w:rsidRPr="00ED43AE">
        <w:rPr>
          <w:b/>
          <w:i/>
          <w:sz w:val="26"/>
          <w:szCs w:val="26"/>
          <w:lang w:eastAsia="zh-CN"/>
        </w:rPr>
        <w:t>1. Ручная вышивка (46ч.)</w:t>
      </w:r>
    </w:p>
    <w:p w:rsidR="00033ED9" w:rsidRPr="00ED43AE" w:rsidRDefault="00033ED9" w:rsidP="00033ED9">
      <w:pPr>
        <w:tabs>
          <w:tab w:val="left" w:pos="0"/>
        </w:tabs>
        <w:suppressAutoHyphens/>
        <w:ind w:right="-5"/>
        <w:jc w:val="both"/>
        <w:rPr>
          <w:b/>
          <w:sz w:val="26"/>
          <w:szCs w:val="26"/>
          <w:lang w:eastAsia="zh-CN"/>
        </w:rPr>
      </w:pPr>
      <w:r w:rsidRPr="00ED43AE">
        <w:rPr>
          <w:b/>
          <w:sz w:val="26"/>
          <w:szCs w:val="26"/>
          <w:lang w:eastAsia="zh-CN"/>
        </w:rPr>
        <w:t>1.1. Из истории вышивки (2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Знакомство учащихся с русской народной вышивкой – одним из самых древнейших видов декоративного искусства. Дать понятие об эстетической и исторической ценности ручной вышивки, исторические сведения о старинном значении узора вышивки. Демонстрация вышитых изделий.</w:t>
      </w:r>
    </w:p>
    <w:p w:rsidR="00033ED9" w:rsidRPr="00ED43AE" w:rsidRDefault="00033ED9" w:rsidP="00033ED9">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1.2. Материаловедение (4 ч.)</w:t>
      </w:r>
    </w:p>
    <w:p w:rsidR="00033ED9" w:rsidRPr="00ED43AE" w:rsidRDefault="00033ED9" w:rsidP="00033ED9">
      <w:pPr>
        <w:tabs>
          <w:tab w:val="left" w:pos="18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 (2 ч.):</w:t>
      </w:r>
    </w:p>
    <w:p w:rsidR="00033ED9" w:rsidRPr="00ED43AE" w:rsidRDefault="00033ED9" w:rsidP="00033ED9">
      <w:pPr>
        <w:tabs>
          <w:tab w:val="left" w:pos="18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Ознакомить учащихся с инструментами и</w:t>
      </w:r>
      <w:r w:rsidR="00DF293B" w:rsidRPr="00ED43AE">
        <w:rPr>
          <w:sz w:val="26"/>
          <w:szCs w:val="26"/>
          <w:lang w:eastAsia="zh-CN"/>
        </w:rPr>
        <w:t xml:space="preserve"> приспособлениями необходимыми </w:t>
      </w:r>
      <w:r w:rsidRPr="00ED43AE">
        <w:rPr>
          <w:sz w:val="26"/>
          <w:szCs w:val="26"/>
          <w:lang w:eastAsia="zh-CN"/>
        </w:rPr>
        <w:t>для вышивания. Краткий курс материаловедения: в</w:t>
      </w:r>
      <w:r w:rsidR="00DF293B" w:rsidRPr="00ED43AE">
        <w:rPr>
          <w:sz w:val="26"/>
          <w:szCs w:val="26"/>
          <w:lang w:eastAsia="zh-CN"/>
        </w:rPr>
        <w:t>иды ткани, их структура. Ткани,</w:t>
      </w:r>
      <w:r w:rsidR="00C40D20" w:rsidRPr="00ED43AE">
        <w:rPr>
          <w:sz w:val="26"/>
          <w:szCs w:val="26"/>
          <w:lang w:eastAsia="zh-CN"/>
        </w:rPr>
        <w:t xml:space="preserve"> </w:t>
      </w:r>
      <w:r w:rsidRPr="00ED43AE">
        <w:rPr>
          <w:sz w:val="26"/>
          <w:szCs w:val="26"/>
          <w:lang w:eastAsia="zh-CN"/>
        </w:rPr>
        <w:t xml:space="preserve">применяемые для вышивки. Повторение правил безопасности труда при работе с колющими и режущими инструментами. </w:t>
      </w:r>
    </w:p>
    <w:p w:rsidR="00033ED9" w:rsidRPr="00ED43AE" w:rsidRDefault="00033ED9" w:rsidP="00033ED9">
      <w:pPr>
        <w:tabs>
          <w:tab w:val="left" w:pos="18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Практика (2 ч.):</w:t>
      </w:r>
    </w:p>
    <w:p w:rsidR="00033ED9" w:rsidRPr="00ED43AE" w:rsidRDefault="00033ED9" w:rsidP="00033ED9">
      <w:pPr>
        <w:tabs>
          <w:tab w:val="left" w:pos="18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Работа с картотекой образцов ткани (определение структуры, уточной и долевой нити, тканей для вышивки). Запяливание ткани в пяла. Способы правильной закрепки.</w:t>
      </w:r>
    </w:p>
    <w:p w:rsidR="00033ED9" w:rsidRPr="00ED43AE" w:rsidRDefault="00033ED9" w:rsidP="00033ED9">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1.3. Виды простейших швов (18 ч.)</w:t>
      </w:r>
    </w:p>
    <w:p w:rsidR="00033ED9" w:rsidRPr="00ED43AE" w:rsidRDefault="00033ED9" w:rsidP="00033ED9">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1.3.1. Шов «вперёд иголка» (10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 (3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Знакомство с понятием раппорт, симметрия, ритм, композиция орнамента. Знакомство учащихся с простейшими швами и применением их в быту. Технология выполнения шва «вперёд иголка». Его декоративные возможности. Способы перевода рисунка на ткань.</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Практика (7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Зарисовка схем, составление орнамента с применением изученных композиционных приёмов. Создание ор</w:t>
      </w:r>
      <w:r w:rsidR="00C40D20" w:rsidRPr="00ED43AE">
        <w:rPr>
          <w:sz w:val="26"/>
          <w:szCs w:val="26"/>
          <w:lang w:eastAsia="zh-CN"/>
        </w:rPr>
        <w:t xml:space="preserve">намента из сложенной </w:t>
      </w:r>
      <w:r w:rsidRPr="00ED43AE">
        <w:rPr>
          <w:sz w:val="26"/>
          <w:szCs w:val="26"/>
          <w:lang w:eastAsia="zh-CN"/>
        </w:rPr>
        <w:t>и вырезанной ножницами бумаги. Перевод рисунка на ткань. Вышивка узора швом «вперёд иголка».</w:t>
      </w:r>
    </w:p>
    <w:p w:rsidR="00033ED9" w:rsidRPr="00ED43AE" w:rsidRDefault="00033ED9" w:rsidP="00033ED9">
      <w:pPr>
        <w:numPr>
          <w:ilvl w:val="1"/>
          <w:numId w:val="13"/>
        </w:numPr>
        <w:tabs>
          <w:tab w:val="left" w:pos="0"/>
          <w:tab w:val="left" w:pos="180"/>
          <w:tab w:val="left" w:pos="540"/>
          <w:tab w:val="left" w:pos="720"/>
          <w:tab w:val="left" w:pos="900"/>
          <w:tab w:val="left" w:pos="1260"/>
        </w:tabs>
        <w:suppressAutoHyphens/>
        <w:ind w:right="-5"/>
        <w:jc w:val="both"/>
        <w:rPr>
          <w:b/>
          <w:sz w:val="26"/>
          <w:szCs w:val="26"/>
          <w:lang w:eastAsia="zh-CN"/>
        </w:rPr>
      </w:pPr>
      <w:r w:rsidRPr="00ED43AE">
        <w:rPr>
          <w:b/>
          <w:sz w:val="26"/>
          <w:szCs w:val="26"/>
          <w:lang w:eastAsia="zh-CN"/>
        </w:rPr>
        <w:t>1.3.2. Тамбурный шов (8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 (1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Технология выполнения «тамбурного» шва. Зн</w:t>
      </w:r>
      <w:r w:rsidR="00C40D20" w:rsidRPr="00ED43AE">
        <w:rPr>
          <w:sz w:val="26"/>
          <w:szCs w:val="26"/>
          <w:lang w:eastAsia="zh-CN"/>
        </w:rPr>
        <w:t xml:space="preserve">акомство с выполнением петли в </w:t>
      </w:r>
      <w:r w:rsidRPr="00ED43AE">
        <w:rPr>
          <w:sz w:val="26"/>
          <w:szCs w:val="26"/>
          <w:lang w:eastAsia="zh-CN"/>
        </w:rPr>
        <w:t>«прикреп». Декоративные возможности. Загадки о предметах рукоделия.</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Практика (7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Перевод рисунка на ткань. Выполнение узора швами «тамбурный», петли в «прикреп».</w:t>
      </w:r>
    </w:p>
    <w:p w:rsidR="00033ED9" w:rsidRPr="00ED43AE" w:rsidRDefault="00033ED9" w:rsidP="00033ED9">
      <w:pPr>
        <w:tabs>
          <w:tab w:val="left" w:pos="0"/>
          <w:tab w:val="left" w:pos="180"/>
          <w:tab w:val="left" w:pos="540"/>
          <w:tab w:val="left" w:pos="1080"/>
          <w:tab w:val="left" w:pos="1260"/>
        </w:tabs>
        <w:suppressAutoHyphens/>
        <w:ind w:left="540" w:right="-5" w:hanging="540"/>
        <w:jc w:val="both"/>
        <w:rPr>
          <w:b/>
          <w:sz w:val="26"/>
          <w:szCs w:val="26"/>
          <w:lang w:eastAsia="zh-CN"/>
        </w:rPr>
      </w:pPr>
      <w:r w:rsidRPr="00ED43AE">
        <w:rPr>
          <w:b/>
          <w:sz w:val="26"/>
          <w:szCs w:val="26"/>
          <w:lang w:eastAsia="zh-CN"/>
        </w:rPr>
        <w:t>1.4. Виды счётных швов (22 ч.)</w:t>
      </w:r>
    </w:p>
    <w:p w:rsidR="00033ED9" w:rsidRPr="00ED43AE" w:rsidRDefault="00033ED9" w:rsidP="00033ED9">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1.4.1. Шов «косой гобеленовый» (6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 (2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Разновидности косых гобеленовых швов. Технология выполнения шва «косой гобеленовый», «роспись», «рубчатый».</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Как одевались русские люди в старину, использование вышивки в праздничной одежде.</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Практика (4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 xml:space="preserve">Зарисовка схемы шва. Выполнение образцов в разном масштабе на различных материалах. </w:t>
      </w:r>
    </w:p>
    <w:p w:rsidR="00033ED9" w:rsidRPr="00ED43AE" w:rsidRDefault="00033ED9" w:rsidP="00033ED9">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 xml:space="preserve">1.4.2. Шов «простой крестик» (16ч.) </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Теория (3 ч.):</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Знакомство с древнейшей народной вышивкой полукрест и простой крест.  Декоративные возможности. Технологический процесс вышивки разными способами.</w:t>
      </w:r>
    </w:p>
    <w:p w:rsidR="00033ED9" w:rsidRPr="00ED43AE" w:rsidRDefault="00033ED9" w:rsidP="00033ED9">
      <w:pPr>
        <w:tabs>
          <w:tab w:val="left" w:pos="180"/>
          <w:tab w:val="left" w:pos="360"/>
          <w:tab w:val="left" w:pos="720"/>
          <w:tab w:val="left" w:pos="900"/>
          <w:tab w:val="left" w:pos="1080"/>
          <w:tab w:val="left" w:pos="1260"/>
        </w:tabs>
        <w:suppressAutoHyphens/>
        <w:ind w:left="360" w:right="-5"/>
        <w:jc w:val="both"/>
        <w:rPr>
          <w:sz w:val="26"/>
          <w:szCs w:val="26"/>
          <w:lang w:eastAsia="zh-CN"/>
        </w:rPr>
      </w:pPr>
      <w:r w:rsidRPr="00ED43AE">
        <w:rPr>
          <w:sz w:val="26"/>
          <w:szCs w:val="26"/>
          <w:lang w:eastAsia="zh-CN"/>
        </w:rPr>
        <w:t xml:space="preserve">Знакомство со скороговорками их значение в выработке хорошей дикции. </w:t>
      </w:r>
    </w:p>
    <w:p w:rsidR="00033ED9" w:rsidRPr="00ED43AE" w:rsidRDefault="00033ED9" w:rsidP="00033ED9">
      <w:pPr>
        <w:tabs>
          <w:tab w:val="left" w:pos="180"/>
          <w:tab w:val="left" w:pos="360"/>
          <w:tab w:val="left" w:pos="540"/>
          <w:tab w:val="left" w:pos="720"/>
          <w:tab w:val="left" w:pos="900"/>
          <w:tab w:val="left" w:pos="1080"/>
          <w:tab w:val="left" w:pos="1260"/>
        </w:tabs>
        <w:suppressAutoHyphens/>
        <w:ind w:left="360" w:right="-5"/>
        <w:jc w:val="both"/>
        <w:rPr>
          <w:i/>
          <w:sz w:val="26"/>
          <w:szCs w:val="26"/>
          <w:lang w:eastAsia="zh-CN"/>
        </w:rPr>
      </w:pPr>
      <w:r w:rsidRPr="00ED43AE">
        <w:rPr>
          <w:i/>
          <w:sz w:val="26"/>
          <w:szCs w:val="26"/>
          <w:lang w:eastAsia="zh-CN"/>
        </w:rPr>
        <w:t>Практика (13 ч.):</w:t>
      </w:r>
    </w:p>
    <w:p w:rsidR="00033ED9" w:rsidRPr="00ED43AE" w:rsidRDefault="00033ED9" w:rsidP="00033ED9">
      <w:pPr>
        <w:tabs>
          <w:tab w:val="left" w:pos="0"/>
          <w:tab w:val="left" w:pos="180"/>
          <w:tab w:val="left" w:pos="720"/>
        </w:tabs>
        <w:suppressAutoHyphens/>
        <w:ind w:right="-5"/>
        <w:jc w:val="both"/>
        <w:rPr>
          <w:sz w:val="26"/>
          <w:szCs w:val="26"/>
          <w:lang w:eastAsia="zh-CN"/>
        </w:rPr>
      </w:pPr>
      <w:r w:rsidRPr="00ED43AE">
        <w:rPr>
          <w:sz w:val="26"/>
          <w:szCs w:val="26"/>
          <w:lang w:eastAsia="zh-CN"/>
        </w:rPr>
        <w:t>Зарисовка схем швов. Выполнение стежков крестом различными способами (по горизонтали, вертикали, диагонали). Подбор материалов, цветовой гаммы. Изготовлен</w:t>
      </w:r>
      <w:r w:rsidR="00DF293B" w:rsidRPr="00ED43AE">
        <w:rPr>
          <w:sz w:val="26"/>
          <w:szCs w:val="26"/>
          <w:lang w:eastAsia="zh-CN"/>
        </w:rPr>
        <w:t xml:space="preserve">ие </w:t>
      </w:r>
      <w:r w:rsidR="00C40D20" w:rsidRPr="00ED43AE">
        <w:rPr>
          <w:sz w:val="26"/>
          <w:szCs w:val="26"/>
          <w:lang w:eastAsia="zh-CN"/>
        </w:rPr>
        <w:t xml:space="preserve">панно с использованием </w:t>
      </w:r>
      <w:r w:rsidR="009D7010" w:rsidRPr="00ED43AE">
        <w:rPr>
          <w:sz w:val="26"/>
          <w:szCs w:val="26"/>
          <w:lang w:eastAsia="zh-CN"/>
        </w:rPr>
        <w:t xml:space="preserve">изученных </w:t>
      </w:r>
      <w:proofErr w:type="gramStart"/>
      <w:r w:rsidR="009D7010" w:rsidRPr="00ED43AE">
        <w:rPr>
          <w:sz w:val="26"/>
          <w:szCs w:val="26"/>
          <w:lang w:eastAsia="zh-CN"/>
        </w:rPr>
        <w:t>в</w:t>
      </w:r>
      <w:r w:rsidRPr="00ED43AE">
        <w:rPr>
          <w:sz w:val="26"/>
          <w:szCs w:val="26"/>
          <w:lang w:eastAsia="zh-CN"/>
        </w:rPr>
        <w:t>идов  швов</w:t>
      </w:r>
      <w:proofErr w:type="gramEnd"/>
      <w:r w:rsidRPr="00ED43AE">
        <w:rPr>
          <w:sz w:val="26"/>
          <w:szCs w:val="26"/>
          <w:lang w:eastAsia="zh-CN"/>
        </w:rPr>
        <w:t>.</w:t>
      </w:r>
    </w:p>
    <w:p w:rsidR="00033ED9" w:rsidRPr="00ED43AE" w:rsidRDefault="00033ED9" w:rsidP="00033ED9">
      <w:pPr>
        <w:tabs>
          <w:tab w:val="left" w:pos="0"/>
          <w:tab w:val="left" w:pos="180"/>
          <w:tab w:val="left" w:pos="720"/>
        </w:tabs>
        <w:suppressAutoHyphens/>
        <w:ind w:right="-5"/>
        <w:jc w:val="both"/>
        <w:rPr>
          <w:b/>
          <w:i/>
          <w:sz w:val="26"/>
          <w:szCs w:val="26"/>
          <w:lang w:eastAsia="zh-CN"/>
        </w:rPr>
      </w:pPr>
    </w:p>
    <w:p w:rsidR="00033ED9" w:rsidRPr="00ED43AE" w:rsidRDefault="00C40D20" w:rsidP="00033ED9">
      <w:pPr>
        <w:shd w:val="clear" w:color="auto" w:fill="FFFFFF"/>
        <w:suppressAutoHyphens/>
        <w:ind w:right="50"/>
        <w:jc w:val="both"/>
        <w:rPr>
          <w:b/>
          <w:bCs/>
          <w:i/>
          <w:sz w:val="26"/>
          <w:szCs w:val="26"/>
          <w:lang w:eastAsia="zh-CN"/>
        </w:rPr>
      </w:pPr>
      <w:r w:rsidRPr="00ED43AE">
        <w:rPr>
          <w:b/>
          <w:bCs/>
          <w:i/>
          <w:sz w:val="26"/>
          <w:szCs w:val="26"/>
          <w:lang w:eastAsia="zh-CN"/>
        </w:rPr>
        <w:t>2Шитьё</w:t>
      </w:r>
      <w:r w:rsidR="00033ED9" w:rsidRPr="00ED43AE">
        <w:rPr>
          <w:b/>
          <w:bCs/>
          <w:i/>
          <w:sz w:val="26"/>
          <w:szCs w:val="26"/>
          <w:lang w:eastAsia="zh-CN"/>
        </w:rPr>
        <w:t xml:space="preserve"> мяг</w:t>
      </w:r>
      <w:r w:rsidRPr="00ED43AE">
        <w:rPr>
          <w:b/>
          <w:bCs/>
          <w:i/>
          <w:sz w:val="26"/>
          <w:szCs w:val="26"/>
          <w:lang w:eastAsia="zh-CN"/>
        </w:rPr>
        <w:t xml:space="preserve">кой </w:t>
      </w:r>
      <w:r w:rsidR="00033ED9" w:rsidRPr="00ED43AE">
        <w:rPr>
          <w:b/>
          <w:bCs/>
          <w:i/>
          <w:sz w:val="26"/>
          <w:szCs w:val="26"/>
          <w:lang w:eastAsia="zh-CN"/>
        </w:rPr>
        <w:t>игрушки.</w:t>
      </w:r>
      <w:r w:rsidRPr="00ED43AE">
        <w:rPr>
          <w:b/>
          <w:bCs/>
          <w:i/>
          <w:sz w:val="26"/>
          <w:szCs w:val="26"/>
          <w:lang w:eastAsia="zh-CN"/>
        </w:rPr>
        <w:t xml:space="preserve"> </w:t>
      </w:r>
      <w:r w:rsidR="00033ED9" w:rsidRPr="00ED43AE">
        <w:rPr>
          <w:b/>
          <w:bCs/>
          <w:i/>
          <w:sz w:val="26"/>
          <w:szCs w:val="26"/>
          <w:lang w:eastAsia="zh-CN"/>
        </w:rPr>
        <w:t xml:space="preserve">(66ч.) </w:t>
      </w:r>
    </w:p>
    <w:p w:rsidR="00033ED9" w:rsidRPr="00ED43AE" w:rsidRDefault="00C40D20" w:rsidP="00033ED9">
      <w:pPr>
        <w:shd w:val="clear" w:color="auto" w:fill="FFFFFF"/>
        <w:suppressAutoHyphens/>
        <w:ind w:right="50"/>
        <w:jc w:val="both"/>
        <w:rPr>
          <w:b/>
          <w:bCs/>
          <w:sz w:val="26"/>
          <w:szCs w:val="26"/>
          <w:lang w:eastAsia="zh-CN"/>
        </w:rPr>
      </w:pPr>
      <w:r w:rsidRPr="00ED43AE">
        <w:rPr>
          <w:b/>
          <w:bCs/>
          <w:sz w:val="26"/>
          <w:szCs w:val="26"/>
          <w:lang w:eastAsia="zh-CN"/>
        </w:rPr>
        <w:t>2.1 Экскурсия в</w:t>
      </w:r>
      <w:r w:rsidR="00033ED9" w:rsidRPr="00ED43AE">
        <w:rPr>
          <w:b/>
          <w:bCs/>
          <w:sz w:val="26"/>
          <w:szCs w:val="26"/>
          <w:lang w:eastAsia="zh-CN"/>
        </w:rPr>
        <w:t xml:space="preserve"> прошлое.</w:t>
      </w:r>
      <w:r w:rsidRPr="00ED43AE">
        <w:rPr>
          <w:b/>
          <w:bCs/>
          <w:sz w:val="26"/>
          <w:szCs w:val="26"/>
          <w:lang w:eastAsia="zh-CN"/>
        </w:rPr>
        <w:t xml:space="preserve"> </w:t>
      </w:r>
      <w:r w:rsidR="00033ED9" w:rsidRPr="00ED43AE">
        <w:rPr>
          <w:b/>
          <w:bCs/>
          <w:sz w:val="26"/>
          <w:szCs w:val="26"/>
          <w:lang w:eastAsia="zh-CN"/>
        </w:rPr>
        <w:t>(2)</w:t>
      </w:r>
    </w:p>
    <w:p w:rsidR="00033ED9" w:rsidRPr="00ED43AE" w:rsidRDefault="00033ED9" w:rsidP="00033ED9">
      <w:pPr>
        <w:shd w:val="clear" w:color="auto" w:fill="FFFFFF"/>
        <w:suppressAutoHyphens/>
        <w:jc w:val="both"/>
        <w:rPr>
          <w:b/>
          <w:sz w:val="26"/>
          <w:szCs w:val="26"/>
          <w:lang w:eastAsia="zh-CN"/>
        </w:rPr>
      </w:pPr>
      <w:r w:rsidRPr="00ED43AE">
        <w:rPr>
          <w:b/>
          <w:sz w:val="26"/>
          <w:szCs w:val="26"/>
          <w:lang w:eastAsia="zh-CN"/>
        </w:rPr>
        <w:t>2.1.1История возникновения игрушки.</w:t>
      </w:r>
    </w:p>
    <w:p w:rsidR="00033ED9" w:rsidRPr="00ED43AE" w:rsidRDefault="00033ED9" w:rsidP="00033ED9">
      <w:pPr>
        <w:shd w:val="clear" w:color="auto" w:fill="FFFFFF"/>
        <w:suppressAutoHyphens/>
        <w:ind w:left="-284" w:firstLine="710"/>
        <w:jc w:val="both"/>
        <w:rPr>
          <w:sz w:val="26"/>
          <w:szCs w:val="26"/>
          <w:lang w:eastAsia="zh-CN"/>
        </w:rPr>
      </w:pPr>
      <w:r w:rsidRPr="00ED43AE">
        <w:rPr>
          <w:b/>
          <w:sz w:val="26"/>
          <w:szCs w:val="26"/>
          <w:lang w:eastAsia="zh-CN"/>
        </w:rPr>
        <w:t>Теория:</w:t>
      </w:r>
      <w:r w:rsidRPr="00ED43AE">
        <w:rPr>
          <w:sz w:val="26"/>
          <w:szCs w:val="26"/>
          <w:lang w:eastAsia="zh-CN"/>
        </w:rPr>
        <w:t xml:space="preserve"> На занятии осуществляется знакомство с искусством и своеобразием изготовления игрушек. Предлагаются образцы игрушек выполненных из дерева, глины, ткани. Рассказ о развитии народных промыслов сопровождается наглядной демонстрацией.</w:t>
      </w:r>
    </w:p>
    <w:p w:rsidR="00033ED9" w:rsidRPr="00ED43AE" w:rsidRDefault="00033ED9" w:rsidP="00033ED9">
      <w:pPr>
        <w:shd w:val="clear" w:color="auto" w:fill="FFFFFF"/>
        <w:suppressAutoHyphens/>
        <w:jc w:val="both"/>
        <w:rPr>
          <w:b/>
          <w:sz w:val="26"/>
          <w:szCs w:val="26"/>
          <w:lang w:eastAsia="zh-CN"/>
        </w:rPr>
      </w:pPr>
      <w:r w:rsidRPr="00ED43AE">
        <w:rPr>
          <w:b/>
          <w:sz w:val="26"/>
          <w:szCs w:val="26"/>
          <w:lang w:eastAsia="zh-CN"/>
        </w:rPr>
        <w:t>История возникновения инструментов и приспособлений.</w:t>
      </w:r>
    </w:p>
    <w:p w:rsidR="00033ED9" w:rsidRPr="00ED43AE" w:rsidRDefault="00033ED9" w:rsidP="00033ED9">
      <w:pPr>
        <w:shd w:val="clear" w:color="auto" w:fill="FFFFFF"/>
        <w:suppressAutoHyphens/>
        <w:ind w:left="-284" w:right="36" w:firstLine="710"/>
        <w:jc w:val="both"/>
        <w:rPr>
          <w:sz w:val="26"/>
          <w:szCs w:val="26"/>
          <w:lang w:eastAsia="zh-CN"/>
        </w:rPr>
      </w:pPr>
      <w:r w:rsidRPr="00ED43AE">
        <w:rPr>
          <w:b/>
          <w:sz w:val="26"/>
          <w:szCs w:val="26"/>
          <w:lang w:eastAsia="zh-CN"/>
        </w:rPr>
        <w:t>Теория:</w:t>
      </w:r>
      <w:r w:rsidRPr="00ED43AE">
        <w:rPr>
          <w:sz w:val="26"/>
          <w:szCs w:val="26"/>
          <w:lang w:eastAsia="zh-CN"/>
        </w:rPr>
        <w:t xml:space="preserve"> Учащиеся знакомятся с историей возникновения иголки, ножниц, утюга, наперстка, булавки и узнают много интересной информации. Тема занятия дается в виде занимательного рассказа «принцессы Иголочки».</w:t>
      </w:r>
    </w:p>
    <w:p w:rsidR="00033ED9" w:rsidRPr="00ED43AE" w:rsidRDefault="00033ED9" w:rsidP="00033ED9">
      <w:pPr>
        <w:shd w:val="clear" w:color="auto" w:fill="FFFFFF"/>
        <w:suppressAutoHyphens/>
        <w:ind w:right="28"/>
        <w:jc w:val="both"/>
        <w:rPr>
          <w:sz w:val="26"/>
          <w:szCs w:val="26"/>
          <w:lang w:eastAsia="zh-CN"/>
        </w:rPr>
      </w:pPr>
      <w:r w:rsidRPr="00ED43AE">
        <w:rPr>
          <w:b/>
          <w:bCs/>
          <w:sz w:val="26"/>
          <w:szCs w:val="26"/>
          <w:lang w:eastAsia="zh-CN"/>
        </w:rPr>
        <w:t>2. 2 Введение. (3ч.)</w:t>
      </w:r>
    </w:p>
    <w:p w:rsidR="00033ED9" w:rsidRPr="00ED43AE" w:rsidRDefault="00033ED9" w:rsidP="00033ED9">
      <w:pPr>
        <w:shd w:val="clear" w:color="auto" w:fill="FFFFFF"/>
        <w:suppressAutoHyphens/>
        <w:ind w:left="-284" w:firstLine="710"/>
        <w:jc w:val="both"/>
        <w:rPr>
          <w:b/>
          <w:sz w:val="26"/>
          <w:szCs w:val="26"/>
          <w:lang w:eastAsia="zh-CN"/>
        </w:rPr>
      </w:pPr>
      <w:r w:rsidRPr="00ED43AE">
        <w:rPr>
          <w:b/>
          <w:sz w:val="26"/>
          <w:szCs w:val="26"/>
          <w:lang w:eastAsia="zh-CN"/>
        </w:rPr>
        <w:t>1.Задачи и план работы.</w:t>
      </w:r>
    </w:p>
    <w:p w:rsidR="00033ED9" w:rsidRPr="00ED43AE" w:rsidRDefault="00033ED9" w:rsidP="00033ED9">
      <w:pPr>
        <w:shd w:val="clear" w:color="auto" w:fill="FFFFFF"/>
        <w:tabs>
          <w:tab w:val="left" w:pos="4918"/>
        </w:tabs>
        <w:suppressAutoHyphens/>
        <w:ind w:left="-284" w:right="29" w:firstLine="710"/>
        <w:jc w:val="both"/>
        <w:rPr>
          <w:sz w:val="26"/>
          <w:szCs w:val="26"/>
          <w:lang w:eastAsia="zh-CN"/>
        </w:rPr>
      </w:pPr>
      <w:r w:rsidRPr="00ED43AE">
        <w:rPr>
          <w:b/>
          <w:sz w:val="26"/>
          <w:szCs w:val="26"/>
          <w:lang w:eastAsia="zh-CN"/>
        </w:rPr>
        <w:t>Теория:</w:t>
      </w:r>
      <w:r w:rsidRPr="00ED43AE">
        <w:rPr>
          <w:sz w:val="26"/>
          <w:szCs w:val="26"/>
          <w:lang w:eastAsia="zh-CN"/>
        </w:rPr>
        <w:t xml:space="preserve"> На занятии идет знакомство с планом работы творческого </w:t>
      </w:r>
      <w:r w:rsidR="00C40D20" w:rsidRPr="00ED43AE">
        <w:rPr>
          <w:sz w:val="26"/>
          <w:szCs w:val="26"/>
          <w:lang w:eastAsia="zh-CN"/>
        </w:rPr>
        <w:t xml:space="preserve">объединения «Мягкая игрушка», </w:t>
      </w:r>
      <w:r w:rsidRPr="00ED43AE">
        <w:rPr>
          <w:sz w:val="26"/>
          <w:szCs w:val="26"/>
          <w:lang w:eastAsia="zh-CN"/>
        </w:rPr>
        <w:t xml:space="preserve">рассказывается </w:t>
      </w:r>
      <w:r w:rsidRPr="00ED43AE">
        <w:rPr>
          <w:iCs/>
          <w:sz w:val="26"/>
          <w:szCs w:val="26"/>
          <w:lang w:eastAsia="zh-CN"/>
        </w:rPr>
        <w:t xml:space="preserve">о </w:t>
      </w:r>
      <w:r w:rsidRPr="00ED43AE">
        <w:rPr>
          <w:sz w:val="26"/>
          <w:szCs w:val="26"/>
          <w:lang w:eastAsia="zh-CN"/>
        </w:rPr>
        <w:t xml:space="preserve">практических   навыках   необходимых   при изготовлении мягкой игрушки. Объяснение сопровождается показом самодельных игрушек. </w:t>
      </w:r>
    </w:p>
    <w:p w:rsidR="00033ED9" w:rsidRPr="00ED43AE" w:rsidRDefault="00033ED9" w:rsidP="00033ED9">
      <w:pPr>
        <w:shd w:val="clear" w:color="auto" w:fill="FFFFFF"/>
        <w:tabs>
          <w:tab w:val="left" w:pos="4918"/>
        </w:tabs>
        <w:suppressAutoHyphens/>
        <w:ind w:left="-284" w:right="29" w:firstLine="710"/>
        <w:jc w:val="both"/>
        <w:rPr>
          <w:b/>
          <w:sz w:val="26"/>
          <w:szCs w:val="26"/>
          <w:lang w:eastAsia="zh-CN"/>
        </w:rPr>
      </w:pPr>
      <w:r w:rsidRPr="00ED43AE">
        <w:rPr>
          <w:b/>
          <w:sz w:val="26"/>
          <w:szCs w:val="26"/>
          <w:lang w:eastAsia="zh-CN"/>
        </w:rPr>
        <w:t>2. Вопросы безопасности труда.</w:t>
      </w:r>
    </w:p>
    <w:p w:rsidR="00033ED9" w:rsidRPr="00ED43AE" w:rsidRDefault="00033ED9" w:rsidP="00033ED9">
      <w:pPr>
        <w:shd w:val="clear" w:color="auto" w:fill="FFFFFF"/>
        <w:suppressAutoHyphens/>
        <w:ind w:left="-284" w:right="29" w:firstLine="710"/>
        <w:jc w:val="both"/>
        <w:rPr>
          <w:sz w:val="26"/>
          <w:szCs w:val="26"/>
          <w:lang w:eastAsia="zh-CN"/>
        </w:rPr>
      </w:pPr>
      <w:r w:rsidRPr="00ED43AE">
        <w:rPr>
          <w:b/>
          <w:sz w:val="26"/>
          <w:szCs w:val="26"/>
          <w:lang w:eastAsia="zh-CN"/>
        </w:rPr>
        <w:t>Теория:</w:t>
      </w:r>
      <w:r w:rsidRPr="00ED43AE">
        <w:rPr>
          <w:sz w:val="26"/>
          <w:szCs w:val="26"/>
          <w:lang w:eastAsia="zh-CN"/>
        </w:rPr>
        <w:t xml:space="preserve"> Занятие предусматривает знакомство с правилами поведения учащихся, правильного пользования инструментами и приспособлениями. Используется словесный метод - рассказ с элементами беседы.</w:t>
      </w:r>
    </w:p>
    <w:p w:rsidR="00033ED9" w:rsidRPr="00ED43AE" w:rsidRDefault="00033ED9" w:rsidP="00033ED9">
      <w:pPr>
        <w:shd w:val="clear" w:color="auto" w:fill="FFFFFF"/>
        <w:suppressAutoHyphens/>
        <w:ind w:left="-284" w:right="29" w:firstLine="710"/>
        <w:jc w:val="both"/>
        <w:rPr>
          <w:sz w:val="26"/>
          <w:szCs w:val="26"/>
          <w:lang w:eastAsia="zh-CN"/>
        </w:rPr>
      </w:pPr>
      <w:r w:rsidRPr="00ED43AE">
        <w:rPr>
          <w:b/>
          <w:sz w:val="26"/>
          <w:szCs w:val="26"/>
          <w:lang w:eastAsia="zh-CN"/>
        </w:rPr>
        <w:t xml:space="preserve">Практика: </w:t>
      </w:r>
      <w:r w:rsidRPr="00ED43AE">
        <w:rPr>
          <w:sz w:val="26"/>
          <w:szCs w:val="26"/>
          <w:lang w:eastAsia="zh-CN"/>
        </w:rPr>
        <w:t>Организация рабочего места (рациональное расположение на нем инструментов, материалов, приспособлений.</w:t>
      </w:r>
    </w:p>
    <w:p w:rsidR="00033ED9" w:rsidRPr="00ED43AE" w:rsidRDefault="00033ED9" w:rsidP="00033ED9">
      <w:pPr>
        <w:shd w:val="clear" w:color="auto" w:fill="FFFFFF"/>
        <w:suppressAutoHyphens/>
        <w:ind w:left="-284" w:right="6" w:firstLine="710"/>
        <w:jc w:val="both"/>
        <w:rPr>
          <w:sz w:val="26"/>
          <w:szCs w:val="26"/>
          <w:lang w:eastAsia="zh-CN"/>
        </w:rPr>
      </w:pPr>
    </w:p>
    <w:p w:rsidR="00033ED9" w:rsidRPr="00ED43AE" w:rsidRDefault="00033ED9" w:rsidP="00033ED9">
      <w:pPr>
        <w:shd w:val="clear" w:color="auto" w:fill="FFFFFF"/>
        <w:suppressAutoHyphens/>
        <w:jc w:val="both"/>
        <w:rPr>
          <w:b/>
          <w:sz w:val="26"/>
          <w:szCs w:val="26"/>
          <w:lang w:eastAsia="zh-CN"/>
        </w:rPr>
      </w:pPr>
      <w:r w:rsidRPr="00ED43AE">
        <w:rPr>
          <w:b/>
          <w:bCs/>
          <w:sz w:val="26"/>
          <w:szCs w:val="26"/>
          <w:lang w:eastAsia="zh-CN"/>
        </w:rPr>
        <w:t>2.3. Ручные   швы.</w:t>
      </w:r>
      <w:r w:rsidRPr="00ED43AE">
        <w:rPr>
          <w:b/>
          <w:sz w:val="26"/>
          <w:szCs w:val="26"/>
          <w:lang w:eastAsia="zh-CN"/>
        </w:rPr>
        <w:t xml:space="preserve"> (61ч.)</w:t>
      </w:r>
    </w:p>
    <w:p w:rsidR="00033ED9" w:rsidRPr="00ED43AE" w:rsidRDefault="00033ED9" w:rsidP="00033ED9">
      <w:pPr>
        <w:shd w:val="clear" w:color="auto" w:fill="FFFFFF"/>
        <w:suppressAutoHyphens/>
        <w:ind w:left="-284" w:right="14" w:firstLine="710"/>
        <w:jc w:val="both"/>
        <w:rPr>
          <w:sz w:val="26"/>
          <w:szCs w:val="26"/>
          <w:lang w:eastAsia="zh-CN"/>
        </w:rPr>
      </w:pPr>
      <w:r w:rsidRPr="00ED43AE">
        <w:rPr>
          <w:b/>
          <w:sz w:val="26"/>
          <w:szCs w:val="26"/>
          <w:lang w:eastAsia="zh-CN"/>
        </w:rPr>
        <w:t>Теория:</w:t>
      </w:r>
      <w:r w:rsidRPr="00ED43AE">
        <w:rPr>
          <w:sz w:val="26"/>
          <w:szCs w:val="26"/>
          <w:lang w:eastAsia="zh-CN"/>
        </w:rPr>
        <w:t xml:space="preserve"> На занятиях знакомство с различными видами швов ведет, полюбившаяся детям, «принцесса Иголочка», объясняя значение и выполнение различных швов. Для закрепления усвоенного материала, учащимся предлагается изготовить игрушку, определенным швом, предусмотренным программой.</w:t>
      </w:r>
    </w:p>
    <w:p w:rsidR="00033ED9" w:rsidRPr="00ED43AE" w:rsidRDefault="00033ED9" w:rsidP="00033ED9">
      <w:pPr>
        <w:shd w:val="clear" w:color="auto" w:fill="FFFFFF"/>
        <w:suppressAutoHyphens/>
        <w:ind w:left="-284" w:firstLine="710"/>
        <w:jc w:val="both"/>
        <w:rPr>
          <w:sz w:val="26"/>
          <w:szCs w:val="26"/>
          <w:lang w:eastAsia="zh-CN"/>
        </w:rPr>
      </w:pPr>
      <w:r w:rsidRPr="00ED43AE">
        <w:rPr>
          <w:b/>
          <w:sz w:val="26"/>
          <w:szCs w:val="26"/>
          <w:lang w:eastAsia="zh-CN"/>
        </w:rPr>
        <w:t>Практика:</w:t>
      </w:r>
      <w:r w:rsidRPr="00ED43AE">
        <w:rPr>
          <w:sz w:val="26"/>
          <w:szCs w:val="26"/>
          <w:lang w:eastAsia="zh-CN"/>
        </w:rPr>
        <w:t xml:space="preserve"> Учащиеся на практике закрепляют теоретический материал, изготавливая простейшие игрушки, придерживаясь последовательности следующих этапов: </w:t>
      </w:r>
    </w:p>
    <w:p w:rsidR="00033ED9" w:rsidRPr="00ED43AE" w:rsidRDefault="00033ED9" w:rsidP="00033ED9">
      <w:pPr>
        <w:widowControl w:val="0"/>
        <w:numPr>
          <w:ilvl w:val="0"/>
          <w:numId w:val="14"/>
        </w:numPr>
        <w:shd w:val="clear" w:color="auto" w:fill="FFFFFF"/>
        <w:suppressAutoHyphens/>
        <w:autoSpaceDE w:val="0"/>
        <w:ind w:left="-284" w:firstLine="710"/>
        <w:jc w:val="both"/>
        <w:rPr>
          <w:sz w:val="26"/>
          <w:szCs w:val="26"/>
          <w:lang w:eastAsia="zh-CN"/>
        </w:rPr>
      </w:pPr>
      <w:r w:rsidRPr="00ED43AE">
        <w:rPr>
          <w:sz w:val="26"/>
          <w:szCs w:val="26"/>
          <w:lang w:eastAsia="zh-CN"/>
        </w:rPr>
        <w:t xml:space="preserve">соединение двух деталей; </w:t>
      </w:r>
    </w:p>
    <w:p w:rsidR="00033ED9" w:rsidRPr="00ED43AE" w:rsidRDefault="00033ED9" w:rsidP="00033ED9">
      <w:pPr>
        <w:widowControl w:val="0"/>
        <w:numPr>
          <w:ilvl w:val="0"/>
          <w:numId w:val="14"/>
        </w:numPr>
        <w:shd w:val="clear" w:color="auto" w:fill="FFFFFF"/>
        <w:suppressAutoHyphens/>
        <w:autoSpaceDE w:val="0"/>
        <w:ind w:left="-284" w:firstLine="710"/>
        <w:jc w:val="both"/>
        <w:rPr>
          <w:sz w:val="26"/>
          <w:szCs w:val="26"/>
          <w:lang w:eastAsia="zh-CN"/>
        </w:rPr>
      </w:pPr>
      <w:r w:rsidRPr="00ED43AE">
        <w:rPr>
          <w:sz w:val="26"/>
          <w:szCs w:val="26"/>
          <w:lang w:eastAsia="zh-CN"/>
        </w:rPr>
        <w:t xml:space="preserve">придание формы (набивка); </w:t>
      </w:r>
    </w:p>
    <w:p w:rsidR="00033ED9" w:rsidRPr="00ED43AE" w:rsidRDefault="00033ED9" w:rsidP="00033ED9">
      <w:pPr>
        <w:widowControl w:val="0"/>
        <w:numPr>
          <w:ilvl w:val="0"/>
          <w:numId w:val="14"/>
        </w:numPr>
        <w:shd w:val="clear" w:color="auto" w:fill="FFFFFF"/>
        <w:suppressAutoHyphens/>
        <w:autoSpaceDE w:val="0"/>
        <w:ind w:left="-284" w:firstLine="710"/>
        <w:jc w:val="both"/>
        <w:rPr>
          <w:sz w:val="26"/>
          <w:szCs w:val="26"/>
          <w:lang w:eastAsia="zh-CN"/>
        </w:rPr>
      </w:pPr>
      <w:r w:rsidRPr="00ED43AE">
        <w:rPr>
          <w:sz w:val="26"/>
          <w:szCs w:val="26"/>
          <w:lang w:eastAsia="zh-CN"/>
        </w:rPr>
        <w:t>оформление (работа с клеем и цветной бумагой).</w:t>
      </w:r>
    </w:p>
    <w:p w:rsidR="00033ED9" w:rsidRPr="00ED43AE" w:rsidRDefault="00033ED9" w:rsidP="00DF293B">
      <w:pPr>
        <w:shd w:val="clear" w:color="auto" w:fill="FFFFFF"/>
        <w:suppressAutoHyphens/>
        <w:ind w:left="-284" w:firstLine="710"/>
        <w:jc w:val="both"/>
        <w:rPr>
          <w:sz w:val="26"/>
          <w:szCs w:val="26"/>
          <w:lang w:eastAsia="zh-CN"/>
        </w:rPr>
      </w:pPr>
      <w:r w:rsidRPr="00ED43AE">
        <w:rPr>
          <w:sz w:val="26"/>
          <w:szCs w:val="26"/>
          <w:lang w:eastAsia="zh-CN"/>
        </w:rPr>
        <w:t>Учащиеся на практике закрепляют теоретический материал, изготавливая игрушки придерживаясь последовательности процесса изготовления простейших игрушек.</w:t>
      </w:r>
    </w:p>
    <w:p w:rsidR="00033ED9" w:rsidRPr="00ED43AE" w:rsidRDefault="00033ED9" w:rsidP="00033ED9">
      <w:pPr>
        <w:suppressAutoHyphens/>
        <w:jc w:val="both"/>
        <w:rPr>
          <w:sz w:val="26"/>
          <w:szCs w:val="26"/>
          <w:lang w:eastAsia="zh-CN"/>
        </w:rPr>
      </w:pPr>
    </w:p>
    <w:p w:rsidR="00033ED9" w:rsidRPr="00ED43AE" w:rsidRDefault="00033ED9" w:rsidP="00033ED9">
      <w:pPr>
        <w:suppressAutoHyphens/>
        <w:ind w:right="-5"/>
        <w:jc w:val="both"/>
        <w:rPr>
          <w:b/>
          <w:i/>
          <w:sz w:val="26"/>
          <w:szCs w:val="26"/>
          <w:lang w:eastAsia="zh-CN"/>
        </w:rPr>
      </w:pPr>
      <w:r w:rsidRPr="00ED43AE">
        <w:rPr>
          <w:b/>
          <w:i/>
          <w:sz w:val="26"/>
          <w:szCs w:val="26"/>
          <w:lang w:eastAsia="zh-CN"/>
        </w:rPr>
        <w:t>3. Лепка из солёного теста</w:t>
      </w:r>
      <w:r w:rsidR="00DF293B" w:rsidRPr="00ED43AE">
        <w:rPr>
          <w:b/>
          <w:i/>
          <w:sz w:val="26"/>
          <w:szCs w:val="26"/>
          <w:lang w:eastAsia="zh-CN"/>
        </w:rPr>
        <w:t>.  (64</w:t>
      </w:r>
      <w:r w:rsidRPr="00ED43AE">
        <w:rPr>
          <w:b/>
          <w:i/>
          <w:sz w:val="26"/>
          <w:szCs w:val="26"/>
          <w:lang w:eastAsia="zh-CN"/>
        </w:rPr>
        <w:t>ч.)</w:t>
      </w:r>
    </w:p>
    <w:p w:rsidR="00033ED9" w:rsidRPr="00ED43AE" w:rsidRDefault="00033ED9" w:rsidP="00033ED9">
      <w:pPr>
        <w:tabs>
          <w:tab w:val="left" w:pos="360"/>
        </w:tabs>
        <w:suppressAutoHyphens/>
        <w:ind w:right="-5"/>
        <w:jc w:val="both"/>
        <w:rPr>
          <w:b/>
          <w:sz w:val="26"/>
          <w:szCs w:val="26"/>
          <w:lang w:eastAsia="zh-CN"/>
        </w:rPr>
      </w:pPr>
      <w:r w:rsidRPr="00ED43AE">
        <w:rPr>
          <w:b/>
          <w:sz w:val="26"/>
          <w:szCs w:val="26"/>
          <w:lang w:eastAsia="zh-CN"/>
        </w:rPr>
        <w:t>3.1 История возникнове</w:t>
      </w:r>
      <w:r w:rsidR="00DF293B" w:rsidRPr="00ED43AE">
        <w:rPr>
          <w:b/>
          <w:sz w:val="26"/>
          <w:szCs w:val="26"/>
          <w:lang w:eastAsia="zh-CN"/>
        </w:rPr>
        <w:t>ния изделий из солёного теста (10</w:t>
      </w:r>
      <w:r w:rsidRPr="00ED43AE">
        <w:rPr>
          <w:b/>
          <w:sz w:val="26"/>
          <w:szCs w:val="26"/>
          <w:lang w:eastAsia="zh-CN"/>
        </w:rPr>
        <w:t xml:space="preserve"> ч.)</w:t>
      </w:r>
    </w:p>
    <w:p w:rsidR="00033ED9" w:rsidRPr="00ED43AE" w:rsidRDefault="00033ED9" w:rsidP="00033ED9">
      <w:pPr>
        <w:tabs>
          <w:tab w:val="left" w:pos="360"/>
        </w:tabs>
        <w:suppressAutoHyphens/>
        <w:ind w:left="360" w:right="-5"/>
        <w:jc w:val="both"/>
        <w:rPr>
          <w:i/>
          <w:sz w:val="26"/>
          <w:szCs w:val="26"/>
          <w:lang w:eastAsia="zh-CN"/>
        </w:rPr>
      </w:pPr>
      <w:r w:rsidRPr="00ED43AE">
        <w:rPr>
          <w:i/>
          <w:sz w:val="26"/>
          <w:szCs w:val="26"/>
          <w:lang w:eastAsia="zh-CN"/>
        </w:rPr>
        <w:t>Теория (1 ч.):</w:t>
      </w:r>
    </w:p>
    <w:p w:rsidR="00033ED9" w:rsidRPr="00ED43AE" w:rsidRDefault="00033ED9" w:rsidP="00033ED9">
      <w:pPr>
        <w:tabs>
          <w:tab w:val="left" w:pos="360"/>
        </w:tabs>
        <w:suppressAutoHyphens/>
        <w:ind w:left="360" w:right="-5"/>
        <w:jc w:val="both"/>
        <w:rPr>
          <w:sz w:val="26"/>
          <w:szCs w:val="26"/>
          <w:lang w:eastAsia="zh-CN"/>
        </w:rPr>
      </w:pPr>
      <w:r w:rsidRPr="00ED43AE">
        <w:rPr>
          <w:sz w:val="26"/>
          <w:szCs w:val="26"/>
          <w:lang w:eastAsia="zh-CN"/>
        </w:rPr>
        <w:t xml:space="preserve">Знакомство с историей возникновения изделий из солёного теста. Ингредиенты для приготовления соленого теста. Технология приготовления теста. </w:t>
      </w:r>
    </w:p>
    <w:p w:rsidR="00033ED9" w:rsidRPr="00ED43AE" w:rsidRDefault="00033ED9" w:rsidP="00033ED9">
      <w:pPr>
        <w:tabs>
          <w:tab w:val="left" w:pos="360"/>
        </w:tabs>
        <w:suppressAutoHyphens/>
        <w:ind w:right="-5" w:firstLine="360"/>
        <w:jc w:val="both"/>
        <w:rPr>
          <w:i/>
          <w:sz w:val="26"/>
          <w:szCs w:val="26"/>
          <w:lang w:eastAsia="zh-CN"/>
        </w:rPr>
      </w:pPr>
      <w:r w:rsidRPr="00ED43AE">
        <w:rPr>
          <w:i/>
          <w:sz w:val="26"/>
          <w:szCs w:val="26"/>
          <w:lang w:eastAsia="zh-CN"/>
        </w:rPr>
        <w:t>Практика (1 ч.):</w:t>
      </w:r>
    </w:p>
    <w:p w:rsidR="00033ED9" w:rsidRPr="00ED43AE" w:rsidRDefault="00033ED9" w:rsidP="00033ED9">
      <w:pPr>
        <w:tabs>
          <w:tab w:val="left" w:pos="360"/>
        </w:tabs>
        <w:suppressAutoHyphens/>
        <w:ind w:left="360" w:right="-5"/>
        <w:jc w:val="both"/>
        <w:rPr>
          <w:sz w:val="26"/>
          <w:szCs w:val="26"/>
          <w:lang w:eastAsia="zh-CN"/>
        </w:rPr>
      </w:pPr>
      <w:r w:rsidRPr="00ED43AE">
        <w:rPr>
          <w:sz w:val="26"/>
          <w:szCs w:val="26"/>
          <w:lang w:eastAsia="zh-CN"/>
        </w:rPr>
        <w:t>Запись последовательного при</w:t>
      </w:r>
      <w:r w:rsidR="00C40D20" w:rsidRPr="00ED43AE">
        <w:rPr>
          <w:sz w:val="26"/>
          <w:szCs w:val="26"/>
          <w:lang w:eastAsia="zh-CN"/>
        </w:rPr>
        <w:t xml:space="preserve">готовления теста. Изготовление </w:t>
      </w:r>
      <w:r w:rsidRPr="00ED43AE">
        <w:rPr>
          <w:sz w:val="26"/>
          <w:szCs w:val="26"/>
          <w:lang w:eastAsia="zh-CN"/>
        </w:rPr>
        <w:t>простейших изделий из теста.</w:t>
      </w:r>
    </w:p>
    <w:p w:rsidR="00033ED9" w:rsidRPr="00ED43AE" w:rsidRDefault="00033ED9" w:rsidP="00033ED9">
      <w:pPr>
        <w:suppressAutoHyphens/>
        <w:ind w:left="360" w:right="-5" w:hanging="360"/>
        <w:jc w:val="both"/>
        <w:rPr>
          <w:b/>
          <w:sz w:val="26"/>
          <w:szCs w:val="26"/>
          <w:lang w:eastAsia="zh-CN"/>
        </w:rPr>
      </w:pPr>
      <w:r w:rsidRPr="00ED43AE">
        <w:rPr>
          <w:b/>
          <w:sz w:val="26"/>
          <w:szCs w:val="26"/>
          <w:lang w:eastAsia="zh-CN"/>
        </w:rPr>
        <w:t>3.2. Способы изготовлен</w:t>
      </w:r>
      <w:r w:rsidR="00DF293B" w:rsidRPr="00ED43AE">
        <w:rPr>
          <w:b/>
          <w:sz w:val="26"/>
          <w:szCs w:val="26"/>
          <w:lang w:eastAsia="zh-CN"/>
        </w:rPr>
        <w:t>ия изделий из солёного теста (35</w:t>
      </w:r>
      <w:r w:rsidRPr="00ED43AE">
        <w:rPr>
          <w:b/>
          <w:sz w:val="26"/>
          <w:szCs w:val="26"/>
          <w:lang w:eastAsia="zh-CN"/>
        </w:rPr>
        <w:t xml:space="preserve"> ч.)</w:t>
      </w:r>
    </w:p>
    <w:p w:rsidR="00033ED9" w:rsidRPr="00ED43AE" w:rsidRDefault="00033ED9" w:rsidP="00033ED9">
      <w:pPr>
        <w:suppressAutoHyphens/>
        <w:ind w:left="360" w:right="-5"/>
        <w:jc w:val="both"/>
        <w:rPr>
          <w:i/>
          <w:sz w:val="26"/>
          <w:szCs w:val="26"/>
          <w:lang w:eastAsia="zh-CN"/>
        </w:rPr>
      </w:pPr>
      <w:r w:rsidRPr="00ED43AE">
        <w:rPr>
          <w:i/>
          <w:sz w:val="26"/>
          <w:szCs w:val="26"/>
          <w:lang w:eastAsia="zh-CN"/>
        </w:rPr>
        <w:t>Теория (4 ч.):</w:t>
      </w:r>
    </w:p>
    <w:p w:rsidR="00033ED9" w:rsidRPr="00ED43AE" w:rsidRDefault="00033ED9" w:rsidP="00033ED9">
      <w:pPr>
        <w:suppressAutoHyphens/>
        <w:ind w:left="360" w:right="-5"/>
        <w:jc w:val="both"/>
        <w:rPr>
          <w:sz w:val="26"/>
          <w:szCs w:val="26"/>
          <w:lang w:eastAsia="zh-CN"/>
        </w:rPr>
      </w:pPr>
      <w:r w:rsidRPr="00ED43AE">
        <w:rPr>
          <w:sz w:val="26"/>
          <w:szCs w:val="26"/>
          <w:lang w:eastAsia="zh-CN"/>
        </w:rPr>
        <w:t>Окрашивание теста. Приемы, используемые для окрашивания отдельных деталей.</w:t>
      </w:r>
    </w:p>
    <w:p w:rsidR="00033ED9" w:rsidRPr="00ED43AE" w:rsidRDefault="00033ED9" w:rsidP="00033ED9">
      <w:pPr>
        <w:suppressAutoHyphens/>
        <w:ind w:left="360" w:right="-5"/>
        <w:jc w:val="both"/>
        <w:rPr>
          <w:sz w:val="26"/>
          <w:szCs w:val="26"/>
          <w:lang w:eastAsia="zh-CN"/>
        </w:rPr>
      </w:pPr>
      <w:r w:rsidRPr="00ED43AE">
        <w:rPr>
          <w:sz w:val="26"/>
          <w:szCs w:val="26"/>
          <w:lang w:eastAsia="zh-CN"/>
        </w:rPr>
        <w:t>Способы изготовления изделий из теста. Способы декорирования изделий из теста. Изучение простейших приемов, используемых при лепке.</w:t>
      </w:r>
    </w:p>
    <w:p w:rsidR="00033ED9" w:rsidRPr="00ED43AE" w:rsidRDefault="00033ED9" w:rsidP="00033ED9">
      <w:pPr>
        <w:suppressAutoHyphens/>
        <w:ind w:left="360" w:right="-5"/>
        <w:jc w:val="both"/>
        <w:rPr>
          <w:sz w:val="26"/>
          <w:szCs w:val="26"/>
          <w:lang w:eastAsia="zh-CN"/>
        </w:rPr>
      </w:pPr>
      <w:r w:rsidRPr="00ED43AE">
        <w:rPr>
          <w:sz w:val="26"/>
          <w:szCs w:val="26"/>
          <w:lang w:eastAsia="zh-CN"/>
        </w:rPr>
        <w:t xml:space="preserve">Знакомство с филимоновской и абашевской игрушкой их традиционной формой и орнаментом.  </w:t>
      </w:r>
    </w:p>
    <w:p w:rsidR="00033ED9" w:rsidRPr="00ED43AE" w:rsidRDefault="00C40D20" w:rsidP="00033ED9">
      <w:pPr>
        <w:tabs>
          <w:tab w:val="left" w:pos="360"/>
        </w:tabs>
        <w:suppressAutoHyphens/>
        <w:ind w:left="360" w:right="-5"/>
        <w:jc w:val="both"/>
        <w:rPr>
          <w:sz w:val="26"/>
          <w:szCs w:val="26"/>
          <w:lang w:eastAsia="zh-CN"/>
        </w:rPr>
      </w:pPr>
      <w:r w:rsidRPr="00ED43AE">
        <w:rPr>
          <w:sz w:val="26"/>
          <w:szCs w:val="26"/>
          <w:lang w:eastAsia="zh-CN"/>
        </w:rPr>
        <w:t xml:space="preserve">Традиции </w:t>
      </w:r>
      <w:proofErr w:type="gramStart"/>
      <w:r w:rsidRPr="00ED43AE">
        <w:rPr>
          <w:sz w:val="26"/>
          <w:szCs w:val="26"/>
          <w:lang w:eastAsia="zh-CN"/>
        </w:rPr>
        <w:t>празднования  Н</w:t>
      </w:r>
      <w:r w:rsidR="00033ED9" w:rsidRPr="00ED43AE">
        <w:rPr>
          <w:sz w:val="26"/>
          <w:szCs w:val="26"/>
          <w:lang w:eastAsia="zh-CN"/>
        </w:rPr>
        <w:t>ового</w:t>
      </w:r>
      <w:proofErr w:type="gramEnd"/>
      <w:r w:rsidR="00033ED9" w:rsidRPr="00ED43AE">
        <w:rPr>
          <w:sz w:val="26"/>
          <w:szCs w:val="26"/>
          <w:lang w:eastAsia="zh-CN"/>
        </w:rPr>
        <w:t xml:space="preserve"> года на Руси.  Новогодние игрушки и елочные украшения.</w:t>
      </w:r>
    </w:p>
    <w:p w:rsidR="00033ED9" w:rsidRPr="00ED43AE" w:rsidRDefault="00033ED9" w:rsidP="00033ED9">
      <w:pPr>
        <w:suppressAutoHyphens/>
        <w:ind w:left="360" w:right="-5"/>
        <w:jc w:val="both"/>
        <w:rPr>
          <w:i/>
          <w:sz w:val="26"/>
          <w:szCs w:val="26"/>
          <w:lang w:eastAsia="zh-CN"/>
        </w:rPr>
      </w:pPr>
      <w:r w:rsidRPr="00ED43AE">
        <w:rPr>
          <w:i/>
          <w:sz w:val="26"/>
          <w:szCs w:val="26"/>
          <w:lang w:eastAsia="zh-CN"/>
        </w:rPr>
        <w:t>Практика (14 ч.):</w:t>
      </w:r>
    </w:p>
    <w:p w:rsidR="00033ED9" w:rsidRPr="00ED43AE" w:rsidRDefault="00033ED9" w:rsidP="00033ED9">
      <w:pPr>
        <w:suppressAutoHyphens/>
        <w:ind w:left="360" w:right="-5"/>
        <w:jc w:val="both"/>
        <w:rPr>
          <w:sz w:val="26"/>
          <w:szCs w:val="26"/>
          <w:lang w:eastAsia="zh-CN"/>
        </w:rPr>
      </w:pPr>
      <w:r w:rsidRPr="00ED43AE">
        <w:rPr>
          <w:sz w:val="26"/>
          <w:szCs w:val="26"/>
          <w:lang w:eastAsia="zh-CN"/>
        </w:rPr>
        <w:t>Запись способов изготовления и декорирования изделий из теста. Изготовление новогодних сувениров, ёлочных украшений.</w:t>
      </w:r>
    </w:p>
    <w:p w:rsidR="00033ED9" w:rsidRPr="00ED43AE" w:rsidRDefault="00033ED9" w:rsidP="00033ED9">
      <w:pPr>
        <w:suppressAutoHyphens/>
        <w:ind w:left="360" w:right="-5" w:hanging="360"/>
        <w:jc w:val="both"/>
        <w:rPr>
          <w:b/>
          <w:sz w:val="26"/>
          <w:szCs w:val="26"/>
          <w:lang w:eastAsia="zh-CN"/>
        </w:rPr>
      </w:pPr>
      <w:r w:rsidRPr="00ED43AE">
        <w:rPr>
          <w:b/>
          <w:sz w:val="26"/>
          <w:szCs w:val="26"/>
          <w:lang w:eastAsia="zh-CN"/>
        </w:rPr>
        <w:t>3</w:t>
      </w:r>
      <w:r w:rsidR="00DF293B" w:rsidRPr="00ED43AE">
        <w:rPr>
          <w:b/>
          <w:sz w:val="26"/>
          <w:szCs w:val="26"/>
          <w:lang w:eastAsia="zh-CN"/>
        </w:rPr>
        <w:t>.3. Обработка солёного теста (18</w:t>
      </w:r>
      <w:r w:rsidRPr="00ED43AE">
        <w:rPr>
          <w:b/>
          <w:sz w:val="26"/>
          <w:szCs w:val="26"/>
          <w:lang w:eastAsia="zh-CN"/>
        </w:rPr>
        <w:t xml:space="preserve"> ч.)</w:t>
      </w:r>
    </w:p>
    <w:p w:rsidR="00033ED9" w:rsidRPr="00ED43AE" w:rsidRDefault="00033ED9" w:rsidP="00033ED9">
      <w:pPr>
        <w:suppressAutoHyphens/>
        <w:ind w:left="360" w:right="-5"/>
        <w:jc w:val="both"/>
        <w:rPr>
          <w:i/>
          <w:sz w:val="26"/>
          <w:szCs w:val="26"/>
          <w:lang w:eastAsia="zh-CN"/>
        </w:rPr>
      </w:pPr>
      <w:r w:rsidRPr="00ED43AE">
        <w:rPr>
          <w:i/>
          <w:sz w:val="26"/>
          <w:szCs w:val="26"/>
          <w:lang w:eastAsia="zh-CN"/>
        </w:rPr>
        <w:t>Теория (2 ч.):</w:t>
      </w:r>
    </w:p>
    <w:p w:rsidR="00033ED9" w:rsidRPr="00ED43AE" w:rsidRDefault="00033ED9" w:rsidP="00033ED9">
      <w:pPr>
        <w:suppressAutoHyphens/>
        <w:ind w:left="360" w:right="-5"/>
        <w:jc w:val="both"/>
        <w:rPr>
          <w:sz w:val="26"/>
          <w:szCs w:val="26"/>
          <w:lang w:eastAsia="zh-CN"/>
        </w:rPr>
      </w:pPr>
      <w:r w:rsidRPr="00ED43AE">
        <w:rPr>
          <w:sz w:val="26"/>
          <w:szCs w:val="26"/>
          <w:lang w:eastAsia="zh-CN"/>
        </w:rPr>
        <w:t xml:space="preserve">Способы сушки. Цветовые эффекты и глазурование. Раскрашивание. Лакировка. </w:t>
      </w:r>
    </w:p>
    <w:p w:rsidR="00033ED9" w:rsidRPr="00ED43AE" w:rsidRDefault="00033ED9" w:rsidP="00033ED9">
      <w:pPr>
        <w:suppressAutoHyphens/>
        <w:ind w:left="360" w:right="-5"/>
        <w:jc w:val="both"/>
        <w:rPr>
          <w:i/>
          <w:sz w:val="26"/>
          <w:szCs w:val="26"/>
          <w:lang w:eastAsia="zh-CN"/>
        </w:rPr>
      </w:pPr>
      <w:r w:rsidRPr="00ED43AE">
        <w:rPr>
          <w:i/>
          <w:sz w:val="26"/>
          <w:szCs w:val="26"/>
          <w:lang w:eastAsia="zh-CN"/>
        </w:rPr>
        <w:t>Практика (4 ч.):</w:t>
      </w:r>
    </w:p>
    <w:p w:rsidR="00033ED9" w:rsidRPr="00ED43AE" w:rsidRDefault="00033ED9" w:rsidP="00033ED9">
      <w:pPr>
        <w:suppressAutoHyphens/>
        <w:ind w:left="360" w:right="-5"/>
        <w:jc w:val="both"/>
        <w:rPr>
          <w:sz w:val="26"/>
          <w:szCs w:val="26"/>
          <w:lang w:eastAsia="zh-CN"/>
        </w:rPr>
      </w:pPr>
      <w:r w:rsidRPr="00ED43AE">
        <w:rPr>
          <w:sz w:val="26"/>
          <w:szCs w:val="26"/>
          <w:lang w:eastAsia="zh-CN"/>
        </w:rPr>
        <w:t xml:space="preserve">Запись способов сушки изделий из солёного теста. Раскрашивание и лакировка изделий из неокрашенного теста. </w:t>
      </w:r>
    </w:p>
    <w:p w:rsidR="00033ED9" w:rsidRPr="00ED43AE" w:rsidRDefault="00DF293B" w:rsidP="00C40D20">
      <w:pPr>
        <w:tabs>
          <w:tab w:val="left" w:pos="360"/>
        </w:tabs>
        <w:suppressAutoHyphens/>
        <w:ind w:left="360" w:right="-5" w:hanging="360"/>
        <w:jc w:val="both"/>
        <w:rPr>
          <w:b/>
          <w:sz w:val="26"/>
          <w:szCs w:val="26"/>
          <w:lang w:eastAsia="zh-CN"/>
        </w:rPr>
      </w:pPr>
      <w:r w:rsidRPr="00ED43AE">
        <w:rPr>
          <w:b/>
          <w:sz w:val="26"/>
          <w:szCs w:val="26"/>
          <w:lang w:eastAsia="zh-CN"/>
        </w:rPr>
        <w:t>4</w:t>
      </w:r>
      <w:r w:rsidR="00033ED9" w:rsidRPr="00ED43AE">
        <w:rPr>
          <w:b/>
          <w:sz w:val="26"/>
          <w:szCs w:val="26"/>
          <w:lang w:eastAsia="zh-CN"/>
        </w:rPr>
        <w:t>. Технология изготовления издел</w:t>
      </w:r>
      <w:r w:rsidR="00C40D20" w:rsidRPr="00ED43AE">
        <w:rPr>
          <w:b/>
          <w:sz w:val="26"/>
          <w:szCs w:val="26"/>
          <w:lang w:eastAsia="zh-CN"/>
        </w:rPr>
        <w:t>ий с использованием нескольких</w:t>
      </w:r>
      <w:r w:rsidR="00033ED9" w:rsidRPr="00ED43AE">
        <w:rPr>
          <w:b/>
          <w:sz w:val="26"/>
          <w:szCs w:val="26"/>
          <w:lang w:eastAsia="zh-CN"/>
        </w:rPr>
        <w:t xml:space="preserve"> техник (40 ч.)</w:t>
      </w:r>
    </w:p>
    <w:p w:rsidR="00033ED9" w:rsidRPr="00ED43AE" w:rsidRDefault="00033ED9" w:rsidP="00033ED9">
      <w:pPr>
        <w:tabs>
          <w:tab w:val="left" w:pos="360"/>
        </w:tabs>
        <w:suppressAutoHyphens/>
        <w:ind w:left="360" w:right="-5"/>
        <w:jc w:val="both"/>
        <w:rPr>
          <w:i/>
          <w:sz w:val="26"/>
          <w:szCs w:val="26"/>
          <w:lang w:eastAsia="zh-CN"/>
        </w:rPr>
      </w:pPr>
      <w:r w:rsidRPr="00ED43AE">
        <w:rPr>
          <w:i/>
          <w:sz w:val="26"/>
          <w:szCs w:val="26"/>
          <w:lang w:eastAsia="zh-CN"/>
        </w:rPr>
        <w:t>Теория (6 ч.):</w:t>
      </w:r>
    </w:p>
    <w:p w:rsidR="00033ED9" w:rsidRPr="00ED43AE" w:rsidRDefault="00033ED9" w:rsidP="00033ED9">
      <w:pPr>
        <w:tabs>
          <w:tab w:val="left" w:pos="360"/>
        </w:tabs>
        <w:suppressAutoHyphens/>
        <w:ind w:left="360" w:right="-5"/>
        <w:jc w:val="both"/>
        <w:rPr>
          <w:sz w:val="26"/>
          <w:szCs w:val="26"/>
          <w:lang w:eastAsia="zh-CN"/>
        </w:rPr>
      </w:pPr>
      <w:r w:rsidRPr="00ED43AE">
        <w:rPr>
          <w:sz w:val="26"/>
          <w:szCs w:val="26"/>
          <w:lang w:eastAsia="zh-CN"/>
        </w:rPr>
        <w:t xml:space="preserve">Изучение последовательности и технологии изготовления изделий с использованием нескольких </w:t>
      </w:r>
      <w:r w:rsidR="00C40D20" w:rsidRPr="00ED43AE">
        <w:rPr>
          <w:sz w:val="26"/>
          <w:szCs w:val="26"/>
          <w:lang w:eastAsia="zh-CN"/>
        </w:rPr>
        <w:t xml:space="preserve">техник: ручной вышивки, мягкой игрушки, вязания </w:t>
      </w:r>
      <w:r w:rsidRPr="00ED43AE">
        <w:rPr>
          <w:sz w:val="26"/>
          <w:szCs w:val="26"/>
          <w:lang w:eastAsia="zh-CN"/>
        </w:rPr>
        <w:t>крючком. Этапы изготовления коллективной работы. Технология изготовления коллективной работы. Выбор и обоснование техники изготовления, цветовой гаммы, материалов.</w:t>
      </w:r>
    </w:p>
    <w:p w:rsidR="00033ED9" w:rsidRPr="00ED43AE" w:rsidRDefault="00033ED9" w:rsidP="00033ED9">
      <w:pPr>
        <w:tabs>
          <w:tab w:val="left" w:pos="360"/>
        </w:tabs>
        <w:suppressAutoHyphens/>
        <w:ind w:left="360" w:right="-5"/>
        <w:jc w:val="both"/>
        <w:rPr>
          <w:sz w:val="26"/>
          <w:szCs w:val="26"/>
          <w:lang w:eastAsia="zh-CN"/>
        </w:rPr>
      </w:pPr>
      <w:r w:rsidRPr="00ED43AE">
        <w:rPr>
          <w:sz w:val="26"/>
          <w:szCs w:val="26"/>
          <w:lang w:eastAsia="zh-CN"/>
        </w:rPr>
        <w:t xml:space="preserve">Мини-викторина «Русские народные сказки об умелых мастерицах». </w:t>
      </w:r>
    </w:p>
    <w:p w:rsidR="00033ED9" w:rsidRPr="00ED43AE" w:rsidRDefault="00033ED9" w:rsidP="00F32A6C">
      <w:pPr>
        <w:tabs>
          <w:tab w:val="left" w:pos="360"/>
        </w:tabs>
        <w:suppressAutoHyphens/>
        <w:ind w:left="360" w:right="-5"/>
        <w:jc w:val="both"/>
        <w:rPr>
          <w:sz w:val="26"/>
          <w:szCs w:val="26"/>
          <w:lang w:eastAsia="zh-CN"/>
        </w:rPr>
      </w:pPr>
      <w:r w:rsidRPr="00ED43AE">
        <w:rPr>
          <w:sz w:val="26"/>
          <w:szCs w:val="26"/>
          <w:lang w:eastAsia="zh-CN"/>
        </w:rPr>
        <w:t>Русские традиции празднования Пасхи.</w:t>
      </w:r>
    </w:p>
    <w:p w:rsidR="00F32A6C" w:rsidRPr="00ED43AE" w:rsidRDefault="00F32A6C" w:rsidP="00F32A6C">
      <w:pPr>
        <w:tabs>
          <w:tab w:val="left" w:pos="360"/>
        </w:tabs>
        <w:suppressAutoHyphens/>
        <w:ind w:left="360" w:right="-5"/>
        <w:jc w:val="both"/>
        <w:rPr>
          <w:sz w:val="26"/>
          <w:szCs w:val="26"/>
          <w:lang w:eastAsia="zh-CN"/>
        </w:rPr>
      </w:pPr>
    </w:p>
    <w:p w:rsidR="00E84BFE" w:rsidRPr="00ED43AE" w:rsidRDefault="00C40D20" w:rsidP="00E84BFE">
      <w:pPr>
        <w:tabs>
          <w:tab w:val="left" w:pos="540"/>
          <w:tab w:val="left" w:pos="720"/>
          <w:tab w:val="left" w:pos="900"/>
          <w:tab w:val="left" w:pos="1080"/>
          <w:tab w:val="left" w:pos="1260"/>
        </w:tabs>
        <w:suppressAutoHyphens/>
        <w:ind w:right="-5"/>
        <w:jc w:val="center"/>
        <w:rPr>
          <w:b/>
          <w:sz w:val="26"/>
          <w:szCs w:val="26"/>
          <w:lang w:eastAsia="zh-CN"/>
        </w:rPr>
      </w:pPr>
      <w:r w:rsidRPr="00ED43AE">
        <w:rPr>
          <w:b/>
          <w:sz w:val="26"/>
          <w:szCs w:val="26"/>
          <w:lang w:eastAsia="zh-CN"/>
        </w:rPr>
        <w:t>Критерии</w:t>
      </w:r>
      <w:r w:rsidR="00E84BFE" w:rsidRPr="00ED43AE">
        <w:rPr>
          <w:b/>
          <w:sz w:val="26"/>
          <w:szCs w:val="26"/>
          <w:lang w:eastAsia="zh-CN"/>
        </w:rPr>
        <w:t xml:space="preserve"> уровня знаний и умений учащихся</w:t>
      </w:r>
    </w:p>
    <w:p w:rsidR="00E84BFE" w:rsidRPr="00ED43AE" w:rsidRDefault="00E84BFE" w:rsidP="00E84BFE">
      <w:pPr>
        <w:tabs>
          <w:tab w:val="left" w:pos="540"/>
          <w:tab w:val="left" w:pos="720"/>
          <w:tab w:val="left" w:pos="900"/>
          <w:tab w:val="left" w:pos="1080"/>
          <w:tab w:val="left" w:pos="1260"/>
        </w:tabs>
        <w:suppressAutoHyphens/>
        <w:ind w:right="-5"/>
        <w:jc w:val="both"/>
        <w:rPr>
          <w:sz w:val="26"/>
          <w:szCs w:val="26"/>
          <w:lang w:eastAsia="zh-CN"/>
        </w:rPr>
      </w:pPr>
    </w:p>
    <w:p w:rsidR="00E84BFE" w:rsidRPr="00ED43AE" w:rsidRDefault="00E84BFE" w:rsidP="00E84BFE">
      <w:pPr>
        <w:tabs>
          <w:tab w:val="left" w:pos="540"/>
          <w:tab w:val="left" w:pos="720"/>
          <w:tab w:val="left" w:pos="900"/>
          <w:tab w:val="left" w:pos="1080"/>
          <w:tab w:val="left" w:pos="1260"/>
        </w:tabs>
        <w:suppressAutoHyphens/>
        <w:ind w:left="360" w:right="-5" w:hanging="360"/>
        <w:jc w:val="both"/>
        <w:rPr>
          <w:sz w:val="26"/>
          <w:szCs w:val="26"/>
          <w:lang w:eastAsia="zh-CN"/>
        </w:rPr>
      </w:pPr>
      <w:r w:rsidRPr="00ED43AE">
        <w:rPr>
          <w:sz w:val="26"/>
          <w:szCs w:val="26"/>
          <w:lang w:eastAsia="zh-CN"/>
        </w:rPr>
        <w:t xml:space="preserve">Предполагается, что к концу первого года обучения </w:t>
      </w:r>
    </w:p>
    <w:p w:rsidR="00E84BFE" w:rsidRPr="00ED43AE" w:rsidRDefault="00E84BFE" w:rsidP="00E84BFE">
      <w:pPr>
        <w:tabs>
          <w:tab w:val="left" w:pos="540"/>
          <w:tab w:val="left" w:pos="720"/>
          <w:tab w:val="left" w:pos="900"/>
          <w:tab w:val="left" w:pos="1080"/>
          <w:tab w:val="left" w:pos="1260"/>
        </w:tabs>
        <w:suppressAutoHyphens/>
        <w:ind w:left="360" w:right="-5"/>
        <w:jc w:val="both"/>
        <w:rPr>
          <w:sz w:val="26"/>
          <w:szCs w:val="26"/>
          <w:u w:val="single"/>
          <w:lang w:eastAsia="zh-CN"/>
        </w:rPr>
      </w:pPr>
      <w:r w:rsidRPr="00ED43AE">
        <w:rPr>
          <w:b/>
          <w:sz w:val="26"/>
          <w:szCs w:val="26"/>
          <w:lang w:eastAsia="zh-CN"/>
        </w:rPr>
        <w:t xml:space="preserve">    </w:t>
      </w:r>
      <w:r w:rsidRPr="00ED43AE">
        <w:rPr>
          <w:b/>
          <w:sz w:val="26"/>
          <w:szCs w:val="26"/>
          <w:u w:val="single"/>
          <w:lang w:eastAsia="zh-CN"/>
        </w:rPr>
        <w:t>учащиеся должны знать:</w:t>
      </w:r>
      <w:r w:rsidRPr="00ED43AE">
        <w:rPr>
          <w:sz w:val="26"/>
          <w:szCs w:val="26"/>
          <w:u w:val="single"/>
          <w:lang w:eastAsia="zh-CN"/>
        </w:rPr>
        <w:t xml:space="preserve"> </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Историко-тео</w:t>
      </w:r>
      <w:r w:rsidR="00C40D20" w:rsidRPr="00ED43AE">
        <w:rPr>
          <w:sz w:val="26"/>
          <w:szCs w:val="26"/>
          <w:lang w:eastAsia="zh-CN"/>
        </w:rPr>
        <w:t xml:space="preserve">ретические сведения о развитии </w:t>
      </w:r>
      <w:r w:rsidRPr="00ED43AE">
        <w:rPr>
          <w:sz w:val="26"/>
          <w:szCs w:val="26"/>
          <w:lang w:eastAsia="zh-CN"/>
        </w:rPr>
        <w:t>ручной вышивке, л</w:t>
      </w:r>
      <w:r w:rsidR="00C40D20" w:rsidRPr="00ED43AE">
        <w:rPr>
          <w:sz w:val="26"/>
          <w:szCs w:val="26"/>
          <w:lang w:eastAsia="zh-CN"/>
        </w:rPr>
        <w:t>епке из солёного теста, мягкой игрушки, вязании крючком</w:t>
      </w:r>
      <w:r w:rsidRPr="00ED43AE">
        <w:rPr>
          <w:sz w:val="26"/>
          <w:szCs w:val="26"/>
          <w:lang w:eastAsia="zh-CN"/>
        </w:rPr>
        <w:t>;</w:t>
      </w:r>
    </w:p>
    <w:p w:rsidR="00E84BFE" w:rsidRPr="00ED43AE" w:rsidRDefault="00E84BFE" w:rsidP="00E84BFE">
      <w:pPr>
        <w:numPr>
          <w:ilvl w:val="0"/>
          <w:numId w:val="12"/>
        </w:numPr>
        <w:tabs>
          <w:tab w:val="left" w:pos="540"/>
        </w:tabs>
        <w:suppressAutoHyphens/>
        <w:ind w:right="-5"/>
        <w:jc w:val="both"/>
        <w:rPr>
          <w:sz w:val="26"/>
          <w:szCs w:val="26"/>
          <w:lang w:eastAsia="zh-CN"/>
        </w:rPr>
      </w:pPr>
      <w:r w:rsidRPr="00ED43AE">
        <w:rPr>
          <w:sz w:val="26"/>
          <w:szCs w:val="26"/>
          <w:lang w:eastAsia="zh-CN"/>
        </w:rPr>
        <w:t>Правила техники безопасности перед началом работы, во время работы с колющими и режущими инструментами;</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Принцип изготовления изделий из солёного теста;</w:t>
      </w:r>
    </w:p>
    <w:p w:rsidR="00E84BFE" w:rsidRPr="00ED43AE" w:rsidRDefault="00C40D20"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Виды тканей4</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Основные и дополнительные цвета;</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Виды простейших швов;</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Виды счётных швов;</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Правила поведения в общественных местах;</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Украшения, используемые в народном костюме;</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Что такое крестьянский календарь «Месяцеслов», народные поговорки и       приметы об осени;  </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Традиции празднования Нового года на Руси;</w:t>
      </w:r>
    </w:p>
    <w:p w:rsidR="00E84BFE" w:rsidRPr="00ED43AE" w:rsidRDefault="00E84BFE" w:rsidP="00E84BFE">
      <w:pPr>
        <w:numPr>
          <w:ilvl w:val="0"/>
          <w:numId w:val="12"/>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Художественные промыслы Филимоново и Абашево, их традиционную форму и орнамент;</w:t>
      </w:r>
    </w:p>
    <w:p w:rsidR="00E84BFE" w:rsidRPr="00ED43AE" w:rsidRDefault="00E84BFE" w:rsidP="00E84BFE">
      <w:pPr>
        <w:numPr>
          <w:ilvl w:val="0"/>
          <w:numId w:val="12"/>
        </w:numPr>
        <w:suppressAutoHyphens/>
        <w:jc w:val="both"/>
        <w:rPr>
          <w:sz w:val="26"/>
          <w:szCs w:val="26"/>
          <w:lang w:eastAsia="zh-CN"/>
        </w:rPr>
      </w:pPr>
      <w:r w:rsidRPr="00ED43AE">
        <w:rPr>
          <w:sz w:val="26"/>
          <w:szCs w:val="26"/>
          <w:lang w:eastAsia="zh-CN"/>
        </w:rPr>
        <w:t>Принципы безопасной работы инструментами и принадлежностями, личная безопасность;</w:t>
      </w:r>
    </w:p>
    <w:p w:rsidR="00E84BFE" w:rsidRPr="00ED43AE" w:rsidRDefault="00E84BFE" w:rsidP="00E84BFE">
      <w:pPr>
        <w:numPr>
          <w:ilvl w:val="0"/>
          <w:numId w:val="12"/>
        </w:numPr>
        <w:suppressAutoHyphens/>
        <w:jc w:val="both"/>
        <w:rPr>
          <w:sz w:val="26"/>
          <w:szCs w:val="26"/>
          <w:lang w:eastAsia="zh-CN"/>
        </w:rPr>
      </w:pPr>
      <w:r w:rsidRPr="00ED43AE">
        <w:rPr>
          <w:sz w:val="26"/>
          <w:szCs w:val="26"/>
          <w:lang w:eastAsia="zh-CN"/>
        </w:rPr>
        <w:t>Графиче</w:t>
      </w:r>
      <w:r w:rsidR="00C40D20" w:rsidRPr="00ED43AE">
        <w:rPr>
          <w:sz w:val="26"/>
          <w:szCs w:val="26"/>
          <w:lang w:eastAsia="zh-CN"/>
        </w:rPr>
        <w:t xml:space="preserve">ское обозначение основных видов петель </w:t>
      </w:r>
      <w:r w:rsidRPr="00ED43AE">
        <w:rPr>
          <w:sz w:val="26"/>
          <w:szCs w:val="26"/>
          <w:lang w:eastAsia="zh-CN"/>
        </w:rPr>
        <w:t>вывязываемых крючком;</w:t>
      </w:r>
    </w:p>
    <w:p w:rsidR="00E84BFE" w:rsidRPr="00ED43AE" w:rsidRDefault="00E84BFE" w:rsidP="00E84BFE">
      <w:pPr>
        <w:numPr>
          <w:ilvl w:val="0"/>
          <w:numId w:val="12"/>
        </w:numPr>
        <w:suppressAutoHyphens/>
        <w:jc w:val="both"/>
        <w:rPr>
          <w:sz w:val="26"/>
          <w:szCs w:val="26"/>
          <w:lang w:eastAsia="zh-CN"/>
        </w:rPr>
      </w:pPr>
      <w:r w:rsidRPr="00ED43AE">
        <w:rPr>
          <w:sz w:val="26"/>
          <w:szCs w:val="26"/>
          <w:lang w:eastAsia="zh-CN"/>
        </w:rPr>
        <w:t>Технологию вязания крючком «в круг» и «по рядам», прибавку и убавку петель в процессе вязания.</w:t>
      </w:r>
    </w:p>
    <w:p w:rsidR="00E84BFE" w:rsidRPr="00ED43AE" w:rsidRDefault="00E84BFE" w:rsidP="00E84BFE">
      <w:pPr>
        <w:suppressAutoHyphens/>
        <w:ind w:left="360" w:right="-5"/>
        <w:jc w:val="both"/>
        <w:rPr>
          <w:b/>
          <w:sz w:val="26"/>
          <w:szCs w:val="26"/>
          <w:u w:val="single"/>
          <w:lang w:eastAsia="zh-CN"/>
        </w:rPr>
      </w:pPr>
      <w:r w:rsidRPr="00ED43AE">
        <w:rPr>
          <w:b/>
          <w:sz w:val="26"/>
          <w:szCs w:val="26"/>
          <w:u w:val="single"/>
          <w:lang w:eastAsia="zh-CN"/>
        </w:rPr>
        <w:t xml:space="preserve">   </w:t>
      </w:r>
      <w:r w:rsidR="00AB6C00" w:rsidRPr="00ED43AE">
        <w:rPr>
          <w:b/>
          <w:sz w:val="26"/>
          <w:szCs w:val="26"/>
          <w:u w:val="single"/>
          <w:lang w:eastAsia="zh-CN"/>
        </w:rPr>
        <w:t>Учащиеся</w:t>
      </w:r>
      <w:r w:rsidRPr="00ED43AE">
        <w:rPr>
          <w:b/>
          <w:sz w:val="26"/>
          <w:szCs w:val="26"/>
          <w:u w:val="single"/>
          <w:lang w:eastAsia="zh-CN"/>
        </w:rPr>
        <w:t xml:space="preserve"> должны уметь:</w:t>
      </w:r>
    </w:p>
    <w:p w:rsidR="00E84BFE" w:rsidRPr="00ED43AE" w:rsidRDefault="00E84BFE" w:rsidP="00E84BFE">
      <w:pPr>
        <w:numPr>
          <w:ilvl w:val="0"/>
          <w:numId w:val="10"/>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Организовать рабочее место;</w:t>
      </w:r>
    </w:p>
    <w:p w:rsidR="00E84BFE" w:rsidRPr="00ED43AE" w:rsidRDefault="00E84BFE" w:rsidP="00E84BFE">
      <w:pPr>
        <w:numPr>
          <w:ilvl w:val="0"/>
          <w:numId w:val="10"/>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Отличать симметричную форму от ассиметричной;</w:t>
      </w:r>
    </w:p>
    <w:p w:rsidR="00E84BFE" w:rsidRPr="00ED43AE" w:rsidRDefault="00E84BFE" w:rsidP="00E84BFE">
      <w:pPr>
        <w:numPr>
          <w:ilvl w:val="0"/>
          <w:numId w:val="10"/>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Выполнять простейшие швы;</w:t>
      </w:r>
    </w:p>
    <w:p w:rsidR="00E84BFE" w:rsidRPr="00ED43AE" w:rsidRDefault="00E84BFE" w:rsidP="00E84BFE">
      <w:pPr>
        <w:numPr>
          <w:ilvl w:val="0"/>
          <w:numId w:val="10"/>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Выполнять счётные швы; </w:t>
      </w:r>
    </w:p>
    <w:p w:rsidR="00E84BFE" w:rsidRPr="00ED43AE" w:rsidRDefault="00E84BFE"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Лепить изделия из теста предусмотренные программой;</w:t>
      </w:r>
    </w:p>
    <w:p w:rsidR="00E84BFE" w:rsidRPr="00ED43AE" w:rsidRDefault="00C40D20"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Изготавливать игрушки, состоящие из двух </w:t>
      </w:r>
      <w:r w:rsidR="00E84BFE" w:rsidRPr="00ED43AE">
        <w:rPr>
          <w:sz w:val="26"/>
          <w:szCs w:val="26"/>
          <w:lang w:eastAsia="zh-CN"/>
        </w:rPr>
        <w:t>детале</w:t>
      </w:r>
      <w:r w:rsidRPr="00ED43AE">
        <w:rPr>
          <w:sz w:val="26"/>
          <w:szCs w:val="26"/>
          <w:lang w:eastAsia="zh-CN"/>
        </w:rPr>
        <w:t>й;</w:t>
      </w:r>
    </w:p>
    <w:p w:rsidR="00E84BFE" w:rsidRPr="00ED43AE" w:rsidRDefault="00C40D20"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Оформлять игрушку (приклеивание глаз, работа с клеем и цветной </w:t>
      </w:r>
      <w:r w:rsidR="00E84BFE" w:rsidRPr="00ED43AE">
        <w:rPr>
          <w:sz w:val="26"/>
          <w:szCs w:val="26"/>
          <w:lang w:eastAsia="zh-CN"/>
        </w:rPr>
        <w:t>клеёнкой)</w:t>
      </w:r>
    </w:p>
    <w:p w:rsidR="00E84BFE" w:rsidRPr="00ED43AE" w:rsidRDefault="00C40D20"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Выполнять правила безопасной работы инструментами и</w:t>
      </w:r>
      <w:r w:rsidR="00E84BFE" w:rsidRPr="00ED43AE">
        <w:rPr>
          <w:sz w:val="26"/>
          <w:szCs w:val="26"/>
          <w:lang w:eastAsia="zh-CN"/>
        </w:rPr>
        <w:t xml:space="preserve"> </w:t>
      </w:r>
      <w:r w:rsidRPr="00ED43AE">
        <w:rPr>
          <w:sz w:val="26"/>
          <w:szCs w:val="26"/>
          <w:lang w:eastAsia="zh-CN"/>
        </w:rPr>
        <w:t>принадлежностями (</w:t>
      </w:r>
      <w:r w:rsidR="00E84BFE" w:rsidRPr="00ED43AE">
        <w:rPr>
          <w:sz w:val="26"/>
          <w:szCs w:val="26"/>
          <w:lang w:eastAsia="zh-CN"/>
        </w:rPr>
        <w:t xml:space="preserve">иглы, </w:t>
      </w:r>
      <w:r w:rsidRPr="00ED43AE">
        <w:rPr>
          <w:sz w:val="26"/>
          <w:szCs w:val="26"/>
          <w:lang w:eastAsia="zh-CN"/>
        </w:rPr>
        <w:t xml:space="preserve">булавки, ножницы, </w:t>
      </w:r>
      <w:r w:rsidR="00E84BFE" w:rsidRPr="00ED43AE">
        <w:rPr>
          <w:sz w:val="26"/>
          <w:szCs w:val="26"/>
          <w:lang w:eastAsia="zh-CN"/>
        </w:rPr>
        <w:t>крючки);</w:t>
      </w:r>
    </w:p>
    <w:p w:rsidR="00E84BFE" w:rsidRPr="00ED43AE" w:rsidRDefault="00C40D20"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Выполнять при помощи крючка и иглы несложные сувениры, </w:t>
      </w:r>
      <w:r w:rsidR="00E84BFE" w:rsidRPr="00ED43AE">
        <w:rPr>
          <w:sz w:val="26"/>
          <w:szCs w:val="26"/>
          <w:lang w:eastAsia="zh-CN"/>
        </w:rPr>
        <w:t xml:space="preserve">используя </w:t>
      </w:r>
      <w:r w:rsidRPr="00ED43AE">
        <w:rPr>
          <w:sz w:val="26"/>
          <w:szCs w:val="26"/>
          <w:lang w:eastAsia="zh-CN"/>
        </w:rPr>
        <w:t xml:space="preserve">  навыки вязания в круг и </w:t>
      </w:r>
      <w:r w:rsidR="009D7010" w:rsidRPr="00ED43AE">
        <w:rPr>
          <w:sz w:val="26"/>
          <w:szCs w:val="26"/>
          <w:lang w:eastAsia="zh-CN"/>
        </w:rPr>
        <w:t xml:space="preserve">по </w:t>
      </w:r>
      <w:r w:rsidR="00E84BFE" w:rsidRPr="00ED43AE">
        <w:rPr>
          <w:sz w:val="26"/>
          <w:szCs w:val="26"/>
          <w:lang w:eastAsia="zh-CN"/>
        </w:rPr>
        <w:t>рядам).</w:t>
      </w:r>
    </w:p>
    <w:p w:rsidR="00E84BFE" w:rsidRPr="00ED43AE" w:rsidRDefault="00C40D20" w:rsidP="00E84BFE">
      <w:pPr>
        <w:numPr>
          <w:ilvl w:val="0"/>
          <w:numId w:val="11"/>
        </w:numPr>
        <w:tabs>
          <w:tab w:val="left" w:pos="540"/>
          <w:tab w:val="left" w:pos="900"/>
          <w:tab w:val="left" w:pos="1080"/>
          <w:tab w:val="left" w:pos="1260"/>
        </w:tabs>
        <w:suppressAutoHyphens/>
        <w:ind w:right="-5"/>
        <w:jc w:val="both"/>
        <w:rPr>
          <w:sz w:val="26"/>
          <w:szCs w:val="26"/>
          <w:lang w:eastAsia="zh-CN"/>
        </w:rPr>
      </w:pPr>
      <w:r w:rsidRPr="00ED43AE">
        <w:rPr>
          <w:sz w:val="26"/>
          <w:szCs w:val="26"/>
          <w:lang w:eastAsia="zh-CN"/>
        </w:rPr>
        <w:t xml:space="preserve">Проявлять дружеское отношение, умение </w:t>
      </w:r>
      <w:r w:rsidR="00E84BFE" w:rsidRPr="00ED43AE">
        <w:rPr>
          <w:sz w:val="26"/>
          <w:szCs w:val="26"/>
          <w:lang w:eastAsia="zh-CN"/>
        </w:rPr>
        <w:t>выполн</w:t>
      </w:r>
      <w:r w:rsidRPr="00ED43AE">
        <w:rPr>
          <w:sz w:val="26"/>
          <w:szCs w:val="26"/>
          <w:lang w:eastAsia="zh-CN"/>
        </w:rPr>
        <w:t xml:space="preserve">ить совместную </w:t>
      </w:r>
      <w:r w:rsidR="00E84BFE" w:rsidRPr="00ED43AE">
        <w:rPr>
          <w:sz w:val="26"/>
          <w:szCs w:val="26"/>
          <w:lang w:eastAsia="zh-CN"/>
        </w:rPr>
        <w:t>работу.</w:t>
      </w:r>
    </w:p>
    <w:p w:rsidR="00E84BFE" w:rsidRPr="00ED43AE" w:rsidRDefault="00E84BFE" w:rsidP="00E84BFE">
      <w:pPr>
        <w:keepNext/>
        <w:numPr>
          <w:ilvl w:val="1"/>
          <w:numId w:val="0"/>
        </w:numPr>
        <w:tabs>
          <w:tab w:val="num" w:pos="0"/>
        </w:tabs>
        <w:suppressAutoHyphens/>
        <w:outlineLvl w:val="1"/>
        <w:rPr>
          <w:b/>
          <w:sz w:val="26"/>
          <w:szCs w:val="26"/>
          <w:lang w:eastAsia="zh-CN"/>
        </w:rPr>
      </w:pPr>
    </w:p>
    <w:p w:rsidR="00E84BFE" w:rsidRPr="00ED43AE" w:rsidRDefault="00E84BFE" w:rsidP="00F32A6C">
      <w:pPr>
        <w:tabs>
          <w:tab w:val="left" w:pos="360"/>
        </w:tabs>
        <w:suppressAutoHyphens/>
        <w:ind w:left="360" w:right="-5"/>
        <w:jc w:val="both"/>
        <w:rPr>
          <w:sz w:val="26"/>
          <w:szCs w:val="26"/>
          <w:lang w:eastAsia="zh-CN"/>
        </w:rPr>
      </w:pPr>
    </w:p>
    <w:p w:rsidR="00F32A6C" w:rsidRPr="00ED43AE" w:rsidRDefault="00F32A6C" w:rsidP="00F32A6C">
      <w:pPr>
        <w:tabs>
          <w:tab w:val="left" w:pos="0"/>
        </w:tabs>
        <w:suppressAutoHyphens/>
        <w:ind w:right="-5"/>
        <w:jc w:val="center"/>
        <w:rPr>
          <w:b/>
          <w:sz w:val="26"/>
          <w:szCs w:val="26"/>
          <w:lang w:eastAsia="zh-CN"/>
        </w:rPr>
      </w:pPr>
      <w:r w:rsidRPr="00ED43AE">
        <w:rPr>
          <w:b/>
          <w:sz w:val="26"/>
          <w:szCs w:val="26"/>
          <w:lang w:eastAsia="zh-CN"/>
        </w:rPr>
        <w:t>Учебно-тематический план</w:t>
      </w:r>
    </w:p>
    <w:p w:rsidR="00F32A6C" w:rsidRPr="00ED43AE" w:rsidRDefault="00F32A6C" w:rsidP="00F32A6C">
      <w:pPr>
        <w:tabs>
          <w:tab w:val="left" w:pos="0"/>
          <w:tab w:val="left" w:pos="180"/>
        </w:tabs>
        <w:suppressAutoHyphens/>
        <w:ind w:right="-5" w:firstLine="360"/>
        <w:jc w:val="center"/>
        <w:rPr>
          <w:b/>
          <w:sz w:val="26"/>
          <w:szCs w:val="26"/>
          <w:lang w:eastAsia="zh-CN"/>
        </w:rPr>
      </w:pPr>
      <w:r w:rsidRPr="00ED43AE">
        <w:rPr>
          <w:b/>
          <w:sz w:val="26"/>
          <w:szCs w:val="26"/>
          <w:lang w:eastAsia="zh-CN"/>
        </w:rPr>
        <w:t>Начальный уровень 2 год обучения</w:t>
      </w:r>
    </w:p>
    <w:p w:rsidR="00F32A6C" w:rsidRPr="00ED43AE" w:rsidRDefault="00F32A6C" w:rsidP="00F32A6C">
      <w:pPr>
        <w:tabs>
          <w:tab w:val="left" w:pos="360"/>
        </w:tabs>
        <w:suppressAutoHyphens/>
        <w:ind w:right="-5"/>
        <w:jc w:val="both"/>
        <w:rPr>
          <w:sz w:val="26"/>
          <w:szCs w:val="26"/>
          <w:lang w:eastAsia="zh-CN"/>
        </w:rPr>
      </w:pPr>
    </w:p>
    <w:tbl>
      <w:tblPr>
        <w:tblW w:w="0" w:type="auto"/>
        <w:tblInd w:w="-15" w:type="dxa"/>
        <w:tblLayout w:type="fixed"/>
        <w:tblLook w:val="0000" w:firstRow="0" w:lastRow="0" w:firstColumn="0" w:lastColumn="0" w:noHBand="0" w:noVBand="0"/>
      </w:tblPr>
      <w:tblGrid>
        <w:gridCol w:w="828"/>
        <w:gridCol w:w="4500"/>
        <w:gridCol w:w="1440"/>
        <w:gridCol w:w="1440"/>
        <w:gridCol w:w="1393"/>
      </w:tblGrid>
      <w:tr w:rsidR="00F32A6C" w:rsidRPr="00ED43AE" w:rsidTr="00012192">
        <w:tc>
          <w:tcPr>
            <w:tcW w:w="828" w:type="dxa"/>
            <w:vMerge w:val="restart"/>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sz w:val="26"/>
                <w:szCs w:val="26"/>
                <w:lang w:eastAsia="zh-CN"/>
              </w:rPr>
            </w:pPr>
            <w:r w:rsidRPr="00ED43AE">
              <w:rPr>
                <w:sz w:val="26"/>
                <w:szCs w:val="26"/>
                <w:lang w:eastAsia="zh-CN"/>
              </w:rPr>
              <w:t>№</w:t>
            </w:r>
          </w:p>
        </w:tc>
        <w:tc>
          <w:tcPr>
            <w:tcW w:w="4500" w:type="dxa"/>
            <w:vMerge w:val="restart"/>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360"/>
              <w:jc w:val="center"/>
              <w:rPr>
                <w:sz w:val="26"/>
                <w:szCs w:val="26"/>
                <w:lang w:eastAsia="zh-CN"/>
              </w:rPr>
            </w:pPr>
            <w:r w:rsidRPr="00ED43AE">
              <w:rPr>
                <w:sz w:val="26"/>
                <w:szCs w:val="26"/>
                <w:lang w:eastAsia="zh-CN"/>
              </w:rPr>
              <w:t xml:space="preserve">Наименование </w:t>
            </w:r>
          </w:p>
          <w:p w:rsidR="00F32A6C" w:rsidRPr="00ED43AE" w:rsidRDefault="00F32A6C" w:rsidP="00012192">
            <w:pPr>
              <w:tabs>
                <w:tab w:val="left" w:pos="0"/>
              </w:tabs>
              <w:suppressAutoHyphens/>
              <w:ind w:right="-5" w:firstLine="360"/>
              <w:jc w:val="center"/>
              <w:rPr>
                <w:sz w:val="26"/>
                <w:szCs w:val="26"/>
                <w:lang w:eastAsia="zh-CN"/>
              </w:rPr>
            </w:pPr>
            <w:r w:rsidRPr="00ED43AE">
              <w:rPr>
                <w:sz w:val="26"/>
                <w:szCs w:val="26"/>
                <w:lang w:eastAsia="zh-CN"/>
              </w:rPr>
              <w:t>темы</w:t>
            </w:r>
          </w:p>
        </w:tc>
        <w:tc>
          <w:tcPr>
            <w:tcW w:w="4273" w:type="dxa"/>
            <w:gridSpan w:val="3"/>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firstLine="360"/>
              <w:jc w:val="center"/>
              <w:rPr>
                <w:sz w:val="26"/>
                <w:szCs w:val="26"/>
                <w:lang w:eastAsia="zh-CN"/>
              </w:rPr>
            </w:pPr>
            <w:r w:rsidRPr="00ED43AE">
              <w:rPr>
                <w:sz w:val="26"/>
                <w:szCs w:val="26"/>
                <w:lang w:eastAsia="zh-CN"/>
              </w:rPr>
              <w:t>Кол-во часов из них</w:t>
            </w:r>
          </w:p>
        </w:tc>
      </w:tr>
      <w:tr w:rsidR="00F32A6C" w:rsidRPr="00ED43AE" w:rsidTr="00012192">
        <w:tc>
          <w:tcPr>
            <w:tcW w:w="828" w:type="dxa"/>
            <w:vMerge/>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b/>
                <w:sz w:val="26"/>
                <w:szCs w:val="26"/>
                <w:lang w:eastAsia="zh-CN"/>
              </w:rPr>
            </w:pPr>
          </w:p>
        </w:tc>
        <w:tc>
          <w:tcPr>
            <w:tcW w:w="4500" w:type="dxa"/>
            <w:vMerge/>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360"/>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всего</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proofErr w:type="spellStart"/>
            <w:r w:rsidRPr="00ED43AE">
              <w:rPr>
                <w:sz w:val="26"/>
                <w:szCs w:val="26"/>
                <w:lang w:eastAsia="zh-CN"/>
              </w:rPr>
              <w:t>теор</w:t>
            </w:r>
            <w:proofErr w:type="spellEnd"/>
            <w:r w:rsidRPr="00ED43AE">
              <w:rPr>
                <w:sz w:val="26"/>
                <w:szCs w:val="26"/>
                <w:lang w:eastAsia="zh-CN"/>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proofErr w:type="spellStart"/>
            <w:r w:rsidRPr="00ED43AE">
              <w:rPr>
                <w:sz w:val="26"/>
                <w:szCs w:val="26"/>
                <w:lang w:eastAsia="zh-CN"/>
              </w:rPr>
              <w:t>практ</w:t>
            </w:r>
            <w:proofErr w:type="spellEnd"/>
            <w:r w:rsidRPr="00ED43AE">
              <w:rPr>
                <w:sz w:val="26"/>
                <w:szCs w:val="26"/>
                <w:lang w:eastAsia="zh-CN"/>
              </w:rPr>
              <w:t>.</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b/>
                <w:sz w:val="26"/>
                <w:szCs w:val="26"/>
                <w:lang w:eastAsia="zh-CN"/>
              </w:rPr>
            </w:pPr>
            <w:r w:rsidRPr="00ED43AE">
              <w:rPr>
                <w:b/>
                <w:sz w:val="26"/>
                <w:szCs w:val="26"/>
                <w:lang w:eastAsia="zh-CN"/>
              </w:rPr>
              <w:t>1</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305813" w:rsidP="00012192">
            <w:pPr>
              <w:tabs>
                <w:tab w:val="left" w:pos="0"/>
              </w:tabs>
              <w:suppressAutoHyphens/>
              <w:snapToGrid w:val="0"/>
              <w:ind w:left="72" w:right="-5"/>
              <w:rPr>
                <w:b/>
                <w:sz w:val="26"/>
                <w:szCs w:val="26"/>
                <w:lang w:eastAsia="zh-CN"/>
              </w:rPr>
            </w:pPr>
            <w:r w:rsidRPr="00ED43AE">
              <w:rPr>
                <w:b/>
                <w:sz w:val="26"/>
                <w:szCs w:val="26"/>
                <w:lang w:eastAsia="zh-CN"/>
              </w:rPr>
              <w:t>Мягкая</w:t>
            </w:r>
            <w:r w:rsidR="00F32A6C" w:rsidRPr="00ED43AE">
              <w:rPr>
                <w:b/>
                <w:sz w:val="26"/>
                <w:szCs w:val="26"/>
                <w:lang w:eastAsia="zh-CN"/>
              </w:rPr>
              <w:t xml:space="preserve"> игрушка.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b/>
                <w:sz w:val="26"/>
                <w:szCs w:val="26"/>
                <w:lang w:eastAsia="zh-CN"/>
              </w:rPr>
            </w:pPr>
            <w:r w:rsidRPr="00ED43AE">
              <w:rPr>
                <w:b/>
                <w:sz w:val="26"/>
                <w:szCs w:val="26"/>
                <w:lang w:eastAsia="zh-CN"/>
              </w:rPr>
              <w:t>64</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b/>
                <w:sz w:val="26"/>
                <w:szCs w:val="26"/>
                <w:lang w:eastAsia="zh-CN"/>
              </w:rPr>
            </w:pPr>
            <w:r w:rsidRPr="00ED43AE">
              <w:rPr>
                <w:b/>
                <w:sz w:val="26"/>
                <w:szCs w:val="26"/>
                <w:lang w:eastAsia="zh-CN"/>
              </w:rPr>
              <w:t>10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jc w:val="center"/>
              <w:rPr>
                <w:b/>
                <w:sz w:val="26"/>
                <w:szCs w:val="26"/>
                <w:lang w:eastAsia="zh-CN"/>
              </w:rPr>
            </w:pPr>
            <w:r w:rsidRPr="00ED43AE">
              <w:rPr>
                <w:b/>
                <w:sz w:val="26"/>
                <w:szCs w:val="26"/>
                <w:lang w:eastAsia="zh-CN"/>
              </w:rPr>
              <w:t>54</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sz w:val="26"/>
                <w:szCs w:val="26"/>
                <w:lang w:eastAsia="zh-CN"/>
              </w:rPr>
            </w:pPr>
            <w:r w:rsidRPr="00ED43AE">
              <w:rPr>
                <w:sz w:val="26"/>
                <w:szCs w:val="26"/>
                <w:lang w:eastAsia="zh-CN"/>
              </w:rPr>
              <w:t>1.1</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305813" w:rsidP="00012192">
            <w:pPr>
              <w:tabs>
                <w:tab w:val="left" w:pos="0"/>
              </w:tabs>
              <w:suppressAutoHyphens/>
              <w:snapToGrid w:val="0"/>
              <w:ind w:left="72" w:right="-5"/>
              <w:rPr>
                <w:sz w:val="26"/>
                <w:szCs w:val="26"/>
                <w:lang w:eastAsia="zh-CN"/>
              </w:rPr>
            </w:pPr>
            <w:r w:rsidRPr="00ED43AE">
              <w:rPr>
                <w:sz w:val="26"/>
                <w:szCs w:val="26"/>
                <w:lang w:eastAsia="zh-CN"/>
              </w:rPr>
              <w:t xml:space="preserve">Экскурсия в </w:t>
            </w:r>
            <w:r w:rsidR="00F32A6C" w:rsidRPr="00ED43AE">
              <w:rPr>
                <w:sz w:val="26"/>
                <w:szCs w:val="26"/>
                <w:lang w:eastAsia="zh-CN"/>
              </w:rPr>
              <w:t>прошлое.</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1</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0,5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0,5</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sz w:val="26"/>
                <w:szCs w:val="26"/>
                <w:lang w:eastAsia="zh-CN"/>
              </w:rPr>
            </w:pPr>
            <w:r w:rsidRPr="00ED43AE">
              <w:rPr>
                <w:sz w:val="26"/>
                <w:szCs w:val="26"/>
                <w:lang w:eastAsia="zh-CN"/>
              </w:rPr>
              <w:t>1.2</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305813" w:rsidP="00012192">
            <w:pPr>
              <w:tabs>
                <w:tab w:val="left" w:pos="0"/>
              </w:tabs>
              <w:suppressAutoHyphens/>
              <w:snapToGrid w:val="0"/>
              <w:ind w:left="72" w:right="-5"/>
              <w:rPr>
                <w:sz w:val="26"/>
                <w:szCs w:val="26"/>
                <w:lang w:eastAsia="zh-CN"/>
              </w:rPr>
            </w:pPr>
            <w:r w:rsidRPr="00ED43AE">
              <w:rPr>
                <w:sz w:val="26"/>
                <w:szCs w:val="26"/>
                <w:lang w:eastAsia="zh-CN"/>
              </w:rPr>
              <w:t>Введение: задачи, планы на у</w:t>
            </w:r>
            <w:r w:rsidR="00F32A6C" w:rsidRPr="00ED43AE">
              <w:rPr>
                <w:sz w:val="26"/>
                <w:szCs w:val="26"/>
                <w:lang w:eastAsia="zh-CN"/>
              </w:rPr>
              <w:t>чебный</w:t>
            </w:r>
            <w:r w:rsidR="00C40D20" w:rsidRPr="00ED43AE">
              <w:rPr>
                <w:sz w:val="26"/>
                <w:szCs w:val="26"/>
                <w:lang w:eastAsia="zh-CN"/>
              </w:rPr>
              <w:t xml:space="preserve"> год, правила </w:t>
            </w:r>
            <w:r w:rsidR="00F32A6C" w:rsidRPr="00ED43AE">
              <w:rPr>
                <w:sz w:val="26"/>
                <w:szCs w:val="26"/>
                <w:lang w:eastAsia="zh-CN"/>
              </w:rPr>
              <w:t>безопасности.</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3</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1.5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1.5</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1.3</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305813" w:rsidP="00012192">
            <w:pPr>
              <w:tabs>
                <w:tab w:val="left" w:pos="0"/>
              </w:tabs>
              <w:suppressAutoHyphens/>
              <w:snapToGrid w:val="0"/>
              <w:ind w:left="72" w:right="-5"/>
              <w:rPr>
                <w:sz w:val="26"/>
                <w:szCs w:val="26"/>
                <w:lang w:eastAsia="zh-CN"/>
              </w:rPr>
            </w:pPr>
            <w:r w:rsidRPr="00ED43AE">
              <w:rPr>
                <w:sz w:val="26"/>
                <w:szCs w:val="26"/>
                <w:lang w:eastAsia="zh-CN"/>
              </w:rPr>
              <w:t xml:space="preserve">Ручные швы: «вперёд иголка», «назад </w:t>
            </w:r>
            <w:r w:rsidR="00C40D20" w:rsidRPr="00ED43AE">
              <w:rPr>
                <w:sz w:val="26"/>
                <w:szCs w:val="26"/>
                <w:lang w:eastAsia="zh-CN"/>
              </w:rPr>
              <w:t xml:space="preserve">иголка», «потайной», «через </w:t>
            </w:r>
            <w:r w:rsidR="00F32A6C" w:rsidRPr="00ED43AE">
              <w:rPr>
                <w:sz w:val="26"/>
                <w:szCs w:val="26"/>
                <w:lang w:eastAsia="zh-CN"/>
              </w:rPr>
              <w:t>край».</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60</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jc w:val="center"/>
              <w:rPr>
                <w:sz w:val="26"/>
                <w:szCs w:val="26"/>
                <w:lang w:eastAsia="zh-CN"/>
              </w:rPr>
            </w:pPr>
            <w:r w:rsidRPr="00ED43AE">
              <w:rPr>
                <w:sz w:val="26"/>
                <w:szCs w:val="26"/>
                <w:lang w:eastAsia="zh-CN"/>
              </w:rPr>
              <w:t>52</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b/>
                <w:sz w:val="26"/>
                <w:szCs w:val="26"/>
                <w:lang w:eastAsia="zh-CN"/>
              </w:rPr>
            </w:pPr>
            <w:r w:rsidRPr="00ED43AE">
              <w:rPr>
                <w:b/>
                <w:sz w:val="26"/>
                <w:szCs w:val="26"/>
                <w:lang w:eastAsia="zh-CN"/>
              </w:rPr>
              <w:t>2.</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72"/>
              <w:rPr>
                <w:b/>
                <w:sz w:val="26"/>
                <w:szCs w:val="26"/>
                <w:lang w:eastAsia="zh-CN"/>
              </w:rPr>
            </w:pPr>
            <w:r w:rsidRPr="00ED43AE">
              <w:rPr>
                <w:b/>
                <w:sz w:val="26"/>
                <w:szCs w:val="26"/>
                <w:lang w:eastAsia="zh-CN"/>
              </w:rPr>
              <w:t>Ручная вышивка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 w:val="left" w:pos="5040"/>
              </w:tabs>
              <w:suppressAutoHyphens/>
              <w:snapToGrid w:val="0"/>
              <w:ind w:right="-5" w:hanging="108"/>
              <w:jc w:val="center"/>
              <w:rPr>
                <w:b/>
                <w:sz w:val="26"/>
                <w:szCs w:val="26"/>
                <w:lang w:eastAsia="zh-CN"/>
              </w:rPr>
            </w:pPr>
            <w:r w:rsidRPr="00ED43AE">
              <w:rPr>
                <w:b/>
                <w:sz w:val="26"/>
                <w:szCs w:val="26"/>
                <w:lang w:eastAsia="zh-CN"/>
              </w:rPr>
              <w:t>44</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10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34</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sz w:val="26"/>
                <w:szCs w:val="26"/>
                <w:lang w:eastAsia="zh-CN"/>
              </w:rPr>
            </w:pPr>
            <w:r w:rsidRPr="00ED43AE">
              <w:rPr>
                <w:sz w:val="26"/>
                <w:szCs w:val="26"/>
                <w:lang w:eastAsia="zh-CN"/>
              </w:rPr>
              <w:t>2.1</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72"/>
              <w:rPr>
                <w:sz w:val="26"/>
                <w:szCs w:val="26"/>
                <w:lang w:eastAsia="zh-CN"/>
              </w:rPr>
            </w:pPr>
            <w:r w:rsidRPr="00ED43AE">
              <w:rPr>
                <w:sz w:val="26"/>
                <w:szCs w:val="26"/>
                <w:lang w:eastAsia="zh-CN"/>
              </w:rPr>
              <w:t>Виды простейших швов</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16</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12</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sz w:val="26"/>
                <w:szCs w:val="26"/>
                <w:lang w:eastAsia="zh-CN"/>
              </w:rPr>
            </w:pPr>
            <w:r w:rsidRPr="00ED43AE">
              <w:rPr>
                <w:sz w:val="26"/>
                <w:szCs w:val="26"/>
                <w:lang w:eastAsia="zh-CN"/>
              </w:rPr>
              <w:t>2.2</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72"/>
              <w:rPr>
                <w:sz w:val="26"/>
                <w:szCs w:val="26"/>
                <w:lang w:eastAsia="zh-CN"/>
              </w:rPr>
            </w:pPr>
            <w:r w:rsidRPr="00ED43AE">
              <w:rPr>
                <w:sz w:val="26"/>
                <w:szCs w:val="26"/>
                <w:lang w:eastAsia="zh-CN"/>
              </w:rPr>
              <w:t>Виды счётных швов</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28</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22</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suppressAutoHyphens/>
              <w:snapToGrid w:val="0"/>
              <w:ind w:left="180" w:right="-5"/>
              <w:rPr>
                <w:b/>
                <w:sz w:val="26"/>
                <w:szCs w:val="26"/>
                <w:lang w:val="en-US" w:eastAsia="zh-CN"/>
              </w:rPr>
            </w:pPr>
            <w:r w:rsidRPr="00ED43AE">
              <w:rPr>
                <w:b/>
                <w:sz w:val="26"/>
                <w:szCs w:val="26"/>
                <w:lang w:eastAsia="zh-CN"/>
              </w:rPr>
              <w:t>3</w:t>
            </w:r>
            <w:r w:rsidRPr="00ED43AE">
              <w:rPr>
                <w:b/>
                <w:sz w:val="26"/>
                <w:szCs w:val="26"/>
                <w:lang w:val="en-US" w:eastAsia="zh-CN"/>
              </w:rPr>
              <w:t>.</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b/>
                <w:sz w:val="26"/>
                <w:szCs w:val="26"/>
                <w:lang w:eastAsia="zh-CN"/>
              </w:rPr>
            </w:pPr>
            <w:r w:rsidRPr="00ED43AE">
              <w:rPr>
                <w:b/>
                <w:sz w:val="26"/>
                <w:szCs w:val="26"/>
                <w:lang w:eastAsia="zh-CN"/>
              </w:rPr>
              <w:t>Лепка из солёного теста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95"/>
              <w:jc w:val="center"/>
              <w:rPr>
                <w:b/>
                <w:sz w:val="26"/>
                <w:szCs w:val="26"/>
                <w:lang w:eastAsia="zh-CN"/>
              </w:rPr>
            </w:pPr>
            <w:r w:rsidRPr="00ED43AE">
              <w:rPr>
                <w:b/>
                <w:sz w:val="26"/>
                <w:szCs w:val="26"/>
                <w:lang w:eastAsia="zh-CN"/>
              </w:rPr>
              <w:t>64</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44</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sz w:val="26"/>
                <w:szCs w:val="26"/>
                <w:lang w:eastAsia="zh-CN"/>
              </w:rPr>
            </w:pPr>
            <w:r w:rsidRPr="00ED43AE">
              <w:rPr>
                <w:sz w:val="26"/>
                <w:szCs w:val="26"/>
                <w:lang w:eastAsia="zh-CN"/>
              </w:rPr>
              <w:t>3.1</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sz w:val="26"/>
                <w:szCs w:val="26"/>
                <w:lang w:eastAsia="zh-CN"/>
              </w:rPr>
            </w:pPr>
            <w:r w:rsidRPr="00ED43AE">
              <w:rPr>
                <w:sz w:val="26"/>
                <w:szCs w:val="26"/>
                <w:lang w:eastAsia="zh-CN"/>
              </w:rPr>
              <w:t xml:space="preserve">История возникновения изделий из </w:t>
            </w:r>
          </w:p>
          <w:p w:rsidR="00F32A6C" w:rsidRPr="00ED43AE" w:rsidRDefault="00F32A6C" w:rsidP="00012192">
            <w:pPr>
              <w:tabs>
                <w:tab w:val="left" w:pos="0"/>
              </w:tabs>
              <w:suppressAutoHyphens/>
              <w:ind w:right="-5"/>
              <w:rPr>
                <w:sz w:val="26"/>
                <w:szCs w:val="26"/>
                <w:lang w:eastAsia="zh-CN"/>
              </w:rPr>
            </w:pPr>
            <w:r w:rsidRPr="00ED43AE">
              <w:rPr>
                <w:sz w:val="26"/>
                <w:szCs w:val="26"/>
                <w:lang w:eastAsia="zh-CN"/>
              </w:rPr>
              <w:t>солёного теста.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95"/>
              <w:jc w:val="center"/>
              <w:rPr>
                <w:sz w:val="26"/>
                <w:szCs w:val="26"/>
                <w:lang w:eastAsia="zh-CN"/>
              </w:rPr>
            </w:pPr>
            <w:r w:rsidRPr="00ED43AE">
              <w:rPr>
                <w:sz w:val="26"/>
                <w:szCs w:val="26"/>
                <w:lang w:eastAsia="zh-CN"/>
              </w:rPr>
              <w:t>6</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4</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sz w:val="26"/>
                <w:szCs w:val="26"/>
                <w:lang w:eastAsia="zh-CN"/>
              </w:rPr>
            </w:pPr>
            <w:r w:rsidRPr="00ED43AE">
              <w:rPr>
                <w:sz w:val="26"/>
                <w:szCs w:val="26"/>
                <w:lang w:eastAsia="zh-CN"/>
              </w:rPr>
              <w:t>3.2</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sz w:val="26"/>
                <w:szCs w:val="26"/>
                <w:lang w:eastAsia="zh-CN"/>
              </w:rPr>
            </w:pPr>
            <w:r w:rsidRPr="00ED43AE">
              <w:rPr>
                <w:sz w:val="26"/>
                <w:szCs w:val="26"/>
                <w:lang w:eastAsia="zh-CN"/>
              </w:rPr>
              <w:t>Способы изготовления изделий из солёного теста.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95"/>
              <w:jc w:val="center"/>
              <w:rPr>
                <w:sz w:val="26"/>
                <w:szCs w:val="26"/>
                <w:lang w:eastAsia="zh-CN"/>
              </w:rPr>
            </w:pPr>
            <w:r w:rsidRPr="00ED43AE">
              <w:rPr>
                <w:sz w:val="26"/>
                <w:szCs w:val="26"/>
                <w:lang w:eastAsia="zh-CN"/>
              </w:rPr>
              <w:t>25</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15</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sz w:val="26"/>
                <w:szCs w:val="26"/>
                <w:lang w:eastAsia="zh-CN"/>
              </w:rPr>
            </w:pPr>
            <w:r w:rsidRPr="00ED43AE">
              <w:rPr>
                <w:sz w:val="26"/>
                <w:szCs w:val="26"/>
                <w:lang w:eastAsia="zh-CN"/>
              </w:rPr>
              <w:t xml:space="preserve">   3.3</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sz w:val="26"/>
                <w:szCs w:val="26"/>
                <w:lang w:eastAsia="zh-CN"/>
              </w:rPr>
            </w:pPr>
            <w:r w:rsidRPr="00ED43AE">
              <w:rPr>
                <w:sz w:val="26"/>
                <w:szCs w:val="26"/>
                <w:lang w:eastAsia="zh-CN"/>
              </w:rPr>
              <w:t>Объёмные композиции.</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14</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12</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left="180" w:right="-5"/>
              <w:rPr>
                <w:sz w:val="26"/>
                <w:szCs w:val="26"/>
                <w:lang w:eastAsia="zh-CN"/>
              </w:rPr>
            </w:pPr>
            <w:r w:rsidRPr="00ED43AE">
              <w:rPr>
                <w:sz w:val="26"/>
                <w:szCs w:val="26"/>
                <w:lang w:eastAsia="zh-CN"/>
              </w:rPr>
              <w:t>3.4</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rPr>
                <w:sz w:val="26"/>
                <w:szCs w:val="26"/>
                <w:lang w:eastAsia="zh-CN"/>
              </w:rPr>
            </w:pPr>
            <w:r w:rsidRPr="00ED43AE">
              <w:rPr>
                <w:sz w:val="26"/>
                <w:szCs w:val="26"/>
                <w:lang w:eastAsia="zh-CN"/>
              </w:rPr>
              <w:t>Обработка солёного теста.</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95"/>
              <w:jc w:val="center"/>
              <w:rPr>
                <w:sz w:val="26"/>
                <w:szCs w:val="26"/>
                <w:lang w:eastAsia="zh-CN"/>
              </w:rPr>
            </w:pPr>
            <w:r w:rsidRPr="00ED43AE">
              <w:rPr>
                <w:sz w:val="26"/>
                <w:szCs w:val="26"/>
                <w:lang w:eastAsia="zh-CN"/>
              </w:rPr>
              <w:t>19</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sz w:val="26"/>
                <w:szCs w:val="26"/>
                <w:lang w:eastAsia="zh-CN"/>
              </w:rPr>
            </w:pPr>
            <w:r w:rsidRPr="00ED43AE">
              <w:rPr>
                <w:sz w:val="26"/>
                <w:szCs w:val="26"/>
                <w:lang w:eastAsia="zh-CN"/>
              </w:rPr>
              <w:t>14</w:t>
            </w:r>
          </w:p>
        </w:tc>
      </w:tr>
      <w:tr w:rsidR="00F32A6C" w:rsidRPr="00ED43AE" w:rsidTr="00012192">
        <w:tc>
          <w:tcPr>
            <w:tcW w:w="828"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180"/>
              <w:rPr>
                <w:b/>
                <w:sz w:val="26"/>
                <w:szCs w:val="26"/>
                <w:lang w:eastAsia="zh-CN"/>
              </w:rPr>
            </w:pPr>
            <w:r w:rsidRPr="00ED43AE">
              <w:rPr>
                <w:b/>
                <w:sz w:val="26"/>
                <w:szCs w:val="26"/>
                <w:lang w:eastAsia="zh-CN"/>
              </w:rPr>
              <w:t>4.</w:t>
            </w:r>
          </w:p>
        </w:tc>
        <w:tc>
          <w:tcPr>
            <w:tcW w:w="450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firstLine="73"/>
              <w:rPr>
                <w:b/>
                <w:sz w:val="26"/>
                <w:szCs w:val="26"/>
                <w:lang w:eastAsia="zh-CN"/>
              </w:rPr>
            </w:pPr>
            <w:r w:rsidRPr="00ED43AE">
              <w:rPr>
                <w:b/>
                <w:sz w:val="26"/>
                <w:szCs w:val="26"/>
                <w:lang w:eastAsia="zh-CN"/>
              </w:rPr>
              <w:t xml:space="preserve">Технология изготовления изделий </w:t>
            </w:r>
          </w:p>
          <w:p w:rsidR="00F32A6C" w:rsidRPr="00ED43AE" w:rsidRDefault="00F32A6C" w:rsidP="00012192">
            <w:pPr>
              <w:tabs>
                <w:tab w:val="left" w:pos="0"/>
              </w:tabs>
              <w:suppressAutoHyphens/>
              <w:ind w:right="-5" w:firstLine="72"/>
              <w:rPr>
                <w:b/>
                <w:sz w:val="26"/>
                <w:szCs w:val="26"/>
                <w:lang w:eastAsia="zh-CN"/>
              </w:rPr>
            </w:pPr>
            <w:r w:rsidRPr="00ED43AE">
              <w:rPr>
                <w:b/>
                <w:sz w:val="26"/>
                <w:szCs w:val="26"/>
                <w:lang w:eastAsia="zh-CN"/>
              </w:rPr>
              <w:t>с применением нескольких техник</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44</w:t>
            </w:r>
          </w:p>
        </w:tc>
        <w:tc>
          <w:tcPr>
            <w:tcW w:w="1440" w:type="dxa"/>
            <w:tcBorders>
              <w:top w:val="single" w:sz="4" w:space="0" w:color="000000"/>
              <w:left w:val="single" w:sz="4" w:space="0" w:color="000000"/>
              <w:bottom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F32A6C" w:rsidRPr="00ED43AE" w:rsidRDefault="00F32A6C" w:rsidP="00012192">
            <w:pPr>
              <w:tabs>
                <w:tab w:val="left" w:pos="0"/>
              </w:tabs>
              <w:suppressAutoHyphens/>
              <w:snapToGrid w:val="0"/>
              <w:ind w:right="-5" w:hanging="108"/>
              <w:jc w:val="center"/>
              <w:rPr>
                <w:b/>
                <w:sz w:val="26"/>
                <w:szCs w:val="26"/>
                <w:lang w:eastAsia="zh-CN"/>
              </w:rPr>
            </w:pPr>
            <w:r w:rsidRPr="00ED43AE">
              <w:rPr>
                <w:b/>
                <w:sz w:val="26"/>
                <w:szCs w:val="26"/>
                <w:lang w:eastAsia="zh-CN"/>
              </w:rPr>
              <w:t>36</w:t>
            </w:r>
          </w:p>
        </w:tc>
      </w:tr>
    </w:tbl>
    <w:p w:rsidR="00F32A6C" w:rsidRPr="00ED43AE" w:rsidRDefault="00F32A6C" w:rsidP="00F32A6C">
      <w:pPr>
        <w:tabs>
          <w:tab w:val="left" w:pos="0"/>
        </w:tabs>
        <w:suppressAutoHyphens/>
        <w:ind w:right="-185" w:firstLine="360"/>
        <w:jc w:val="center"/>
        <w:rPr>
          <w:sz w:val="26"/>
          <w:szCs w:val="26"/>
          <w:lang w:eastAsia="zh-CN"/>
        </w:rPr>
      </w:pPr>
    </w:p>
    <w:p w:rsidR="00F32A6C" w:rsidRPr="00ED43AE" w:rsidRDefault="00F32A6C" w:rsidP="00F32A6C">
      <w:pPr>
        <w:tabs>
          <w:tab w:val="left" w:pos="0"/>
        </w:tabs>
        <w:suppressAutoHyphens/>
        <w:ind w:right="-185" w:firstLine="360"/>
        <w:rPr>
          <w:b/>
          <w:sz w:val="26"/>
          <w:szCs w:val="26"/>
          <w:lang w:eastAsia="zh-CN"/>
        </w:rPr>
      </w:pPr>
      <w:r w:rsidRPr="00ED43AE">
        <w:rPr>
          <w:b/>
          <w:sz w:val="26"/>
          <w:szCs w:val="26"/>
          <w:lang w:eastAsia="zh-CN"/>
        </w:rPr>
        <w:t>Итого: 216 ч.</w:t>
      </w:r>
    </w:p>
    <w:p w:rsidR="008957BD" w:rsidRPr="00ED43AE" w:rsidRDefault="008957BD" w:rsidP="00F32A6C">
      <w:pPr>
        <w:tabs>
          <w:tab w:val="left" w:pos="0"/>
        </w:tabs>
        <w:suppressAutoHyphens/>
        <w:ind w:right="-185" w:firstLine="360"/>
        <w:rPr>
          <w:b/>
          <w:sz w:val="26"/>
          <w:szCs w:val="26"/>
          <w:lang w:eastAsia="zh-CN"/>
        </w:rPr>
      </w:pPr>
    </w:p>
    <w:p w:rsidR="008957BD" w:rsidRPr="00ED43AE" w:rsidRDefault="008957BD" w:rsidP="00F32A6C">
      <w:pPr>
        <w:tabs>
          <w:tab w:val="left" w:pos="0"/>
        </w:tabs>
        <w:suppressAutoHyphens/>
        <w:ind w:right="-185" w:firstLine="360"/>
        <w:rPr>
          <w:b/>
          <w:sz w:val="26"/>
          <w:szCs w:val="26"/>
          <w:lang w:eastAsia="zh-CN"/>
        </w:rPr>
      </w:pPr>
    </w:p>
    <w:p w:rsidR="008957BD" w:rsidRPr="00ED43AE" w:rsidRDefault="008957BD" w:rsidP="008957BD">
      <w:pPr>
        <w:tabs>
          <w:tab w:val="left" w:pos="0"/>
          <w:tab w:val="left" w:pos="180"/>
          <w:tab w:val="left" w:pos="540"/>
        </w:tabs>
        <w:suppressAutoHyphens/>
        <w:ind w:left="360" w:right="-5" w:hanging="360"/>
        <w:jc w:val="both"/>
        <w:rPr>
          <w:b/>
          <w:i/>
          <w:sz w:val="26"/>
          <w:szCs w:val="26"/>
          <w:lang w:eastAsia="zh-CN"/>
        </w:rPr>
      </w:pPr>
      <w:r w:rsidRPr="00ED43AE">
        <w:rPr>
          <w:b/>
          <w:i/>
          <w:sz w:val="26"/>
          <w:szCs w:val="26"/>
          <w:lang w:eastAsia="zh-CN"/>
        </w:rPr>
        <w:t>1. Лепка из солёного теста</w:t>
      </w:r>
    </w:p>
    <w:p w:rsidR="008957BD" w:rsidRPr="00ED43AE" w:rsidRDefault="008957BD" w:rsidP="008957BD">
      <w:pPr>
        <w:tabs>
          <w:tab w:val="left" w:pos="0"/>
          <w:tab w:val="left" w:pos="180"/>
        </w:tabs>
        <w:suppressAutoHyphens/>
        <w:ind w:left="360" w:right="-5" w:hanging="360"/>
        <w:jc w:val="both"/>
        <w:rPr>
          <w:b/>
          <w:sz w:val="26"/>
          <w:szCs w:val="26"/>
          <w:lang w:eastAsia="zh-CN"/>
        </w:rPr>
      </w:pPr>
      <w:r w:rsidRPr="00ED43AE">
        <w:rPr>
          <w:b/>
          <w:sz w:val="26"/>
          <w:szCs w:val="26"/>
          <w:lang w:eastAsia="zh-CN"/>
        </w:rPr>
        <w:t>1.1. Способы изготовления изделий из солёного теста (25 ч.)</w:t>
      </w:r>
    </w:p>
    <w:p w:rsidR="008957BD" w:rsidRPr="00ED43AE" w:rsidRDefault="008957BD" w:rsidP="008957BD">
      <w:pPr>
        <w:tabs>
          <w:tab w:val="left" w:pos="180"/>
          <w:tab w:val="left" w:pos="360"/>
          <w:tab w:val="left" w:pos="540"/>
        </w:tabs>
        <w:suppressAutoHyphens/>
        <w:ind w:left="360" w:right="-5"/>
        <w:jc w:val="both"/>
        <w:rPr>
          <w:i/>
          <w:sz w:val="26"/>
          <w:szCs w:val="26"/>
          <w:lang w:eastAsia="zh-CN"/>
        </w:rPr>
      </w:pPr>
      <w:r w:rsidRPr="00ED43AE">
        <w:rPr>
          <w:i/>
          <w:sz w:val="26"/>
          <w:szCs w:val="26"/>
          <w:lang w:eastAsia="zh-CN"/>
        </w:rPr>
        <w:t>Теория (2 ч.):</w:t>
      </w:r>
    </w:p>
    <w:p w:rsidR="008957BD" w:rsidRPr="00ED43AE" w:rsidRDefault="008957BD" w:rsidP="008957BD">
      <w:pPr>
        <w:tabs>
          <w:tab w:val="left" w:pos="180"/>
          <w:tab w:val="left" w:pos="360"/>
          <w:tab w:val="left" w:pos="540"/>
        </w:tabs>
        <w:suppressAutoHyphens/>
        <w:ind w:left="360" w:right="-5"/>
        <w:jc w:val="both"/>
        <w:rPr>
          <w:sz w:val="26"/>
          <w:szCs w:val="26"/>
          <w:lang w:eastAsia="zh-CN"/>
        </w:rPr>
      </w:pPr>
      <w:r w:rsidRPr="00ED43AE">
        <w:rPr>
          <w:sz w:val="26"/>
          <w:szCs w:val="26"/>
          <w:lang w:eastAsia="zh-CN"/>
        </w:rPr>
        <w:t>Конструктивный и скульптурный способы изготовления изделий.</w:t>
      </w:r>
    </w:p>
    <w:p w:rsidR="008957BD" w:rsidRPr="00ED43AE" w:rsidRDefault="008957BD" w:rsidP="008957BD">
      <w:pPr>
        <w:suppressAutoHyphens/>
        <w:ind w:left="360" w:right="-5"/>
        <w:jc w:val="both"/>
        <w:rPr>
          <w:sz w:val="26"/>
          <w:szCs w:val="26"/>
          <w:lang w:eastAsia="zh-CN"/>
        </w:rPr>
      </w:pPr>
      <w:r w:rsidRPr="00ED43AE">
        <w:rPr>
          <w:sz w:val="26"/>
          <w:szCs w:val="26"/>
          <w:lang w:eastAsia="zh-CN"/>
        </w:rPr>
        <w:t>Традиции празднования русских Святок и Рождества. Традиционные образы святочных ряженых.</w:t>
      </w:r>
    </w:p>
    <w:p w:rsidR="008957BD" w:rsidRPr="00ED43AE" w:rsidRDefault="008957BD" w:rsidP="008957BD">
      <w:pPr>
        <w:tabs>
          <w:tab w:val="left" w:pos="180"/>
          <w:tab w:val="left" w:pos="360"/>
          <w:tab w:val="left" w:pos="540"/>
        </w:tabs>
        <w:suppressAutoHyphens/>
        <w:ind w:left="360" w:right="-5"/>
        <w:jc w:val="both"/>
        <w:rPr>
          <w:i/>
          <w:sz w:val="26"/>
          <w:szCs w:val="26"/>
          <w:lang w:eastAsia="zh-CN"/>
        </w:rPr>
      </w:pPr>
      <w:r w:rsidRPr="00ED43AE">
        <w:rPr>
          <w:i/>
          <w:sz w:val="26"/>
          <w:szCs w:val="26"/>
          <w:lang w:eastAsia="zh-CN"/>
        </w:rPr>
        <w:t>Практика (8 ч.):</w:t>
      </w:r>
    </w:p>
    <w:p w:rsidR="008957BD" w:rsidRPr="00ED43AE" w:rsidRDefault="008957BD" w:rsidP="008957BD">
      <w:pPr>
        <w:tabs>
          <w:tab w:val="left" w:pos="180"/>
          <w:tab w:val="left" w:pos="360"/>
          <w:tab w:val="left" w:pos="540"/>
        </w:tabs>
        <w:suppressAutoHyphens/>
        <w:ind w:left="360" w:right="-5"/>
        <w:jc w:val="both"/>
        <w:rPr>
          <w:sz w:val="26"/>
          <w:szCs w:val="26"/>
          <w:lang w:eastAsia="zh-CN"/>
        </w:rPr>
      </w:pPr>
      <w:r w:rsidRPr="00ED43AE">
        <w:rPr>
          <w:sz w:val="26"/>
          <w:szCs w:val="26"/>
          <w:lang w:eastAsia="zh-CN"/>
        </w:rPr>
        <w:t xml:space="preserve">Изготовление ёлочных украшений, животных, портретов, настенных панно. </w:t>
      </w:r>
    </w:p>
    <w:p w:rsidR="008957BD" w:rsidRPr="00ED43AE" w:rsidRDefault="008957BD" w:rsidP="008957BD">
      <w:pPr>
        <w:tabs>
          <w:tab w:val="left" w:pos="180"/>
          <w:tab w:val="left" w:pos="360"/>
        </w:tabs>
        <w:suppressAutoHyphens/>
        <w:ind w:right="-5"/>
        <w:jc w:val="both"/>
        <w:rPr>
          <w:b/>
          <w:sz w:val="26"/>
          <w:szCs w:val="26"/>
          <w:lang w:eastAsia="zh-CN"/>
        </w:rPr>
      </w:pPr>
      <w:r w:rsidRPr="00ED43AE">
        <w:rPr>
          <w:b/>
          <w:sz w:val="26"/>
          <w:szCs w:val="26"/>
          <w:lang w:eastAsia="zh-CN"/>
        </w:rPr>
        <w:t>1.2. Объёмные композиции (14 ч.)</w:t>
      </w:r>
    </w:p>
    <w:p w:rsidR="008957BD" w:rsidRPr="00ED43AE" w:rsidRDefault="008957BD" w:rsidP="008957BD">
      <w:pPr>
        <w:tabs>
          <w:tab w:val="left" w:pos="180"/>
          <w:tab w:val="left" w:pos="360"/>
          <w:tab w:val="left" w:pos="540"/>
        </w:tabs>
        <w:suppressAutoHyphens/>
        <w:ind w:left="360" w:right="-5"/>
        <w:jc w:val="both"/>
        <w:rPr>
          <w:i/>
          <w:sz w:val="26"/>
          <w:szCs w:val="26"/>
          <w:lang w:eastAsia="zh-CN"/>
        </w:rPr>
      </w:pPr>
      <w:r w:rsidRPr="00ED43AE">
        <w:rPr>
          <w:i/>
          <w:sz w:val="26"/>
          <w:szCs w:val="26"/>
          <w:lang w:eastAsia="zh-CN"/>
        </w:rPr>
        <w:t>Теория (2 ч.):</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Закрепление технологии изготовления соленого теста. Материалы для окрашивания теста. Использование различных рамок и дополнительных материалов, технология изготовления различных композиций.</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 xml:space="preserve">Знакомство с художественными промыслами Дымково, Каргополь.  </w:t>
      </w:r>
    </w:p>
    <w:p w:rsidR="008957BD" w:rsidRPr="00ED43AE" w:rsidRDefault="008957BD" w:rsidP="008957BD">
      <w:pPr>
        <w:tabs>
          <w:tab w:val="left" w:pos="180"/>
          <w:tab w:val="left" w:pos="360"/>
          <w:tab w:val="left" w:pos="540"/>
        </w:tabs>
        <w:suppressAutoHyphens/>
        <w:ind w:left="360" w:right="-5"/>
        <w:jc w:val="both"/>
        <w:rPr>
          <w:i/>
          <w:sz w:val="26"/>
          <w:szCs w:val="26"/>
          <w:lang w:eastAsia="zh-CN"/>
        </w:rPr>
      </w:pPr>
      <w:r w:rsidRPr="00ED43AE">
        <w:rPr>
          <w:i/>
          <w:sz w:val="26"/>
          <w:szCs w:val="26"/>
          <w:lang w:eastAsia="zh-CN"/>
        </w:rPr>
        <w:t>Практика (12 ч.):</w:t>
      </w:r>
    </w:p>
    <w:p w:rsidR="008957BD" w:rsidRPr="00ED43AE" w:rsidRDefault="008957BD" w:rsidP="008957BD">
      <w:pPr>
        <w:tabs>
          <w:tab w:val="left" w:pos="180"/>
          <w:tab w:val="left" w:pos="360"/>
          <w:tab w:val="left" w:pos="540"/>
        </w:tabs>
        <w:suppressAutoHyphens/>
        <w:ind w:left="360" w:right="-5"/>
        <w:jc w:val="both"/>
        <w:rPr>
          <w:sz w:val="26"/>
          <w:szCs w:val="26"/>
          <w:lang w:eastAsia="zh-CN"/>
        </w:rPr>
      </w:pPr>
      <w:r w:rsidRPr="00ED43AE">
        <w:rPr>
          <w:sz w:val="26"/>
          <w:szCs w:val="26"/>
          <w:lang w:eastAsia="zh-CN"/>
        </w:rPr>
        <w:t>Изготовление сюжетов, композиций «Герои из страны сказок». Изготовление коллективной работы с использованием орнамента и цвета дымковской и каргопольской игрушки.</w:t>
      </w:r>
    </w:p>
    <w:p w:rsidR="008957BD" w:rsidRPr="00ED43AE" w:rsidRDefault="008957BD" w:rsidP="008957BD">
      <w:pPr>
        <w:tabs>
          <w:tab w:val="left" w:pos="0"/>
          <w:tab w:val="left" w:pos="180"/>
          <w:tab w:val="left" w:pos="540"/>
        </w:tabs>
        <w:suppressAutoHyphens/>
        <w:ind w:right="-5"/>
        <w:jc w:val="both"/>
        <w:rPr>
          <w:b/>
          <w:i/>
          <w:sz w:val="26"/>
          <w:szCs w:val="26"/>
          <w:lang w:eastAsia="zh-CN"/>
        </w:rPr>
      </w:pPr>
      <w:r w:rsidRPr="00ED43AE">
        <w:rPr>
          <w:b/>
          <w:i/>
          <w:sz w:val="26"/>
          <w:szCs w:val="26"/>
          <w:lang w:eastAsia="zh-CN"/>
        </w:rPr>
        <w:t>2. Ручная вышивка</w:t>
      </w:r>
    </w:p>
    <w:p w:rsidR="008957BD" w:rsidRPr="00ED43AE" w:rsidRDefault="008957BD" w:rsidP="008957BD">
      <w:pPr>
        <w:tabs>
          <w:tab w:val="left" w:pos="0"/>
        </w:tabs>
        <w:suppressAutoHyphens/>
        <w:ind w:right="-5"/>
        <w:jc w:val="both"/>
        <w:rPr>
          <w:b/>
          <w:sz w:val="26"/>
          <w:szCs w:val="26"/>
          <w:lang w:eastAsia="zh-CN"/>
        </w:rPr>
      </w:pPr>
      <w:r w:rsidRPr="00ED43AE">
        <w:rPr>
          <w:b/>
          <w:sz w:val="26"/>
          <w:szCs w:val="26"/>
          <w:lang w:eastAsia="zh-CN"/>
        </w:rPr>
        <w:t>2.1.Виды простейших швов (16 ч.)</w:t>
      </w:r>
    </w:p>
    <w:p w:rsidR="008957BD" w:rsidRPr="00ED43AE" w:rsidRDefault="008957BD" w:rsidP="008957BD">
      <w:pPr>
        <w:tabs>
          <w:tab w:val="left" w:pos="0"/>
        </w:tabs>
        <w:suppressAutoHyphens/>
        <w:ind w:right="-5"/>
        <w:jc w:val="both"/>
        <w:rPr>
          <w:b/>
          <w:sz w:val="26"/>
          <w:szCs w:val="26"/>
          <w:lang w:eastAsia="zh-CN"/>
        </w:rPr>
      </w:pPr>
      <w:r w:rsidRPr="00ED43AE">
        <w:rPr>
          <w:b/>
          <w:sz w:val="26"/>
          <w:szCs w:val="26"/>
          <w:lang w:eastAsia="zh-CN"/>
        </w:rPr>
        <w:t>2.1.1. Соединительные швы (8 ч.)</w:t>
      </w:r>
    </w:p>
    <w:p w:rsidR="008957BD" w:rsidRPr="00ED43AE" w:rsidRDefault="008957BD" w:rsidP="008957BD">
      <w:pPr>
        <w:tabs>
          <w:tab w:val="left" w:pos="0"/>
        </w:tabs>
        <w:suppressAutoHyphens/>
        <w:ind w:right="-5" w:firstLine="360"/>
        <w:jc w:val="both"/>
        <w:rPr>
          <w:i/>
          <w:sz w:val="26"/>
          <w:szCs w:val="26"/>
          <w:lang w:eastAsia="zh-CN"/>
        </w:rPr>
      </w:pPr>
      <w:r w:rsidRPr="00ED43AE">
        <w:rPr>
          <w:i/>
          <w:sz w:val="26"/>
          <w:szCs w:val="26"/>
          <w:lang w:eastAsia="zh-CN"/>
        </w:rPr>
        <w:t>Теория (2 ч.):</w:t>
      </w:r>
    </w:p>
    <w:p w:rsidR="008957BD" w:rsidRPr="00ED43AE" w:rsidRDefault="008957BD" w:rsidP="008957BD">
      <w:pPr>
        <w:tabs>
          <w:tab w:val="left" w:pos="0"/>
        </w:tabs>
        <w:suppressAutoHyphens/>
        <w:ind w:left="360" w:right="-5"/>
        <w:jc w:val="both"/>
        <w:rPr>
          <w:sz w:val="26"/>
          <w:szCs w:val="26"/>
          <w:lang w:eastAsia="zh-CN"/>
        </w:rPr>
      </w:pPr>
      <w:r w:rsidRPr="00ED43AE">
        <w:rPr>
          <w:sz w:val="26"/>
          <w:szCs w:val="26"/>
          <w:lang w:eastAsia="zh-CN"/>
        </w:rPr>
        <w:t xml:space="preserve">Разновидности соединительных швов и их краткая характеристика. Декоративные возможности. Технология выполнения швов: </w:t>
      </w:r>
    </w:p>
    <w:p w:rsidR="008957BD" w:rsidRPr="00ED43AE" w:rsidRDefault="008957BD" w:rsidP="008957BD">
      <w:pPr>
        <w:tabs>
          <w:tab w:val="left" w:pos="0"/>
        </w:tabs>
        <w:suppressAutoHyphens/>
        <w:ind w:left="360" w:right="-5"/>
        <w:jc w:val="both"/>
        <w:rPr>
          <w:sz w:val="26"/>
          <w:szCs w:val="26"/>
          <w:lang w:eastAsia="zh-CN"/>
        </w:rPr>
      </w:pPr>
      <w:r w:rsidRPr="00ED43AE">
        <w:rPr>
          <w:sz w:val="26"/>
          <w:szCs w:val="26"/>
          <w:lang w:eastAsia="zh-CN"/>
        </w:rPr>
        <w:t>ажурные соединительные (косой, французский, двойной), прямой и косой швы, стежёк через край.</w:t>
      </w:r>
    </w:p>
    <w:p w:rsidR="008957BD" w:rsidRPr="00ED43AE" w:rsidRDefault="008957BD" w:rsidP="008957BD">
      <w:pPr>
        <w:tabs>
          <w:tab w:val="left" w:pos="0"/>
        </w:tabs>
        <w:suppressAutoHyphens/>
        <w:ind w:left="360" w:right="-5"/>
        <w:jc w:val="both"/>
        <w:rPr>
          <w:sz w:val="26"/>
          <w:szCs w:val="26"/>
          <w:lang w:eastAsia="zh-CN"/>
        </w:rPr>
      </w:pPr>
      <w:r w:rsidRPr="00ED43AE">
        <w:rPr>
          <w:sz w:val="26"/>
          <w:szCs w:val="26"/>
          <w:lang w:eastAsia="zh-CN"/>
        </w:rPr>
        <w:t xml:space="preserve">Народная символика в рисунках и вышивках, традиционные узоры. </w:t>
      </w:r>
    </w:p>
    <w:p w:rsidR="008957BD" w:rsidRPr="00ED43AE" w:rsidRDefault="008957BD" w:rsidP="008957BD">
      <w:pPr>
        <w:tabs>
          <w:tab w:val="left" w:pos="0"/>
        </w:tabs>
        <w:suppressAutoHyphens/>
        <w:ind w:left="360" w:right="-5"/>
        <w:jc w:val="both"/>
        <w:rPr>
          <w:i/>
          <w:sz w:val="26"/>
          <w:szCs w:val="26"/>
          <w:lang w:eastAsia="zh-CN"/>
        </w:rPr>
      </w:pPr>
      <w:r w:rsidRPr="00ED43AE">
        <w:rPr>
          <w:i/>
          <w:sz w:val="26"/>
          <w:szCs w:val="26"/>
          <w:lang w:eastAsia="zh-CN"/>
        </w:rPr>
        <w:t>Практика (6 ч.):</w:t>
      </w:r>
    </w:p>
    <w:p w:rsidR="008957BD" w:rsidRPr="00ED43AE" w:rsidRDefault="008957BD" w:rsidP="008957BD">
      <w:pPr>
        <w:tabs>
          <w:tab w:val="left" w:pos="0"/>
        </w:tabs>
        <w:suppressAutoHyphens/>
        <w:ind w:left="360" w:right="-5"/>
        <w:jc w:val="both"/>
        <w:rPr>
          <w:sz w:val="26"/>
          <w:szCs w:val="26"/>
          <w:lang w:eastAsia="zh-CN"/>
        </w:rPr>
      </w:pPr>
      <w:r w:rsidRPr="00ED43AE">
        <w:rPr>
          <w:sz w:val="26"/>
          <w:szCs w:val="26"/>
          <w:lang w:eastAsia="zh-CN"/>
        </w:rPr>
        <w:t xml:space="preserve">Зарисовка схем швов. Составление геометрических и растительных узоров. Выполнение образцов швов. </w:t>
      </w:r>
    </w:p>
    <w:p w:rsidR="008957BD" w:rsidRPr="00ED43AE" w:rsidRDefault="008957BD" w:rsidP="008957BD">
      <w:pPr>
        <w:tabs>
          <w:tab w:val="left" w:pos="0"/>
        </w:tabs>
        <w:suppressAutoHyphens/>
        <w:ind w:left="360" w:right="-5" w:hanging="360"/>
        <w:jc w:val="both"/>
        <w:rPr>
          <w:b/>
          <w:sz w:val="26"/>
          <w:szCs w:val="26"/>
          <w:lang w:eastAsia="zh-CN"/>
        </w:rPr>
      </w:pPr>
      <w:r w:rsidRPr="00ED43AE">
        <w:rPr>
          <w:b/>
          <w:sz w:val="26"/>
          <w:szCs w:val="26"/>
          <w:lang w:eastAsia="zh-CN"/>
        </w:rPr>
        <w:t>2.1.2. Украшающие швы (8 ч.)</w:t>
      </w:r>
    </w:p>
    <w:p w:rsidR="008957BD" w:rsidRPr="00ED43AE" w:rsidRDefault="008957BD" w:rsidP="008957BD">
      <w:pPr>
        <w:tabs>
          <w:tab w:val="left" w:pos="0"/>
        </w:tabs>
        <w:suppressAutoHyphens/>
        <w:ind w:right="-5" w:firstLine="360"/>
        <w:jc w:val="both"/>
        <w:rPr>
          <w:i/>
          <w:sz w:val="26"/>
          <w:szCs w:val="26"/>
          <w:lang w:eastAsia="zh-CN"/>
        </w:rPr>
      </w:pPr>
      <w:r w:rsidRPr="00ED43AE">
        <w:rPr>
          <w:i/>
          <w:sz w:val="26"/>
          <w:szCs w:val="26"/>
          <w:lang w:eastAsia="zh-CN"/>
        </w:rPr>
        <w:t>Теория (2 ч.):</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 xml:space="preserve">Разновидности украшающих швов. Декоративные возможности. Технология    выполнения швов «ёлочка», «шевроны», «русский». Знакомство с народными куклами, как и из чего они создавались. </w:t>
      </w:r>
    </w:p>
    <w:p w:rsidR="008957BD" w:rsidRPr="00ED43AE" w:rsidRDefault="008957BD" w:rsidP="008957BD">
      <w:pPr>
        <w:tabs>
          <w:tab w:val="left" w:pos="0"/>
        </w:tabs>
        <w:suppressAutoHyphens/>
        <w:ind w:left="360" w:right="-5"/>
        <w:jc w:val="both"/>
        <w:rPr>
          <w:i/>
          <w:sz w:val="26"/>
          <w:szCs w:val="26"/>
          <w:lang w:eastAsia="zh-CN"/>
        </w:rPr>
      </w:pPr>
      <w:r w:rsidRPr="00ED43AE">
        <w:rPr>
          <w:i/>
          <w:sz w:val="26"/>
          <w:szCs w:val="26"/>
          <w:lang w:eastAsia="zh-CN"/>
        </w:rPr>
        <w:t>Практика (6 ч.):</w:t>
      </w:r>
    </w:p>
    <w:p w:rsidR="008957BD" w:rsidRPr="00ED43AE" w:rsidRDefault="008957BD" w:rsidP="008957BD">
      <w:pPr>
        <w:tabs>
          <w:tab w:val="left" w:pos="0"/>
        </w:tabs>
        <w:suppressAutoHyphens/>
        <w:ind w:left="360" w:right="-5"/>
        <w:jc w:val="both"/>
        <w:rPr>
          <w:sz w:val="26"/>
          <w:szCs w:val="26"/>
          <w:lang w:eastAsia="zh-CN"/>
        </w:rPr>
      </w:pPr>
      <w:r w:rsidRPr="00ED43AE">
        <w:rPr>
          <w:sz w:val="26"/>
          <w:szCs w:val="26"/>
          <w:lang w:eastAsia="zh-CN"/>
        </w:rPr>
        <w:t>Зарисовка схем швов в тетрадь. Изготовление образцов швов. Создание кукол из ниток; кусочков материи.</w:t>
      </w:r>
    </w:p>
    <w:p w:rsidR="008957BD" w:rsidRPr="00ED43AE" w:rsidRDefault="008957BD" w:rsidP="008957BD">
      <w:pPr>
        <w:tabs>
          <w:tab w:val="left" w:pos="0"/>
        </w:tabs>
        <w:suppressAutoHyphens/>
        <w:ind w:left="360" w:right="-5" w:hanging="360"/>
        <w:jc w:val="both"/>
        <w:rPr>
          <w:b/>
          <w:sz w:val="26"/>
          <w:szCs w:val="26"/>
          <w:lang w:eastAsia="zh-CN"/>
        </w:rPr>
      </w:pPr>
      <w:r w:rsidRPr="00ED43AE">
        <w:rPr>
          <w:b/>
          <w:sz w:val="26"/>
          <w:szCs w:val="26"/>
          <w:lang w:eastAsia="zh-CN"/>
        </w:rPr>
        <w:t>2.2.Виды счётных швов (28 ч.)</w:t>
      </w:r>
    </w:p>
    <w:p w:rsidR="008957BD" w:rsidRPr="00ED43AE" w:rsidRDefault="008957BD" w:rsidP="008957BD">
      <w:pPr>
        <w:tabs>
          <w:tab w:val="left" w:pos="0"/>
        </w:tabs>
        <w:suppressAutoHyphens/>
        <w:ind w:left="360" w:right="-5" w:hanging="360"/>
        <w:jc w:val="both"/>
        <w:rPr>
          <w:b/>
          <w:sz w:val="26"/>
          <w:szCs w:val="26"/>
          <w:lang w:eastAsia="zh-CN"/>
        </w:rPr>
      </w:pPr>
      <w:r w:rsidRPr="00ED43AE">
        <w:rPr>
          <w:b/>
          <w:sz w:val="26"/>
          <w:szCs w:val="26"/>
          <w:lang w:eastAsia="zh-CN"/>
        </w:rPr>
        <w:t>2.2.1. Прямые гобеленовые швы (8 ч.)</w:t>
      </w:r>
    </w:p>
    <w:p w:rsidR="008957BD" w:rsidRPr="00ED43AE" w:rsidRDefault="008957BD" w:rsidP="008957BD">
      <w:pPr>
        <w:tabs>
          <w:tab w:val="left" w:pos="360"/>
        </w:tabs>
        <w:suppressAutoHyphens/>
        <w:ind w:left="360" w:right="-5"/>
        <w:jc w:val="both"/>
        <w:rPr>
          <w:sz w:val="26"/>
          <w:szCs w:val="26"/>
          <w:lang w:eastAsia="zh-CN"/>
        </w:rPr>
      </w:pPr>
      <w:r w:rsidRPr="00ED43AE">
        <w:rPr>
          <w:i/>
          <w:sz w:val="26"/>
          <w:szCs w:val="26"/>
          <w:lang w:eastAsia="zh-CN"/>
        </w:rPr>
        <w:t>Теория (2 ч.):</w:t>
      </w:r>
      <w:r w:rsidRPr="00ED43AE">
        <w:rPr>
          <w:sz w:val="26"/>
          <w:szCs w:val="26"/>
          <w:lang w:eastAsia="zh-CN"/>
        </w:rPr>
        <w:t xml:space="preserve">  </w:t>
      </w:r>
    </w:p>
    <w:p w:rsidR="008957BD" w:rsidRPr="00ED43AE" w:rsidRDefault="008957BD" w:rsidP="008957BD">
      <w:pPr>
        <w:tabs>
          <w:tab w:val="left" w:pos="360"/>
          <w:tab w:val="left" w:pos="540"/>
        </w:tabs>
        <w:suppressAutoHyphens/>
        <w:ind w:left="360" w:right="-5"/>
        <w:jc w:val="both"/>
        <w:rPr>
          <w:sz w:val="26"/>
          <w:szCs w:val="26"/>
          <w:lang w:eastAsia="zh-CN"/>
        </w:rPr>
      </w:pPr>
      <w:r w:rsidRPr="00ED43AE">
        <w:rPr>
          <w:sz w:val="26"/>
          <w:szCs w:val="26"/>
          <w:lang w:eastAsia="zh-CN"/>
        </w:rPr>
        <w:t xml:space="preserve">Технология выполнения прямых гобеленовых швов: «прямой», «парижский». Их декоративные возможности. </w:t>
      </w:r>
    </w:p>
    <w:p w:rsidR="008957BD" w:rsidRPr="00ED43AE" w:rsidRDefault="008957BD" w:rsidP="008957BD">
      <w:pPr>
        <w:tabs>
          <w:tab w:val="left" w:pos="360"/>
          <w:tab w:val="left" w:pos="540"/>
        </w:tabs>
        <w:suppressAutoHyphens/>
        <w:ind w:left="360" w:right="-5"/>
        <w:jc w:val="both"/>
        <w:rPr>
          <w:i/>
          <w:sz w:val="26"/>
          <w:szCs w:val="26"/>
          <w:lang w:eastAsia="zh-CN"/>
        </w:rPr>
      </w:pPr>
      <w:r w:rsidRPr="00ED43AE">
        <w:rPr>
          <w:i/>
          <w:sz w:val="26"/>
          <w:szCs w:val="26"/>
          <w:lang w:eastAsia="zh-CN"/>
        </w:rPr>
        <w:t>Практика (6 ч.):</w:t>
      </w:r>
    </w:p>
    <w:p w:rsidR="008957BD" w:rsidRPr="00ED43AE" w:rsidRDefault="008957BD" w:rsidP="008957BD">
      <w:pPr>
        <w:tabs>
          <w:tab w:val="left" w:pos="360"/>
          <w:tab w:val="left" w:pos="540"/>
        </w:tabs>
        <w:suppressAutoHyphens/>
        <w:ind w:left="360" w:right="-5"/>
        <w:jc w:val="both"/>
        <w:rPr>
          <w:sz w:val="26"/>
          <w:szCs w:val="26"/>
          <w:lang w:eastAsia="zh-CN"/>
        </w:rPr>
      </w:pPr>
      <w:r w:rsidRPr="00ED43AE">
        <w:rPr>
          <w:sz w:val="26"/>
          <w:szCs w:val="26"/>
          <w:lang w:eastAsia="zh-CN"/>
        </w:rPr>
        <w:t>Разработка геометрического узора, перевод на ткань. Вышивка узора прямыми гобеленовыми швами.</w:t>
      </w:r>
    </w:p>
    <w:p w:rsidR="008957BD" w:rsidRPr="00ED43AE" w:rsidRDefault="008957BD" w:rsidP="008957BD">
      <w:pPr>
        <w:tabs>
          <w:tab w:val="left" w:pos="0"/>
        </w:tabs>
        <w:suppressAutoHyphens/>
        <w:ind w:right="-5"/>
        <w:jc w:val="both"/>
        <w:rPr>
          <w:b/>
          <w:sz w:val="26"/>
          <w:szCs w:val="26"/>
          <w:lang w:eastAsia="zh-CN"/>
        </w:rPr>
      </w:pPr>
      <w:r w:rsidRPr="00ED43AE">
        <w:rPr>
          <w:b/>
          <w:sz w:val="26"/>
          <w:szCs w:val="26"/>
          <w:lang w:eastAsia="zh-CN"/>
        </w:rPr>
        <w:t xml:space="preserve">2.2.2. Косые гобеленовые швы (20 ч.) </w:t>
      </w:r>
    </w:p>
    <w:p w:rsidR="008957BD" w:rsidRPr="00ED43AE" w:rsidRDefault="008957BD" w:rsidP="008957BD">
      <w:pPr>
        <w:tabs>
          <w:tab w:val="left" w:pos="360"/>
        </w:tabs>
        <w:suppressAutoHyphens/>
        <w:ind w:left="360" w:right="-5"/>
        <w:jc w:val="both"/>
        <w:rPr>
          <w:i/>
          <w:sz w:val="26"/>
          <w:szCs w:val="26"/>
          <w:lang w:eastAsia="zh-CN"/>
        </w:rPr>
      </w:pPr>
      <w:r w:rsidRPr="00ED43AE">
        <w:rPr>
          <w:i/>
          <w:sz w:val="26"/>
          <w:szCs w:val="26"/>
          <w:lang w:eastAsia="zh-CN"/>
        </w:rPr>
        <w:t>Теория (4 ч.):</w:t>
      </w:r>
    </w:p>
    <w:p w:rsidR="008957BD" w:rsidRPr="00ED43AE" w:rsidRDefault="008957BD" w:rsidP="008957BD">
      <w:pPr>
        <w:tabs>
          <w:tab w:val="left" w:pos="360"/>
          <w:tab w:val="left" w:pos="540"/>
        </w:tabs>
        <w:suppressAutoHyphens/>
        <w:ind w:left="360" w:right="-5"/>
        <w:jc w:val="both"/>
        <w:rPr>
          <w:sz w:val="26"/>
          <w:szCs w:val="26"/>
          <w:lang w:eastAsia="zh-CN"/>
        </w:rPr>
      </w:pPr>
      <w:r w:rsidRPr="00ED43AE">
        <w:rPr>
          <w:sz w:val="26"/>
          <w:szCs w:val="26"/>
          <w:lang w:eastAsia="zh-CN"/>
        </w:rPr>
        <w:t xml:space="preserve">Декоративные возможности. Технология выполнения косых гобеленовых швов: «византийский», «захватывающий», «флорентийский», «шотландский». </w:t>
      </w:r>
    </w:p>
    <w:p w:rsidR="008957BD" w:rsidRPr="00ED43AE" w:rsidRDefault="008957BD" w:rsidP="008957BD">
      <w:pPr>
        <w:tabs>
          <w:tab w:val="left" w:pos="360"/>
          <w:tab w:val="left" w:pos="540"/>
        </w:tabs>
        <w:suppressAutoHyphens/>
        <w:ind w:left="360" w:right="-5"/>
        <w:jc w:val="both"/>
        <w:rPr>
          <w:sz w:val="26"/>
          <w:szCs w:val="26"/>
          <w:lang w:eastAsia="zh-CN"/>
        </w:rPr>
      </w:pPr>
      <w:r w:rsidRPr="00ED43AE">
        <w:rPr>
          <w:sz w:val="26"/>
          <w:szCs w:val="26"/>
          <w:lang w:eastAsia="zh-CN"/>
        </w:rPr>
        <w:t xml:space="preserve">Знакомство с пословицами и поговорками о рукоделие, труде, ученье. </w:t>
      </w:r>
    </w:p>
    <w:p w:rsidR="008957BD" w:rsidRPr="00ED43AE" w:rsidRDefault="008957BD" w:rsidP="008957BD">
      <w:pPr>
        <w:tabs>
          <w:tab w:val="left" w:pos="360"/>
          <w:tab w:val="left" w:pos="540"/>
        </w:tabs>
        <w:suppressAutoHyphens/>
        <w:ind w:left="360" w:right="-5"/>
        <w:jc w:val="both"/>
        <w:rPr>
          <w:i/>
          <w:sz w:val="26"/>
          <w:szCs w:val="26"/>
          <w:lang w:eastAsia="zh-CN"/>
        </w:rPr>
      </w:pPr>
      <w:r w:rsidRPr="00ED43AE">
        <w:rPr>
          <w:i/>
          <w:sz w:val="26"/>
          <w:szCs w:val="26"/>
          <w:lang w:eastAsia="zh-CN"/>
        </w:rPr>
        <w:t>Практика (16 ч.):</w:t>
      </w:r>
    </w:p>
    <w:p w:rsidR="008957BD" w:rsidRPr="00ED43AE" w:rsidRDefault="008957BD" w:rsidP="008957BD">
      <w:pPr>
        <w:tabs>
          <w:tab w:val="left" w:pos="360"/>
          <w:tab w:val="left" w:pos="540"/>
        </w:tabs>
        <w:suppressAutoHyphens/>
        <w:ind w:left="360" w:right="-5"/>
        <w:jc w:val="both"/>
        <w:rPr>
          <w:sz w:val="26"/>
          <w:szCs w:val="26"/>
          <w:lang w:eastAsia="zh-CN"/>
        </w:rPr>
      </w:pPr>
      <w:r w:rsidRPr="00ED43AE">
        <w:rPr>
          <w:sz w:val="26"/>
          <w:szCs w:val="26"/>
          <w:lang w:eastAsia="zh-CN"/>
        </w:rPr>
        <w:t xml:space="preserve">Выполнение образцов. Выбор рисунка, стежков, цветовой гаммы для панно. Изготовление мини-панно. </w:t>
      </w:r>
    </w:p>
    <w:p w:rsidR="008957BD" w:rsidRPr="00ED43AE" w:rsidRDefault="008957BD" w:rsidP="008957BD">
      <w:pPr>
        <w:tabs>
          <w:tab w:val="left" w:pos="180"/>
          <w:tab w:val="left" w:pos="360"/>
          <w:tab w:val="left" w:pos="900"/>
        </w:tabs>
        <w:suppressAutoHyphens/>
        <w:ind w:right="-5"/>
        <w:jc w:val="both"/>
        <w:rPr>
          <w:sz w:val="26"/>
          <w:szCs w:val="26"/>
          <w:lang w:eastAsia="zh-CN"/>
        </w:rPr>
      </w:pPr>
    </w:p>
    <w:p w:rsidR="008957BD" w:rsidRPr="00ED43AE" w:rsidRDefault="008957BD" w:rsidP="008957BD">
      <w:pPr>
        <w:tabs>
          <w:tab w:val="left" w:pos="0"/>
        </w:tabs>
        <w:suppressAutoHyphens/>
        <w:ind w:left="540" w:right="-5" w:hanging="540"/>
        <w:jc w:val="both"/>
        <w:rPr>
          <w:b/>
          <w:sz w:val="26"/>
          <w:szCs w:val="26"/>
          <w:lang w:eastAsia="zh-CN"/>
        </w:rPr>
      </w:pPr>
      <w:r w:rsidRPr="00ED43AE">
        <w:rPr>
          <w:b/>
          <w:sz w:val="26"/>
          <w:szCs w:val="26"/>
          <w:lang w:eastAsia="zh-CN"/>
        </w:rPr>
        <w:t xml:space="preserve">4.  Технология изготовления изделий с применением нескольких техник (44 ч.) </w:t>
      </w:r>
    </w:p>
    <w:p w:rsidR="008957BD" w:rsidRPr="00ED43AE" w:rsidRDefault="008957BD" w:rsidP="008957BD">
      <w:pPr>
        <w:tabs>
          <w:tab w:val="left" w:pos="360"/>
        </w:tabs>
        <w:suppressAutoHyphens/>
        <w:ind w:left="360" w:right="-5"/>
        <w:jc w:val="both"/>
        <w:rPr>
          <w:i/>
          <w:sz w:val="26"/>
          <w:szCs w:val="26"/>
          <w:lang w:eastAsia="zh-CN"/>
        </w:rPr>
      </w:pPr>
      <w:r w:rsidRPr="00ED43AE">
        <w:rPr>
          <w:i/>
          <w:sz w:val="26"/>
          <w:szCs w:val="26"/>
          <w:lang w:eastAsia="zh-CN"/>
        </w:rPr>
        <w:t>Теория (8 ч.):</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Технология и этапы изготовления коллективной работы.</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 xml:space="preserve">Технология изготовления изделия с применением нескольких технологических приёмов. Инструктаж по техники безопасности. </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Основные правила составления родословной. Составление родословной.</w:t>
      </w:r>
    </w:p>
    <w:p w:rsidR="008957BD" w:rsidRPr="00ED43AE" w:rsidRDefault="008957BD" w:rsidP="008957BD">
      <w:pPr>
        <w:tabs>
          <w:tab w:val="left" w:pos="360"/>
        </w:tabs>
        <w:suppressAutoHyphens/>
        <w:ind w:left="360" w:right="-5"/>
        <w:jc w:val="both"/>
        <w:rPr>
          <w:i/>
          <w:sz w:val="26"/>
          <w:szCs w:val="26"/>
          <w:lang w:eastAsia="zh-CN"/>
        </w:rPr>
      </w:pPr>
      <w:r w:rsidRPr="00ED43AE">
        <w:rPr>
          <w:i/>
          <w:sz w:val="26"/>
          <w:szCs w:val="26"/>
          <w:lang w:eastAsia="zh-CN"/>
        </w:rPr>
        <w:t>Практика (36 ч.):</w:t>
      </w:r>
    </w:p>
    <w:p w:rsidR="008957BD" w:rsidRPr="00ED43AE" w:rsidRDefault="008957BD" w:rsidP="008957BD">
      <w:pPr>
        <w:tabs>
          <w:tab w:val="left" w:pos="360"/>
        </w:tabs>
        <w:suppressAutoHyphens/>
        <w:ind w:left="360" w:right="-5"/>
        <w:jc w:val="both"/>
        <w:rPr>
          <w:sz w:val="26"/>
          <w:szCs w:val="26"/>
          <w:lang w:eastAsia="zh-CN"/>
        </w:rPr>
      </w:pPr>
      <w:r w:rsidRPr="00ED43AE">
        <w:rPr>
          <w:sz w:val="26"/>
          <w:szCs w:val="26"/>
          <w:lang w:eastAsia="zh-CN"/>
        </w:rPr>
        <w:t>Изготовление изделия на выбор из предложенных вариантов:</w:t>
      </w:r>
    </w:p>
    <w:p w:rsidR="008957BD" w:rsidRPr="00ED43AE" w:rsidRDefault="008957BD" w:rsidP="008957BD">
      <w:pPr>
        <w:numPr>
          <w:ilvl w:val="0"/>
          <w:numId w:val="16"/>
        </w:numPr>
        <w:tabs>
          <w:tab w:val="left" w:pos="360"/>
        </w:tabs>
        <w:suppressAutoHyphens/>
        <w:ind w:right="-5"/>
        <w:jc w:val="both"/>
        <w:rPr>
          <w:sz w:val="26"/>
          <w:szCs w:val="26"/>
          <w:lang w:eastAsia="zh-CN"/>
        </w:rPr>
      </w:pPr>
      <w:r w:rsidRPr="00ED43AE">
        <w:rPr>
          <w:sz w:val="26"/>
          <w:szCs w:val="26"/>
          <w:lang w:eastAsia="zh-CN"/>
        </w:rPr>
        <w:t xml:space="preserve">Изготовление изделия с соединением изученных видов декоративно-прикладного творчества. </w:t>
      </w:r>
    </w:p>
    <w:p w:rsidR="008957BD" w:rsidRPr="00ED43AE" w:rsidRDefault="008957BD" w:rsidP="008957BD">
      <w:pPr>
        <w:numPr>
          <w:ilvl w:val="0"/>
          <w:numId w:val="16"/>
        </w:numPr>
        <w:tabs>
          <w:tab w:val="left" w:pos="360"/>
        </w:tabs>
        <w:suppressAutoHyphens/>
        <w:ind w:right="-5"/>
        <w:jc w:val="both"/>
        <w:rPr>
          <w:sz w:val="26"/>
          <w:szCs w:val="26"/>
          <w:lang w:eastAsia="zh-CN"/>
        </w:rPr>
      </w:pPr>
      <w:r w:rsidRPr="00ED43AE">
        <w:rPr>
          <w:sz w:val="26"/>
          <w:szCs w:val="26"/>
          <w:lang w:eastAsia="zh-CN"/>
        </w:rPr>
        <w:t>Изготовление изделия с применением разных технологических приёмов изученных за время обучения.</w:t>
      </w:r>
    </w:p>
    <w:p w:rsidR="008957BD" w:rsidRPr="00ED43AE" w:rsidRDefault="008957BD" w:rsidP="008957BD">
      <w:pPr>
        <w:numPr>
          <w:ilvl w:val="0"/>
          <w:numId w:val="16"/>
        </w:numPr>
        <w:tabs>
          <w:tab w:val="left" w:pos="360"/>
        </w:tabs>
        <w:suppressAutoHyphens/>
        <w:ind w:right="-5"/>
        <w:jc w:val="both"/>
        <w:rPr>
          <w:sz w:val="26"/>
          <w:szCs w:val="26"/>
          <w:lang w:eastAsia="zh-CN"/>
        </w:rPr>
      </w:pPr>
      <w:r w:rsidRPr="00ED43AE">
        <w:rPr>
          <w:sz w:val="26"/>
          <w:szCs w:val="26"/>
          <w:lang w:eastAsia="zh-CN"/>
        </w:rPr>
        <w:t>Выполнение коллективной работы.</w:t>
      </w:r>
    </w:p>
    <w:p w:rsidR="008957BD" w:rsidRPr="00ED43AE" w:rsidRDefault="008957BD" w:rsidP="008957BD">
      <w:pPr>
        <w:numPr>
          <w:ilvl w:val="0"/>
          <w:numId w:val="16"/>
        </w:numPr>
        <w:tabs>
          <w:tab w:val="left" w:pos="360"/>
        </w:tabs>
        <w:suppressAutoHyphens/>
        <w:ind w:right="-5"/>
        <w:jc w:val="both"/>
        <w:rPr>
          <w:sz w:val="26"/>
          <w:szCs w:val="26"/>
          <w:lang w:eastAsia="zh-CN"/>
        </w:rPr>
      </w:pPr>
      <w:r w:rsidRPr="00ED43AE">
        <w:rPr>
          <w:sz w:val="26"/>
          <w:szCs w:val="26"/>
          <w:lang w:eastAsia="zh-CN"/>
        </w:rPr>
        <w:t xml:space="preserve">Выполнение изделия в какой-либо технике, с применением технологии трудоёмкой в изготовлении. </w:t>
      </w:r>
    </w:p>
    <w:p w:rsidR="008957BD" w:rsidRPr="00ED43AE" w:rsidRDefault="008957BD" w:rsidP="00CC0013">
      <w:pPr>
        <w:tabs>
          <w:tab w:val="left" w:pos="360"/>
        </w:tabs>
        <w:suppressAutoHyphens/>
        <w:ind w:left="360" w:right="-5"/>
        <w:rPr>
          <w:sz w:val="26"/>
          <w:szCs w:val="26"/>
          <w:lang w:eastAsia="zh-CN"/>
        </w:rPr>
      </w:pPr>
      <w:r w:rsidRPr="00ED43AE">
        <w:rPr>
          <w:sz w:val="26"/>
          <w:szCs w:val="26"/>
          <w:lang w:eastAsia="zh-CN"/>
        </w:rPr>
        <w:t xml:space="preserve">Учащимся предлагается сделать выбор и обоснование в предпочтении изготовления изделия из выше перечисленных вариантов. Так же, при выборе изготовления изделия, учитывается уровень креативности ребёнка и усвоение им учебного материала.                                                                                                                                                                                                                                                                                                                                                                Разработка эскизов графических и цветовых. Выбор техники выполнения, </w:t>
      </w:r>
      <w:r w:rsidR="00CC0013" w:rsidRPr="00ED43AE">
        <w:rPr>
          <w:sz w:val="26"/>
          <w:szCs w:val="26"/>
          <w:lang w:eastAsia="zh-CN"/>
        </w:rPr>
        <w:t xml:space="preserve">материалов. </w:t>
      </w:r>
    </w:p>
    <w:p w:rsidR="008957BD" w:rsidRPr="00ED43AE" w:rsidRDefault="008957BD" w:rsidP="008957BD">
      <w:pPr>
        <w:rPr>
          <w:sz w:val="26"/>
          <w:szCs w:val="26"/>
        </w:rPr>
      </w:pPr>
    </w:p>
    <w:p w:rsidR="00CC0013" w:rsidRPr="00ED43AE" w:rsidRDefault="00CC0013" w:rsidP="00CC0013">
      <w:pPr>
        <w:tabs>
          <w:tab w:val="left" w:pos="0"/>
        </w:tabs>
        <w:suppressAutoHyphens/>
        <w:ind w:right="-5" w:firstLine="360"/>
        <w:jc w:val="center"/>
        <w:rPr>
          <w:b/>
          <w:sz w:val="26"/>
          <w:szCs w:val="26"/>
          <w:lang w:eastAsia="zh-CN"/>
        </w:rPr>
      </w:pPr>
      <w:r w:rsidRPr="00ED43AE">
        <w:rPr>
          <w:b/>
          <w:sz w:val="26"/>
          <w:szCs w:val="26"/>
          <w:lang w:eastAsia="zh-CN"/>
        </w:rPr>
        <w:t>Учебно-тематический план</w:t>
      </w:r>
    </w:p>
    <w:p w:rsidR="00CC0013" w:rsidRPr="00ED43AE" w:rsidRDefault="00CC0013" w:rsidP="00CC0013">
      <w:pPr>
        <w:tabs>
          <w:tab w:val="left" w:pos="0"/>
          <w:tab w:val="left" w:pos="180"/>
        </w:tabs>
        <w:suppressAutoHyphens/>
        <w:ind w:right="-5" w:firstLine="360"/>
        <w:jc w:val="center"/>
        <w:rPr>
          <w:b/>
          <w:sz w:val="26"/>
          <w:szCs w:val="26"/>
          <w:lang w:eastAsia="zh-CN"/>
        </w:rPr>
      </w:pPr>
      <w:r w:rsidRPr="00ED43AE">
        <w:rPr>
          <w:b/>
          <w:sz w:val="26"/>
          <w:szCs w:val="26"/>
          <w:lang w:eastAsia="zh-CN"/>
        </w:rPr>
        <w:t>Углубленный уровень 1 год обучения</w:t>
      </w:r>
    </w:p>
    <w:p w:rsidR="00CC0013" w:rsidRPr="00ED43AE" w:rsidRDefault="00CC0013" w:rsidP="00CC0013">
      <w:pPr>
        <w:tabs>
          <w:tab w:val="left" w:pos="0"/>
          <w:tab w:val="left" w:pos="180"/>
        </w:tabs>
        <w:suppressAutoHyphens/>
        <w:ind w:right="-5" w:firstLine="360"/>
        <w:jc w:val="center"/>
        <w:rPr>
          <w:b/>
          <w:sz w:val="26"/>
          <w:szCs w:val="26"/>
          <w:lang w:eastAsia="zh-CN"/>
        </w:rPr>
      </w:pPr>
    </w:p>
    <w:tbl>
      <w:tblPr>
        <w:tblW w:w="9601" w:type="dxa"/>
        <w:tblInd w:w="-15" w:type="dxa"/>
        <w:tblLayout w:type="fixed"/>
        <w:tblLook w:val="0000" w:firstRow="0" w:lastRow="0" w:firstColumn="0" w:lastColumn="0" w:noHBand="0" w:noVBand="0"/>
      </w:tblPr>
      <w:tblGrid>
        <w:gridCol w:w="828"/>
        <w:gridCol w:w="4500"/>
        <w:gridCol w:w="1440"/>
        <w:gridCol w:w="1440"/>
        <w:gridCol w:w="1393"/>
      </w:tblGrid>
      <w:tr w:rsidR="00CC0013" w:rsidRPr="00ED43AE" w:rsidTr="00CC0013">
        <w:tc>
          <w:tcPr>
            <w:tcW w:w="828" w:type="dxa"/>
            <w:vMerge w:val="restart"/>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w:t>
            </w:r>
          </w:p>
        </w:tc>
        <w:tc>
          <w:tcPr>
            <w:tcW w:w="4500" w:type="dxa"/>
            <w:vMerge w:val="restart"/>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360"/>
              <w:jc w:val="center"/>
              <w:rPr>
                <w:sz w:val="26"/>
                <w:szCs w:val="26"/>
                <w:lang w:eastAsia="zh-CN"/>
              </w:rPr>
            </w:pPr>
            <w:r w:rsidRPr="00ED43AE">
              <w:rPr>
                <w:sz w:val="26"/>
                <w:szCs w:val="26"/>
                <w:lang w:eastAsia="zh-CN"/>
              </w:rPr>
              <w:t xml:space="preserve">Наименование </w:t>
            </w:r>
          </w:p>
          <w:p w:rsidR="00CC0013" w:rsidRPr="00ED43AE" w:rsidRDefault="00305813" w:rsidP="00CC0013">
            <w:pPr>
              <w:tabs>
                <w:tab w:val="left" w:pos="0"/>
              </w:tabs>
              <w:suppressAutoHyphens/>
              <w:ind w:right="-5" w:firstLine="360"/>
              <w:jc w:val="center"/>
              <w:rPr>
                <w:sz w:val="26"/>
                <w:szCs w:val="26"/>
                <w:lang w:eastAsia="zh-CN"/>
              </w:rPr>
            </w:pPr>
            <w:r w:rsidRPr="00ED43AE">
              <w:rPr>
                <w:sz w:val="26"/>
                <w:szCs w:val="26"/>
                <w:lang w:eastAsia="zh-CN"/>
              </w:rPr>
              <w:t>Темы</w:t>
            </w:r>
          </w:p>
        </w:tc>
        <w:tc>
          <w:tcPr>
            <w:tcW w:w="4273" w:type="dxa"/>
            <w:gridSpan w:val="3"/>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firstLine="360"/>
              <w:jc w:val="center"/>
              <w:rPr>
                <w:sz w:val="26"/>
                <w:szCs w:val="26"/>
                <w:lang w:eastAsia="zh-CN"/>
              </w:rPr>
            </w:pPr>
            <w:r w:rsidRPr="00ED43AE">
              <w:rPr>
                <w:sz w:val="26"/>
                <w:szCs w:val="26"/>
                <w:lang w:eastAsia="zh-CN"/>
              </w:rPr>
              <w:t>Кол-во часов из них</w:t>
            </w:r>
          </w:p>
        </w:tc>
      </w:tr>
      <w:tr w:rsidR="00CC0013" w:rsidRPr="00ED43AE" w:rsidTr="00CC0013">
        <w:tc>
          <w:tcPr>
            <w:tcW w:w="828" w:type="dxa"/>
            <w:vMerge/>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b/>
                <w:sz w:val="26"/>
                <w:szCs w:val="26"/>
                <w:lang w:eastAsia="zh-CN"/>
              </w:rPr>
            </w:pPr>
          </w:p>
        </w:tc>
        <w:tc>
          <w:tcPr>
            <w:tcW w:w="4500" w:type="dxa"/>
            <w:vMerge/>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360"/>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всего</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roofErr w:type="spellStart"/>
            <w:r w:rsidRPr="00ED43AE">
              <w:rPr>
                <w:sz w:val="26"/>
                <w:szCs w:val="26"/>
                <w:lang w:eastAsia="zh-CN"/>
              </w:rPr>
              <w:t>теор</w:t>
            </w:r>
            <w:proofErr w:type="spellEnd"/>
            <w:r w:rsidRPr="00ED43AE">
              <w:rPr>
                <w:sz w:val="26"/>
                <w:szCs w:val="26"/>
                <w:lang w:eastAsia="zh-CN"/>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roofErr w:type="spellStart"/>
            <w:r w:rsidRPr="00ED43AE">
              <w:rPr>
                <w:sz w:val="26"/>
                <w:szCs w:val="26"/>
                <w:lang w:eastAsia="zh-CN"/>
              </w:rPr>
              <w:t>практ</w:t>
            </w:r>
            <w:proofErr w:type="spellEnd"/>
            <w:r w:rsidRPr="00ED43AE">
              <w:rPr>
                <w:sz w:val="26"/>
                <w:szCs w:val="26"/>
                <w:lang w:eastAsia="zh-CN"/>
              </w:rPr>
              <w:t>.</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b/>
                <w:sz w:val="26"/>
                <w:szCs w:val="26"/>
                <w:lang w:eastAsia="zh-CN"/>
              </w:rPr>
            </w:pPr>
            <w:r w:rsidRPr="00ED43AE">
              <w:rPr>
                <w:b/>
                <w:sz w:val="26"/>
                <w:szCs w:val="26"/>
                <w:lang w:eastAsia="zh-CN"/>
              </w:rPr>
              <w:t>1.</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jc w:val="both"/>
              <w:rPr>
                <w:b/>
                <w:sz w:val="26"/>
                <w:szCs w:val="26"/>
                <w:lang w:eastAsia="zh-CN"/>
              </w:rPr>
            </w:pPr>
            <w:r w:rsidRPr="00ED43AE">
              <w:rPr>
                <w:b/>
                <w:sz w:val="26"/>
                <w:szCs w:val="26"/>
                <w:lang w:eastAsia="zh-CN"/>
              </w:rPr>
              <w:t>Бисероплетение</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288"/>
              </w:tabs>
              <w:suppressAutoHyphens/>
              <w:snapToGrid w:val="0"/>
              <w:ind w:right="-5" w:hanging="108"/>
              <w:jc w:val="center"/>
              <w:rPr>
                <w:b/>
                <w:sz w:val="26"/>
                <w:szCs w:val="26"/>
                <w:lang w:eastAsia="zh-CN"/>
              </w:rPr>
            </w:pPr>
            <w:r w:rsidRPr="00ED43AE">
              <w:rPr>
                <w:b/>
                <w:sz w:val="26"/>
                <w:szCs w:val="26"/>
                <w:lang w:eastAsia="zh-CN"/>
              </w:rPr>
              <w:t>90</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20</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 w:val="left" w:pos="1050"/>
              </w:tabs>
              <w:suppressAutoHyphens/>
              <w:snapToGrid w:val="0"/>
              <w:ind w:right="-5" w:hanging="108"/>
              <w:jc w:val="center"/>
              <w:rPr>
                <w:b/>
                <w:sz w:val="26"/>
                <w:szCs w:val="26"/>
                <w:lang w:eastAsia="zh-CN"/>
              </w:rPr>
            </w:pPr>
            <w:r w:rsidRPr="00ED43AE">
              <w:rPr>
                <w:b/>
                <w:sz w:val="26"/>
                <w:szCs w:val="26"/>
                <w:lang w:eastAsia="zh-CN"/>
              </w:rPr>
              <w:t>70</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1.1</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 xml:space="preserve">Организация учебного процесса </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1.2</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Бисерное ткачество</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16</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 w:val="left" w:pos="1050"/>
              </w:tabs>
              <w:suppressAutoHyphens/>
              <w:snapToGrid w:val="0"/>
              <w:ind w:right="-5" w:hanging="108"/>
              <w:jc w:val="center"/>
              <w:rPr>
                <w:sz w:val="26"/>
                <w:szCs w:val="26"/>
                <w:lang w:eastAsia="zh-CN"/>
              </w:rPr>
            </w:pPr>
            <w:r w:rsidRPr="00ED43AE">
              <w:rPr>
                <w:sz w:val="26"/>
                <w:szCs w:val="26"/>
                <w:lang w:eastAsia="zh-CN"/>
              </w:rPr>
              <w:t>13</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1.3</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Объёмное плетение.</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14</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 w:val="left" w:pos="1050"/>
              </w:tabs>
              <w:suppressAutoHyphens/>
              <w:snapToGrid w:val="0"/>
              <w:ind w:right="-5" w:hanging="108"/>
              <w:jc w:val="center"/>
              <w:rPr>
                <w:sz w:val="26"/>
                <w:szCs w:val="26"/>
                <w:lang w:eastAsia="zh-CN"/>
              </w:rPr>
            </w:pPr>
            <w:r w:rsidRPr="00ED43AE">
              <w:rPr>
                <w:sz w:val="26"/>
                <w:szCs w:val="26"/>
                <w:lang w:eastAsia="zh-CN"/>
              </w:rPr>
              <w:t>11</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1.4</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Вышивка бисером. Виды швов.</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58</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46</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b/>
                <w:sz w:val="26"/>
                <w:szCs w:val="26"/>
                <w:lang w:eastAsia="zh-CN"/>
              </w:rPr>
            </w:pPr>
            <w:r w:rsidRPr="00ED43AE">
              <w:rPr>
                <w:b/>
                <w:sz w:val="26"/>
                <w:szCs w:val="26"/>
                <w:lang w:eastAsia="zh-CN"/>
              </w:rPr>
              <w:t>2.</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b/>
                <w:sz w:val="26"/>
                <w:szCs w:val="26"/>
                <w:lang w:eastAsia="zh-CN"/>
              </w:rPr>
            </w:pPr>
            <w:r w:rsidRPr="00ED43AE">
              <w:rPr>
                <w:b/>
                <w:sz w:val="26"/>
                <w:szCs w:val="26"/>
                <w:lang w:eastAsia="zh-CN"/>
              </w:rPr>
              <w:t>Ручная вышивка</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30</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7</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23</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2.1</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Гобеленовые швы</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16</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12</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r w:rsidRPr="00ED43AE">
              <w:rPr>
                <w:sz w:val="26"/>
                <w:szCs w:val="26"/>
                <w:lang w:eastAsia="zh-CN"/>
              </w:rPr>
              <w:t>2.2</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r w:rsidRPr="00ED43AE">
              <w:rPr>
                <w:sz w:val="26"/>
                <w:szCs w:val="26"/>
                <w:lang w:eastAsia="zh-CN"/>
              </w:rPr>
              <w:t>Вышивка лентами</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14</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r w:rsidRPr="00ED43AE">
              <w:rPr>
                <w:sz w:val="26"/>
                <w:szCs w:val="26"/>
                <w:lang w:eastAsia="zh-CN"/>
              </w:rPr>
              <w:t>11</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b/>
                <w:sz w:val="26"/>
                <w:szCs w:val="26"/>
                <w:lang w:val="en-US"/>
              </w:rPr>
            </w:pPr>
            <w:r w:rsidRPr="00ED43AE">
              <w:rPr>
                <w:b/>
                <w:sz w:val="26"/>
                <w:szCs w:val="26"/>
              </w:rPr>
              <w:t>3</w:t>
            </w:r>
            <w:r w:rsidRPr="00ED43AE">
              <w:rPr>
                <w:b/>
                <w:sz w:val="26"/>
                <w:szCs w:val="26"/>
                <w:lang w:val="en-US"/>
              </w:rPr>
              <w:t>.</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firstLine="73"/>
              <w:rPr>
                <w:sz w:val="26"/>
                <w:szCs w:val="26"/>
              </w:rPr>
            </w:pPr>
            <w:r w:rsidRPr="00ED43AE">
              <w:rPr>
                <w:b/>
                <w:sz w:val="26"/>
                <w:szCs w:val="26"/>
              </w:rPr>
              <w:t xml:space="preserve">Вязание </w:t>
            </w:r>
            <w:r w:rsidR="00CC0013" w:rsidRPr="00ED43AE">
              <w:rPr>
                <w:b/>
                <w:sz w:val="26"/>
                <w:szCs w:val="26"/>
              </w:rPr>
              <w:t>крючком.</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b/>
                <w:sz w:val="26"/>
                <w:szCs w:val="26"/>
              </w:rPr>
            </w:pPr>
            <w:r w:rsidRPr="00ED43AE">
              <w:rPr>
                <w:b/>
                <w:sz w:val="26"/>
                <w:szCs w:val="26"/>
              </w:rPr>
              <w:t>38</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b/>
                <w:sz w:val="26"/>
                <w:szCs w:val="26"/>
              </w:rPr>
            </w:pPr>
            <w:r w:rsidRPr="00ED43AE">
              <w:rPr>
                <w:b/>
                <w:sz w:val="26"/>
                <w:szCs w:val="26"/>
              </w:rPr>
              <w:t>13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b/>
                <w:sz w:val="26"/>
                <w:szCs w:val="26"/>
              </w:rPr>
            </w:pPr>
            <w:r w:rsidRPr="00ED43AE">
              <w:rPr>
                <w:b/>
                <w:sz w:val="26"/>
                <w:szCs w:val="26"/>
              </w:rPr>
              <w:t>25</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sz w:val="26"/>
                <w:szCs w:val="26"/>
              </w:rPr>
            </w:pPr>
            <w:r w:rsidRPr="00ED43AE">
              <w:rPr>
                <w:sz w:val="26"/>
                <w:szCs w:val="26"/>
              </w:rPr>
              <w:t>3.1</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rPr>
                <w:sz w:val="26"/>
                <w:szCs w:val="26"/>
              </w:rPr>
            </w:pPr>
            <w:r w:rsidRPr="00ED43AE">
              <w:rPr>
                <w:sz w:val="26"/>
                <w:szCs w:val="26"/>
              </w:rPr>
              <w:t xml:space="preserve">Вводное </w:t>
            </w:r>
            <w:r w:rsidR="00CC0013" w:rsidRPr="00ED43AE">
              <w:rPr>
                <w:sz w:val="26"/>
                <w:szCs w:val="26"/>
              </w:rPr>
              <w:t>занятие.</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4</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sz w:val="26"/>
                <w:szCs w:val="26"/>
              </w:rPr>
            </w:pPr>
            <w:r w:rsidRPr="00ED43AE">
              <w:rPr>
                <w:sz w:val="26"/>
                <w:szCs w:val="26"/>
              </w:rPr>
              <w:t>3.2</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rPr>
                <w:sz w:val="26"/>
                <w:szCs w:val="26"/>
              </w:rPr>
            </w:pPr>
            <w:r w:rsidRPr="00ED43AE">
              <w:rPr>
                <w:sz w:val="26"/>
                <w:szCs w:val="26"/>
              </w:rPr>
              <w:t xml:space="preserve">Технология вязания </w:t>
            </w:r>
            <w:r w:rsidR="00CC0013" w:rsidRPr="00ED43AE">
              <w:rPr>
                <w:sz w:val="26"/>
                <w:szCs w:val="26"/>
              </w:rPr>
              <w:t>крючком.</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20</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sz w:val="26"/>
                <w:szCs w:val="26"/>
              </w:rPr>
            </w:pPr>
            <w:r w:rsidRPr="00ED43AE">
              <w:rPr>
                <w:sz w:val="26"/>
                <w:szCs w:val="26"/>
              </w:rPr>
              <w:t>3.3</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rPr>
                <w:sz w:val="26"/>
                <w:szCs w:val="26"/>
              </w:rPr>
            </w:pPr>
            <w:r w:rsidRPr="00ED43AE">
              <w:rPr>
                <w:sz w:val="26"/>
                <w:szCs w:val="26"/>
              </w:rPr>
              <w:t xml:space="preserve">Техника изготовления </w:t>
            </w:r>
            <w:r w:rsidR="00CC0013" w:rsidRPr="00ED43AE">
              <w:rPr>
                <w:sz w:val="26"/>
                <w:szCs w:val="26"/>
              </w:rPr>
              <w:t>сувениров.</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4</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jc w:val="center"/>
              <w:rPr>
                <w:sz w:val="26"/>
                <w:szCs w:val="26"/>
              </w:rPr>
            </w:pPr>
            <w:r w:rsidRPr="00ED43AE">
              <w:rPr>
                <w:sz w:val="26"/>
                <w:szCs w:val="26"/>
              </w:rPr>
              <w:t>3.4</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hanging="119"/>
              <w:rPr>
                <w:sz w:val="26"/>
                <w:szCs w:val="26"/>
              </w:rPr>
            </w:pPr>
            <w:r w:rsidRPr="00ED43AE">
              <w:rPr>
                <w:sz w:val="26"/>
                <w:szCs w:val="26"/>
              </w:rPr>
              <w:t xml:space="preserve">  Цветовое </w:t>
            </w:r>
            <w:r w:rsidR="00CC0013" w:rsidRPr="00ED43AE">
              <w:rPr>
                <w:sz w:val="26"/>
                <w:szCs w:val="26"/>
              </w:rPr>
              <w:t>решение.</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28</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7</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r w:rsidRPr="00ED43AE">
              <w:rPr>
                <w:sz w:val="26"/>
                <w:szCs w:val="26"/>
              </w:rPr>
              <w:t>21</w:t>
            </w: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sz w:val="26"/>
                <w:szCs w:val="26"/>
              </w:rPr>
            </w:pPr>
            <w:r w:rsidRPr="00ED43AE">
              <w:rPr>
                <w:sz w:val="26"/>
                <w:szCs w:val="26"/>
              </w:rPr>
              <w:t>3,5</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305813">
            <w:pPr>
              <w:tabs>
                <w:tab w:val="left" w:pos="0"/>
              </w:tabs>
              <w:snapToGrid w:val="0"/>
              <w:ind w:right="-5" w:hanging="119"/>
              <w:rPr>
                <w:sz w:val="26"/>
                <w:szCs w:val="26"/>
              </w:rPr>
            </w:pPr>
            <w:r w:rsidRPr="00ED43AE">
              <w:rPr>
                <w:sz w:val="26"/>
                <w:szCs w:val="26"/>
              </w:rPr>
              <w:t xml:space="preserve">  Техника </w:t>
            </w:r>
            <w:r w:rsidR="00305813" w:rsidRPr="00ED43AE">
              <w:rPr>
                <w:sz w:val="26"/>
                <w:szCs w:val="26"/>
              </w:rPr>
              <w:t xml:space="preserve">изготовления прямого </w:t>
            </w:r>
            <w:r w:rsidRPr="00ED43AE">
              <w:rPr>
                <w:sz w:val="26"/>
                <w:szCs w:val="26"/>
              </w:rPr>
              <w:t>полотна.</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6</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left="180" w:right="-5"/>
              <w:rPr>
                <w:sz w:val="26"/>
                <w:szCs w:val="26"/>
              </w:rPr>
            </w:pPr>
            <w:r w:rsidRPr="00ED43AE">
              <w:rPr>
                <w:sz w:val="26"/>
                <w:szCs w:val="26"/>
              </w:rPr>
              <w:t>3,6</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305813" w:rsidP="00CC0013">
            <w:pPr>
              <w:tabs>
                <w:tab w:val="left" w:pos="0"/>
              </w:tabs>
              <w:snapToGrid w:val="0"/>
              <w:ind w:right="-5" w:hanging="119"/>
              <w:rPr>
                <w:sz w:val="26"/>
                <w:szCs w:val="26"/>
              </w:rPr>
            </w:pPr>
            <w:r w:rsidRPr="00ED43AE">
              <w:rPr>
                <w:sz w:val="26"/>
                <w:szCs w:val="26"/>
              </w:rPr>
              <w:t xml:space="preserve">  Закрепление пройденного </w:t>
            </w:r>
            <w:r w:rsidR="00CC0013" w:rsidRPr="00ED43AE">
              <w:rPr>
                <w:sz w:val="26"/>
                <w:szCs w:val="26"/>
              </w:rPr>
              <w:t>материала.</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95"/>
              <w:jc w:val="center"/>
              <w:rPr>
                <w:sz w:val="26"/>
                <w:szCs w:val="26"/>
              </w:rPr>
            </w:pPr>
            <w:r w:rsidRPr="00ED43AE">
              <w:rPr>
                <w:sz w:val="26"/>
                <w:szCs w:val="26"/>
              </w:rPr>
              <w:t>2</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napToGrid w:val="0"/>
              <w:ind w:right="-5" w:hanging="108"/>
              <w:jc w:val="center"/>
              <w:rPr>
                <w:sz w:val="26"/>
                <w:szCs w:val="26"/>
              </w:rPr>
            </w:pP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180"/>
              <w:rPr>
                <w:sz w:val="26"/>
                <w:szCs w:val="26"/>
                <w:lang w:eastAsia="zh-CN"/>
              </w:rPr>
            </w:pP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2"/>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sz w:val="26"/>
                <w:szCs w:val="26"/>
                <w:lang w:eastAsia="zh-CN"/>
              </w:rPr>
            </w:pPr>
          </w:p>
        </w:tc>
      </w:tr>
      <w:tr w:rsidR="00CC0013" w:rsidRPr="00ED43AE" w:rsidTr="00CC0013">
        <w:tc>
          <w:tcPr>
            <w:tcW w:w="828"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180"/>
              </w:tabs>
              <w:suppressAutoHyphens/>
              <w:snapToGrid w:val="0"/>
              <w:ind w:right="-5"/>
              <w:rPr>
                <w:b/>
                <w:sz w:val="26"/>
                <w:szCs w:val="26"/>
                <w:lang w:eastAsia="zh-CN"/>
              </w:rPr>
            </w:pPr>
            <w:r w:rsidRPr="00ED43AE">
              <w:rPr>
                <w:b/>
                <w:sz w:val="26"/>
                <w:szCs w:val="26"/>
                <w:lang w:eastAsia="zh-CN"/>
              </w:rPr>
              <w:t xml:space="preserve">   4.</w:t>
            </w:r>
          </w:p>
        </w:tc>
        <w:tc>
          <w:tcPr>
            <w:tcW w:w="450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firstLine="73"/>
              <w:rPr>
                <w:b/>
                <w:sz w:val="26"/>
                <w:szCs w:val="26"/>
                <w:lang w:eastAsia="zh-CN"/>
              </w:rPr>
            </w:pPr>
            <w:r w:rsidRPr="00ED43AE">
              <w:rPr>
                <w:b/>
                <w:sz w:val="26"/>
                <w:szCs w:val="26"/>
                <w:lang w:eastAsia="zh-CN"/>
              </w:rPr>
              <w:t xml:space="preserve">Технология изготовления изделий </w:t>
            </w:r>
          </w:p>
          <w:p w:rsidR="00CC0013" w:rsidRPr="00ED43AE" w:rsidRDefault="00CC0013" w:rsidP="00CC0013">
            <w:pPr>
              <w:tabs>
                <w:tab w:val="left" w:pos="0"/>
              </w:tabs>
              <w:suppressAutoHyphens/>
              <w:ind w:right="-5" w:firstLine="72"/>
              <w:rPr>
                <w:b/>
                <w:sz w:val="26"/>
                <w:szCs w:val="26"/>
                <w:lang w:eastAsia="zh-CN"/>
              </w:rPr>
            </w:pPr>
            <w:r w:rsidRPr="00ED43AE">
              <w:rPr>
                <w:b/>
                <w:sz w:val="26"/>
                <w:szCs w:val="26"/>
                <w:lang w:eastAsia="zh-CN"/>
              </w:rPr>
              <w:t>с применением нескольких техник</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58</w:t>
            </w:r>
          </w:p>
        </w:tc>
        <w:tc>
          <w:tcPr>
            <w:tcW w:w="1440" w:type="dxa"/>
            <w:tcBorders>
              <w:top w:val="single" w:sz="4" w:space="0" w:color="000000"/>
              <w:left w:val="single" w:sz="4" w:space="0" w:color="000000"/>
              <w:bottom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CC0013" w:rsidRPr="00ED43AE" w:rsidRDefault="00CC0013" w:rsidP="00CC0013">
            <w:pPr>
              <w:tabs>
                <w:tab w:val="left" w:pos="0"/>
              </w:tabs>
              <w:suppressAutoHyphens/>
              <w:snapToGrid w:val="0"/>
              <w:ind w:right="-5" w:hanging="108"/>
              <w:jc w:val="center"/>
              <w:rPr>
                <w:b/>
                <w:sz w:val="26"/>
                <w:szCs w:val="26"/>
                <w:lang w:eastAsia="zh-CN"/>
              </w:rPr>
            </w:pPr>
            <w:r w:rsidRPr="00ED43AE">
              <w:rPr>
                <w:b/>
                <w:sz w:val="26"/>
                <w:szCs w:val="26"/>
                <w:lang w:eastAsia="zh-CN"/>
              </w:rPr>
              <w:t>50</w:t>
            </w:r>
          </w:p>
        </w:tc>
      </w:tr>
    </w:tbl>
    <w:p w:rsidR="00CC0013" w:rsidRPr="00ED43AE" w:rsidRDefault="00CC0013" w:rsidP="00CC0013">
      <w:pPr>
        <w:tabs>
          <w:tab w:val="left" w:pos="0"/>
        </w:tabs>
        <w:suppressAutoHyphens/>
        <w:ind w:right="-5" w:firstLine="360"/>
        <w:jc w:val="center"/>
        <w:rPr>
          <w:sz w:val="26"/>
          <w:szCs w:val="26"/>
          <w:lang w:eastAsia="zh-CN"/>
        </w:rPr>
      </w:pPr>
    </w:p>
    <w:p w:rsidR="00CC0013" w:rsidRPr="00ED43AE" w:rsidRDefault="00CC0013" w:rsidP="00CC0013">
      <w:pPr>
        <w:tabs>
          <w:tab w:val="left" w:pos="0"/>
        </w:tabs>
        <w:suppressAutoHyphens/>
        <w:ind w:right="-185" w:firstLine="360"/>
        <w:rPr>
          <w:b/>
          <w:sz w:val="26"/>
          <w:szCs w:val="26"/>
          <w:lang w:eastAsia="zh-CN"/>
        </w:rPr>
      </w:pPr>
      <w:r w:rsidRPr="00ED43AE">
        <w:rPr>
          <w:b/>
          <w:sz w:val="26"/>
          <w:szCs w:val="26"/>
          <w:lang w:eastAsia="zh-CN"/>
        </w:rPr>
        <w:t>Итого: 216 ч.</w:t>
      </w:r>
    </w:p>
    <w:p w:rsidR="00CC0013" w:rsidRPr="00ED43AE" w:rsidRDefault="00CC0013" w:rsidP="00304E94">
      <w:pPr>
        <w:tabs>
          <w:tab w:val="left" w:pos="0"/>
        </w:tabs>
        <w:suppressAutoHyphens/>
        <w:ind w:right="-1"/>
        <w:rPr>
          <w:b/>
          <w:sz w:val="26"/>
          <w:szCs w:val="26"/>
          <w:lang w:eastAsia="zh-CN"/>
        </w:rPr>
      </w:pPr>
    </w:p>
    <w:p w:rsidR="00CC0013" w:rsidRPr="00ED43AE" w:rsidRDefault="00CC0013" w:rsidP="00CC0013">
      <w:pPr>
        <w:tabs>
          <w:tab w:val="left" w:pos="0"/>
        </w:tabs>
        <w:suppressAutoHyphens/>
        <w:ind w:right="-1" w:firstLine="360"/>
        <w:jc w:val="center"/>
        <w:rPr>
          <w:b/>
          <w:sz w:val="26"/>
          <w:szCs w:val="26"/>
          <w:lang w:eastAsia="zh-CN"/>
        </w:rPr>
      </w:pPr>
      <w:r w:rsidRPr="00ED43AE">
        <w:rPr>
          <w:b/>
          <w:sz w:val="26"/>
          <w:szCs w:val="26"/>
          <w:lang w:eastAsia="zh-CN"/>
        </w:rPr>
        <w:t>Содержание программы</w:t>
      </w:r>
    </w:p>
    <w:p w:rsidR="00CC0013" w:rsidRPr="00ED43AE" w:rsidRDefault="00CC0013" w:rsidP="00CC0013">
      <w:pPr>
        <w:tabs>
          <w:tab w:val="left" w:pos="0"/>
        </w:tabs>
        <w:suppressAutoHyphens/>
        <w:ind w:right="-1"/>
        <w:jc w:val="both"/>
        <w:rPr>
          <w:b/>
          <w:i/>
          <w:sz w:val="26"/>
          <w:szCs w:val="26"/>
          <w:lang w:eastAsia="zh-CN"/>
        </w:rPr>
      </w:pPr>
      <w:r w:rsidRPr="00ED43AE">
        <w:rPr>
          <w:b/>
          <w:i/>
          <w:sz w:val="26"/>
          <w:szCs w:val="26"/>
          <w:lang w:eastAsia="zh-CN"/>
        </w:rPr>
        <w:t>1. Бисероплетение</w:t>
      </w:r>
    </w:p>
    <w:p w:rsidR="00CC0013" w:rsidRPr="00ED43AE" w:rsidRDefault="00CC0013" w:rsidP="00CC0013">
      <w:pPr>
        <w:tabs>
          <w:tab w:val="left" w:pos="0"/>
        </w:tabs>
        <w:suppressAutoHyphens/>
        <w:ind w:right="-1"/>
        <w:jc w:val="both"/>
        <w:rPr>
          <w:b/>
          <w:sz w:val="26"/>
          <w:szCs w:val="26"/>
          <w:lang w:eastAsia="zh-CN"/>
        </w:rPr>
      </w:pPr>
      <w:r w:rsidRPr="00ED43AE">
        <w:rPr>
          <w:b/>
          <w:sz w:val="26"/>
          <w:szCs w:val="26"/>
          <w:lang w:eastAsia="zh-CN"/>
        </w:rPr>
        <w:t>1.1. Организация учебного процесса (2 ч.)</w:t>
      </w:r>
    </w:p>
    <w:p w:rsidR="00CC0013" w:rsidRPr="00ED43AE" w:rsidRDefault="00CC0013" w:rsidP="00CC0013">
      <w:pPr>
        <w:tabs>
          <w:tab w:val="left" w:pos="0"/>
        </w:tabs>
        <w:suppressAutoHyphens/>
        <w:ind w:left="360" w:right="-1"/>
        <w:jc w:val="both"/>
        <w:rPr>
          <w:i/>
          <w:sz w:val="26"/>
          <w:szCs w:val="26"/>
          <w:lang w:eastAsia="zh-CN"/>
        </w:rPr>
      </w:pPr>
      <w:r w:rsidRPr="00ED43AE">
        <w:rPr>
          <w:i/>
          <w:sz w:val="26"/>
          <w:szCs w:val="26"/>
          <w:lang w:eastAsia="zh-CN"/>
        </w:rPr>
        <w:t>Теория:</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 xml:space="preserve">Задачи и содержание учебной программы на учебный год. Правила поведения и требования к ученикам. Инструменты и материалы, необходимые для работы. </w:t>
      </w:r>
    </w:p>
    <w:p w:rsidR="00CC0013" w:rsidRPr="00ED43AE" w:rsidRDefault="00CC0013" w:rsidP="00CC0013">
      <w:pPr>
        <w:tabs>
          <w:tab w:val="left" w:pos="180"/>
          <w:tab w:val="left" w:pos="360"/>
        </w:tabs>
        <w:suppressAutoHyphens/>
        <w:ind w:left="360" w:right="-1" w:hanging="360"/>
        <w:jc w:val="both"/>
        <w:rPr>
          <w:b/>
          <w:sz w:val="26"/>
          <w:szCs w:val="26"/>
          <w:lang w:eastAsia="zh-CN"/>
        </w:rPr>
      </w:pPr>
      <w:r w:rsidRPr="00ED43AE">
        <w:rPr>
          <w:b/>
          <w:sz w:val="26"/>
          <w:szCs w:val="26"/>
          <w:lang w:eastAsia="zh-CN"/>
        </w:rPr>
        <w:t>1.2. Бисерное ткачество (16 ч.)</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Теория (3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Стилизованный орнамент и его значение в бисероплетение. Технология изготовления тканых закладок, шкатулок. Знакомство с народном календарём, приметами на сентябрь.</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Практика (13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Выполнение упражнений по стилизации орнамента. Разработка графического и цветового эскиза. Подбор материалов и цветовой гаммы. Подготовка станка к работе. Изготовление закладки или шкатулки. Оформление изделия.</w:t>
      </w:r>
    </w:p>
    <w:p w:rsidR="00CC0013" w:rsidRPr="00ED43AE" w:rsidRDefault="00CC0013" w:rsidP="00CC0013">
      <w:pPr>
        <w:tabs>
          <w:tab w:val="left" w:pos="0"/>
          <w:tab w:val="left" w:pos="180"/>
          <w:tab w:val="left" w:pos="360"/>
          <w:tab w:val="left" w:pos="540"/>
        </w:tabs>
        <w:suppressAutoHyphens/>
        <w:ind w:right="-1"/>
        <w:jc w:val="both"/>
        <w:rPr>
          <w:b/>
          <w:sz w:val="26"/>
          <w:szCs w:val="26"/>
          <w:lang w:eastAsia="zh-CN"/>
        </w:rPr>
      </w:pPr>
      <w:r w:rsidRPr="00ED43AE">
        <w:rPr>
          <w:b/>
          <w:sz w:val="26"/>
          <w:szCs w:val="26"/>
          <w:lang w:eastAsia="zh-CN"/>
        </w:rPr>
        <w:t>1.3. Объёмное плетение (14 ч.)</w:t>
      </w:r>
    </w:p>
    <w:p w:rsidR="00CC0013" w:rsidRPr="00ED43AE" w:rsidRDefault="00CC0013" w:rsidP="00CC0013">
      <w:pPr>
        <w:tabs>
          <w:tab w:val="left" w:pos="180"/>
          <w:tab w:val="left" w:pos="360"/>
          <w:tab w:val="left" w:pos="540"/>
        </w:tabs>
        <w:suppressAutoHyphens/>
        <w:ind w:left="360" w:right="-1"/>
        <w:jc w:val="both"/>
        <w:rPr>
          <w:i/>
          <w:sz w:val="26"/>
          <w:szCs w:val="26"/>
          <w:lang w:eastAsia="zh-CN"/>
        </w:rPr>
      </w:pPr>
      <w:r w:rsidRPr="00ED43AE">
        <w:rPr>
          <w:i/>
          <w:sz w:val="26"/>
          <w:szCs w:val="26"/>
          <w:lang w:eastAsia="zh-CN"/>
        </w:rPr>
        <w:t>Теория (3 ч.):</w:t>
      </w:r>
    </w:p>
    <w:p w:rsidR="00CC0013" w:rsidRPr="00ED43AE" w:rsidRDefault="00CC0013" w:rsidP="00CC0013">
      <w:pPr>
        <w:tabs>
          <w:tab w:val="left" w:pos="180"/>
          <w:tab w:val="left" w:pos="360"/>
          <w:tab w:val="left" w:pos="540"/>
        </w:tabs>
        <w:suppressAutoHyphens/>
        <w:ind w:left="360" w:right="-1"/>
        <w:jc w:val="both"/>
        <w:rPr>
          <w:sz w:val="26"/>
          <w:szCs w:val="26"/>
          <w:lang w:eastAsia="zh-CN"/>
        </w:rPr>
      </w:pPr>
      <w:r w:rsidRPr="00ED43AE">
        <w:rPr>
          <w:sz w:val="26"/>
          <w:szCs w:val="26"/>
          <w:lang w:eastAsia="zh-CN"/>
        </w:rPr>
        <w:t>Краткая характеристика, декоративные возможности. Технология плетения изделий. Разновидности украшений. Разновидности жгутов и технология изготовления. Способы подплетения лески. Технология изготовления объёмных цветов.</w:t>
      </w:r>
    </w:p>
    <w:p w:rsidR="00CC0013" w:rsidRPr="00ED43AE" w:rsidRDefault="00CC0013" w:rsidP="00CC0013">
      <w:pPr>
        <w:suppressAutoHyphens/>
        <w:ind w:left="360" w:right="-1"/>
        <w:jc w:val="both"/>
        <w:rPr>
          <w:sz w:val="26"/>
          <w:szCs w:val="26"/>
          <w:lang w:eastAsia="zh-CN"/>
        </w:rPr>
      </w:pPr>
      <w:r w:rsidRPr="00ED43AE">
        <w:rPr>
          <w:sz w:val="26"/>
          <w:szCs w:val="26"/>
          <w:lang w:eastAsia="zh-CN"/>
        </w:rPr>
        <w:t>Ознакомление с историей появления и использования бисера. Украшения шейные, нагрудные, поясные, головные, наспинные.</w:t>
      </w:r>
    </w:p>
    <w:p w:rsidR="00CC0013" w:rsidRPr="00ED43AE" w:rsidRDefault="00CC0013" w:rsidP="00CC0013">
      <w:pPr>
        <w:tabs>
          <w:tab w:val="left" w:pos="180"/>
          <w:tab w:val="left" w:pos="360"/>
          <w:tab w:val="left" w:pos="540"/>
        </w:tabs>
        <w:suppressAutoHyphens/>
        <w:ind w:left="360" w:right="-1"/>
        <w:jc w:val="both"/>
        <w:rPr>
          <w:i/>
          <w:sz w:val="26"/>
          <w:szCs w:val="26"/>
          <w:lang w:eastAsia="zh-CN"/>
        </w:rPr>
      </w:pPr>
      <w:r w:rsidRPr="00ED43AE">
        <w:rPr>
          <w:i/>
          <w:sz w:val="26"/>
          <w:szCs w:val="26"/>
          <w:lang w:eastAsia="zh-CN"/>
        </w:rPr>
        <w:t>Практика (11 ч.):</w:t>
      </w:r>
    </w:p>
    <w:p w:rsidR="00CC0013" w:rsidRPr="00ED43AE" w:rsidRDefault="00CC0013" w:rsidP="00CC0013">
      <w:pPr>
        <w:tabs>
          <w:tab w:val="left" w:pos="180"/>
          <w:tab w:val="left" w:pos="360"/>
          <w:tab w:val="left" w:pos="540"/>
        </w:tabs>
        <w:suppressAutoHyphens/>
        <w:ind w:left="360" w:right="-1"/>
        <w:jc w:val="both"/>
        <w:rPr>
          <w:sz w:val="26"/>
          <w:szCs w:val="26"/>
          <w:lang w:eastAsia="zh-CN"/>
        </w:rPr>
      </w:pPr>
      <w:r w:rsidRPr="00ED43AE">
        <w:rPr>
          <w:sz w:val="26"/>
          <w:szCs w:val="26"/>
          <w:lang w:eastAsia="zh-CN"/>
        </w:rPr>
        <w:t>Работа со схемами. Плетение жгута одним из способов. Изготовление украшений в технике объёмного плетения.</w:t>
      </w:r>
    </w:p>
    <w:p w:rsidR="00CC0013" w:rsidRPr="00ED43AE" w:rsidRDefault="00CC0013" w:rsidP="00CC0013">
      <w:pPr>
        <w:tabs>
          <w:tab w:val="left" w:pos="180"/>
        </w:tabs>
        <w:suppressAutoHyphens/>
        <w:ind w:right="-1"/>
        <w:jc w:val="both"/>
        <w:rPr>
          <w:b/>
          <w:sz w:val="26"/>
          <w:szCs w:val="26"/>
          <w:lang w:eastAsia="zh-CN"/>
        </w:rPr>
      </w:pPr>
      <w:r w:rsidRPr="00ED43AE">
        <w:rPr>
          <w:b/>
          <w:sz w:val="26"/>
          <w:szCs w:val="26"/>
          <w:lang w:eastAsia="zh-CN"/>
        </w:rPr>
        <w:t>1.4.Вышивка бисером. Виды швов (58 ч.)</w:t>
      </w:r>
    </w:p>
    <w:p w:rsidR="00CC0013" w:rsidRPr="00ED43AE" w:rsidRDefault="00CC0013" w:rsidP="00CC0013">
      <w:pPr>
        <w:tabs>
          <w:tab w:val="left" w:pos="180"/>
          <w:tab w:val="left" w:pos="360"/>
        </w:tabs>
        <w:suppressAutoHyphens/>
        <w:ind w:right="-1"/>
        <w:jc w:val="both"/>
        <w:rPr>
          <w:b/>
          <w:sz w:val="26"/>
          <w:szCs w:val="26"/>
          <w:lang w:eastAsia="zh-CN"/>
        </w:rPr>
      </w:pPr>
      <w:r w:rsidRPr="00ED43AE">
        <w:rPr>
          <w:b/>
          <w:sz w:val="26"/>
          <w:szCs w:val="26"/>
          <w:lang w:eastAsia="zh-CN"/>
        </w:rPr>
        <w:t>1.4.1. Шов «вперёд иголку» (4 ч.)</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Теория (1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Разновидности швов и их декоративные возможности. Технологический процесс вышивки шва «вперёд иголка». Особенности вышивки изделий. Традиционное искусство народов Таймыра. Вышивка бисером (долганы).</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Практика (3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Зарисовка схемы стежка. Вышивка образцов.</w:t>
      </w:r>
    </w:p>
    <w:p w:rsidR="00CC0013" w:rsidRPr="00ED43AE" w:rsidRDefault="00CC0013" w:rsidP="00CC0013">
      <w:pPr>
        <w:tabs>
          <w:tab w:val="left" w:pos="180"/>
        </w:tabs>
        <w:suppressAutoHyphens/>
        <w:ind w:right="-1"/>
        <w:jc w:val="both"/>
        <w:rPr>
          <w:b/>
          <w:sz w:val="26"/>
          <w:szCs w:val="26"/>
          <w:lang w:eastAsia="zh-CN"/>
        </w:rPr>
      </w:pPr>
      <w:r w:rsidRPr="00ED43AE">
        <w:rPr>
          <w:b/>
          <w:sz w:val="26"/>
          <w:szCs w:val="26"/>
          <w:lang w:eastAsia="zh-CN"/>
        </w:rPr>
        <w:t>1.4.2. Шов «талисманный» (10 ч.)</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Теория (2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Возможности применения. Варианты выполнения «талисманного стежка». Применение пайеток в вышивке, сочетание с бисером и стеклярусом. Технологический процесс вышивки.</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Практика (8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Зарисовка схем. Выполнение образцов. Вышивка круглой розетки или цветочного мотива.</w:t>
      </w:r>
    </w:p>
    <w:p w:rsidR="00CC0013" w:rsidRPr="00ED43AE" w:rsidRDefault="00CC0013" w:rsidP="00CC0013">
      <w:pPr>
        <w:tabs>
          <w:tab w:val="left" w:pos="180"/>
        </w:tabs>
        <w:suppressAutoHyphens/>
        <w:ind w:right="-1"/>
        <w:jc w:val="both"/>
        <w:rPr>
          <w:b/>
          <w:sz w:val="26"/>
          <w:szCs w:val="26"/>
          <w:lang w:eastAsia="zh-CN"/>
        </w:rPr>
      </w:pPr>
      <w:r w:rsidRPr="00ED43AE">
        <w:rPr>
          <w:b/>
          <w:sz w:val="26"/>
          <w:szCs w:val="26"/>
          <w:lang w:eastAsia="zh-CN"/>
        </w:rPr>
        <w:t xml:space="preserve">1.4.3. Шов «арочный» (16 ч.) </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Теория (3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Краткая характеристика. Технологический процесс вышивки шва «арочный». Этапы разработки и технологический процесс изготовления изделия.</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Практика (13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Вышивка панно с применением пройденных швов. Зарисовка схемы шва, выполнение образцов. Разработка графических и цветовых эскизов. Выбор материалов и подбор цветов. Перевод рисунка на ткань. Вышивка изделия. Окончательная обработка и оформление готовых изделий.</w:t>
      </w:r>
    </w:p>
    <w:p w:rsidR="00CC0013" w:rsidRPr="00ED43AE" w:rsidRDefault="00CC0013" w:rsidP="00CC0013">
      <w:pPr>
        <w:tabs>
          <w:tab w:val="left" w:pos="180"/>
        </w:tabs>
        <w:suppressAutoHyphens/>
        <w:ind w:right="-1"/>
        <w:jc w:val="both"/>
        <w:rPr>
          <w:b/>
          <w:sz w:val="26"/>
          <w:szCs w:val="26"/>
          <w:lang w:eastAsia="zh-CN"/>
        </w:rPr>
      </w:pPr>
      <w:r w:rsidRPr="00ED43AE">
        <w:rPr>
          <w:b/>
          <w:sz w:val="26"/>
          <w:szCs w:val="26"/>
          <w:lang w:eastAsia="zh-CN"/>
        </w:rPr>
        <w:t>1.4.4. Шов «вприкреп» (28 ч.)</w:t>
      </w:r>
    </w:p>
    <w:p w:rsidR="00CC0013" w:rsidRPr="00ED43AE" w:rsidRDefault="00CC0013" w:rsidP="00CC0013">
      <w:pPr>
        <w:tabs>
          <w:tab w:val="left" w:pos="180"/>
          <w:tab w:val="left" w:pos="360"/>
        </w:tabs>
        <w:suppressAutoHyphens/>
        <w:ind w:right="-1" w:firstLine="360"/>
        <w:jc w:val="both"/>
        <w:rPr>
          <w:i/>
          <w:sz w:val="26"/>
          <w:szCs w:val="26"/>
          <w:lang w:eastAsia="zh-CN"/>
        </w:rPr>
      </w:pPr>
      <w:r w:rsidRPr="00ED43AE">
        <w:rPr>
          <w:i/>
          <w:sz w:val="26"/>
          <w:szCs w:val="26"/>
          <w:lang w:eastAsia="zh-CN"/>
        </w:rPr>
        <w:t>Теория (6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Технологический процесс вышивки шва «вприкреп». Особенности выполнения и применения в современных изделиях. Знакомство с вышивкой, используемой в костюмах разных народов.</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Практика (22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 xml:space="preserve">Зарисовка схем швов в тетрадь. Выполнение образцов. Разработка узора вышивки изделия. Выбор материалов и цветовой гаммы. Перевод рисунка на ткань. Вышивка сумочки для мелочей с применением изученных швов. </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Литература:</w:t>
      </w:r>
    </w:p>
    <w:p w:rsidR="00CC0013" w:rsidRPr="00ED43AE" w:rsidRDefault="00CC0013" w:rsidP="00CC0013">
      <w:pPr>
        <w:tabs>
          <w:tab w:val="left" w:pos="0"/>
          <w:tab w:val="left" w:pos="180"/>
          <w:tab w:val="left" w:pos="360"/>
          <w:tab w:val="left" w:pos="540"/>
        </w:tabs>
        <w:suppressAutoHyphens/>
        <w:ind w:left="720" w:right="-1" w:hanging="360"/>
        <w:jc w:val="both"/>
        <w:rPr>
          <w:sz w:val="26"/>
          <w:szCs w:val="26"/>
          <w:lang w:eastAsia="zh-CN"/>
        </w:rPr>
      </w:pPr>
      <w:r w:rsidRPr="00ED43AE">
        <w:rPr>
          <w:sz w:val="26"/>
          <w:szCs w:val="26"/>
          <w:lang w:eastAsia="zh-CN"/>
        </w:rPr>
        <w:t>Гринченко А.С. Вышивка бисером. – М.: Изд-во Эскимо, 2006 г.</w:t>
      </w:r>
    </w:p>
    <w:p w:rsidR="00CC0013" w:rsidRPr="00ED43AE" w:rsidRDefault="00CC0013" w:rsidP="00CC0013">
      <w:pPr>
        <w:tabs>
          <w:tab w:val="left" w:pos="180"/>
          <w:tab w:val="left" w:pos="360"/>
        </w:tabs>
        <w:suppressAutoHyphens/>
        <w:ind w:left="360" w:right="-1" w:hanging="360"/>
        <w:jc w:val="both"/>
        <w:rPr>
          <w:b/>
          <w:i/>
          <w:sz w:val="26"/>
          <w:szCs w:val="26"/>
          <w:lang w:eastAsia="zh-CN"/>
        </w:rPr>
      </w:pPr>
      <w:r w:rsidRPr="00ED43AE">
        <w:rPr>
          <w:b/>
          <w:i/>
          <w:sz w:val="26"/>
          <w:szCs w:val="26"/>
          <w:lang w:eastAsia="zh-CN"/>
        </w:rPr>
        <w:t>2. Ручная вышивка</w:t>
      </w:r>
    </w:p>
    <w:p w:rsidR="00CC0013" w:rsidRPr="00ED43AE" w:rsidRDefault="00CC0013" w:rsidP="00CC0013">
      <w:pPr>
        <w:tabs>
          <w:tab w:val="left" w:pos="180"/>
        </w:tabs>
        <w:suppressAutoHyphens/>
        <w:ind w:left="360" w:right="-1" w:hanging="360"/>
        <w:jc w:val="both"/>
        <w:rPr>
          <w:b/>
          <w:sz w:val="26"/>
          <w:szCs w:val="26"/>
          <w:lang w:eastAsia="zh-CN"/>
        </w:rPr>
      </w:pPr>
      <w:r w:rsidRPr="00ED43AE">
        <w:rPr>
          <w:b/>
          <w:sz w:val="26"/>
          <w:szCs w:val="26"/>
          <w:lang w:eastAsia="zh-CN"/>
        </w:rPr>
        <w:t>2.1. Гобеленовые швы с перекрёстом нитей (28 ч.)</w:t>
      </w:r>
    </w:p>
    <w:p w:rsidR="00CC0013" w:rsidRPr="00ED43AE" w:rsidRDefault="00CC0013" w:rsidP="00CC0013">
      <w:pPr>
        <w:tabs>
          <w:tab w:val="left" w:pos="180"/>
          <w:tab w:val="left" w:pos="360"/>
        </w:tabs>
        <w:suppressAutoHyphens/>
        <w:ind w:left="360" w:right="-1" w:hanging="360"/>
        <w:jc w:val="both"/>
        <w:rPr>
          <w:b/>
          <w:sz w:val="26"/>
          <w:szCs w:val="26"/>
          <w:lang w:eastAsia="zh-CN"/>
        </w:rPr>
      </w:pPr>
      <w:r w:rsidRPr="00ED43AE">
        <w:rPr>
          <w:b/>
          <w:sz w:val="26"/>
          <w:szCs w:val="26"/>
          <w:lang w:eastAsia="zh-CN"/>
        </w:rPr>
        <w:t>2.1.1. Шов «папоротниковый» (4 ч.)</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Теория (1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Декоративные возможности и особенности выполнения гобеленовых швов с перекрёстом нитей. Технологический процесс выполнения шва «папоротниковый».</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Использование вышивки в аксессуарах и маскарадном костюме эпохи искусства барокко в России.</w:t>
      </w:r>
    </w:p>
    <w:p w:rsidR="00CC0013" w:rsidRPr="00ED43AE" w:rsidRDefault="00CC0013" w:rsidP="00CC0013">
      <w:pPr>
        <w:tabs>
          <w:tab w:val="left" w:pos="180"/>
          <w:tab w:val="left" w:pos="360"/>
        </w:tabs>
        <w:suppressAutoHyphens/>
        <w:ind w:left="360" w:right="-1"/>
        <w:jc w:val="both"/>
        <w:rPr>
          <w:i/>
          <w:sz w:val="26"/>
          <w:szCs w:val="26"/>
          <w:lang w:eastAsia="zh-CN"/>
        </w:rPr>
      </w:pPr>
      <w:r w:rsidRPr="00ED43AE">
        <w:rPr>
          <w:i/>
          <w:sz w:val="26"/>
          <w:szCs w:val="26"/>
          <w:lang w:eastAsia="zh-CN"/>
        </w:rPr>
        <w:t>Практика (3 ч.):</w:t>
      </w:r>
    </w:p>
    <w:p w:rsidR="00CC0013" w:rsidRPr="00ED43AE" w:rsidRDefault="00CC0013" w:rsidP="00CC0013">
      <w:pPr>
        <w:tabs>
          <w:tab w:val="left" w:pos="180"/>
          <w:tab w:val="left" w:pos="360"/>
        </w:tabs>
        <w:suppressAutoHyphens/>
        <w:ind w:left="360" w:right="-1"/>
        <w:jc w:val="both"/>
        <w:rPr>
          <w:sz w:val="26"/>
          <w:szCs w:val="26"/>
          <w:lang w:eastAsia="zh-CN"/>
        </w:rPr>
      </w:pPr>
      <w:r w:rsidRPr="00ED43AE">
        <w:rPr>
          <w:sz w:val="26"/>
          <w:szCs w:val="26"/>
          <w:lang w:eastAsia="zh-CN"/>
        </w:rPr>
        <w:t>Зарисовка схемы шва «папоротниковый». Выполнение образцов на разных по структуре материалах (рогожка, двунитка, канва), нитями разной толщины.</w:t>
      </w:r>
    </w:p>
    <w:p w:rsidR="00CC0013" w:rsidRPr="00ED43AE" w:rsidRDefault="00CC0013" w:rsidP="00CC0013">
      <w:pPr>
        <w:tabs>
          <w:tab w:val="left" w:pos="180"/>
        </w:tabs>
        <w:suppressAutoHyphens/>
        <w:ind w:right="-1"/>
        <w:jc w:val="both"/>
        <w:rPr>
          <w:b/>
          <w:sz w:val="26"/>
          <w:szCs w:val="26"/>
          <w:lang w:eastAsia="zh-CN"/>
        </w:rPr>
      </w:pPr>
      <w:r w:rsidRPr="00ED43AE">
        <w:rPr>
          <w:b/>
          <w:sz w:val="26"/>
          <w:szCs w:val="26"/>
          <w:lang w:eastAsia="zh-CN"/>
        </w:rPr>
        <w:t>2.1.2. Шов «греческий» (4 ч.)</w:t>
      </w:r>
    </w:p>
    <w:p w:rsidR="00CC0013" w:rsidRPr="00ED43AE" w:rsidRDefault="00CC0013" w:rsidP="00CC0013">
      <w:pPr>
        <w:tabs>
          <w:tab w:val="left" w:pos="180"/>
        </w:tabs>
        <w:suppressAutoHyphens/>
        <w:ind w:left="360" w:right="-1"/>
        <w:jc w:val="both"/>
        <w:rPr>
          <w:i/>
          <w:sz w:val="26"/>
          <w:szCs w:val="26"/>
          <w:lang w:eastAsia="zh-CN"/>
        </w:rPr>
      </w:pPr>
      <w:r w:rsidRPr="00ED43AE">
        <w:rPr>
          <w:i/>
          <w:sz w:val="26"/>
          <w:szCs w:val="26"/>
          <w:lang w:eastAsia="zh-CN"/>
        </w:rPr>
        <w:t>Теория (1 ч.):</w:t>
      </w:r>
    </w:p>
    <w:p w:rsidR="00CC0013" w:rsidRPr="00ED43AE" w:rsidRDefault="00CC0013" w:rsidP="00CC0013">
      <w:pPr>
        <w:tabs>
          <w:tab w:val="left" w:pos="180"/>
        </w:tabs>
        <w:suppressAutoHyphens/>
        <w:ind w:left="360" w:right="-1"/>
        <w:jc w:val="both"/>
        <w:rPr>
          <w:sz w:val="26"/>
          <w:szCs w:val="26"/>
          <w:lang w:eastAsia="zh-CN"/>
        </w:rPr>
      </w:pPr>
      <w:r w:rsidRPr="00ED43AE">
        <w:rPr>
          <w:sz w:val="26"/>
          <w:szCs w:val="26"/>
          <w:lang w:eastAsia="zh-CN"/>
        </w:rPr>
        <w:t>Технологический процесс выполнения шва «греческий». Стилизованный орнамент и его значение в русской народной вышивке.</w:t>
      </w:r>
    </w:p>
    <w:p w:rsidR="00CC0013" w:rsidRPr="00ED43AE" w:rsidRDefault="00CC0013" w:rsidP="00CC0013">
      <w:pPr>
        <w:tabs>
          <w:tab w:val="left" w:pos="180"/>
        </w:tabs>
        <w:suppressAutoHyphens/>
        <w:ind w:left="360" w:right="-1"/>
        <w:jc w:val="both"/>
        <w:rPr>
          <w:i/>
          <w:sz w:val="26"/>
          <w:szCs w:val="26"/>
          <w:lang w:eastAsia="zh-CN"/>
        </w:rPr>
      </w:pPr>
      <w:r w:rsidRPr="00ED43AE">
        <w:rPr>
          <w:i/>
          <w:sz w:val="26"/>
          <w:szCs w:val="26"/>
          <w:lang w:eastAsia="zh-CN"/>
        </w:rPr>
        <w:t>Практика (3 ч.):</w:t>
      </w:r>
    </w:p>
    <w:p w:rsidR="00CC0013" w:rsidRPr="00ED43AE" w:rsidRDefault="00CC0013" w:rsidP="00CC0013">
      <w:pPr>
        <w:tabs>
          <w:tab w:val="left" w:pos="180"/>
        </w:tabs>
        <w:suppressAutoHyphens/>
        <w:ind w:left="360" w:right="-1"/>
        <w:jc w:val="both"/>
        <w:rPr>
          <w:sz w:val="26"/>
          <w:szCs w:val="26"/>
          <w:lang w:eastAsia="zh-CN"/>
        </w:rPr>
      </w:pPr>
      <w:r w:rsidRPr="00ED43AE">
        <w:rPr>
          <w:sz w:val="26"/>
          <w:szCs w:val="26"/>
          <w:lang w:eastAsia="zh-CN"/>
        </w:rPr>
        <w:t>Зарисовка схемы шва «греческий». Составление геометрического орнамента в полосе, в квадрате, треугольнике, круге. Вышивка простых геометрических узоров нитями мулине и ирис.</w:t>
      </w:r>
    </w:p>
    <w:p w:rsidR="00CC0013" w:rsidRPr="00ED43AE" w:rsidRDefault="00CC0013" w:rsidP="00CC0013">
      <w:pPr>
        <w:tabs>
          <w:tab w:val="left" w:pos="180"/>
          <w:tab w:val="left" w:pos="540"/>
        </w:tabs>
        <w:suppressAutoHyphens/>
        <w:ind w:left="360" w:right="-1" w:hanging="360"/>
        <w:jc w:val="both"/>
        <w:rPr>
          <w:b/>
          <w:sz w:val="26"/>
          <w:szCs w:val="26"/>
          <w:lang w:eastAsia="zh-CN"/>
        </w:rPr>
      </w:pPr>
      <w:r w:rsidRPr="00ED43AE">
        <w:rPr>
          <w:b/>
          <w:sz w:val="26"/>
          <w:szCs w:val="26"/>
          <w:lang w:eastAsia="zh-CN"/>
        </w:rPr>
        <w:t>2.1.3. Шов «рыбий» (4 ч.)</w:t>
      </w:r>
    </w:p>
    <w:p w:rsidR="00CC0013" w:rsidRPr="00ED43AE" w:rsidRDefault="00CC0013" w:rsidP="00CC0013">
      <w:pPr>
        <w:tabs>
          <w:tab w:val="left" w:pos="180"/>
        </w:tabs>
        <w:suppressAutoHyphens/>
        <w:ind w:left="360" w:right="-1"/>
        <w:jc w:val="both"/>
        <w:rPr>
          <w:i/>
          <w:sz w:val="26"/>
          <w:szCs w:val="26"/>
          <w:lang w:eastAsia="zh-CN"/>
        </w:rPr>
      </w:pPr>
      <w:r w:rsidRPr="00ED43AE">
        <w:rPr>
          <w:i/>
          <w:sz w:val="26"/>
          <w:szCs w:val="26"/>
          <w:lang w:eastAsia="zh-CN"/>
        </w:rPr>
        <w:t>Теория (1 ч.):</w:t>
      </w:r>
    </w:p>
    <w:p w:rsidR="00CC0013" w:rsidRPr="00ED43AE" w:rsidRDefault="00CC0013" w:rsidP="00CC0013">
      <w:pPr>
        <w:tabs>
          <w:tab w:val="left" w:pos="180"/>
        </w:tabs>
        <w:suppressAutoHyphens/>
        <w:ind w:left="360" w:right="-1"/>
        <w:jc w:val="both"/>
        <w:rPr>
          <w:sz w:val="26"/>
          <w:szCs w:val="26"/>
          <w:lang w:eastAsia="zh-CN"/>
        </w:rPr>
      </w:pPr>
      <w:r w:rsidRPr="00ED43AE">
        <w:rPr>
          <w:sz w:val="26"/>
          <w:szCs w:val="26"/>
          <w:lang w:eastAsia="zh-CN"/>
        </w:rPr>
        <w:t>Технологический процесс выполнения шва «рыбий». Традиционные орнаменты и вышивка народов севера (нганасаны, ненцы).</w:t>
      </w:r>
    </w:p>
    <w:p w:rsidR="00CC0013" w:rsidRPr="00ED43AE" w:rsidRDefault="00CC0013" w:rsidP="00CC0013">
      <w:pPr>
        <w:tabs>
          <w:tab w:val="left" w:pos="180"/>
        </w:tabs>
        <w:suppressAutoHyphens/>
        <w:ind w:left="360" w:right="-1"/>
        <w:jc w:val="both"/>
        <w:rPr>
          <w:i/>
          <w:sz w:val="26"/>
          <w:szCs w:val="26"/>
          <w:lang w:eastAsia="zh-CN"/>
        </w:rPr>
      </w:pPr>
      <w:r w:rsidRPr="00ED43AE">
        <w:rPr>
          <w:i/>
          <w:sz w:val="26"/>
          <w:szCs w:val="26"/>
          <w:lang w:eastAsia="zh-CN"/>
        </w:rPr>
        <w:t>Практика (3 ч.):</w:t>
      </w:r>
    </w:p>
    <w:p w:rsidR="00CC0013" w:rsidRPr="00ED43AE" w:rsidRDefault="00CC0013" w:rsidP="00CC0013">
      <w:pPr>
        <w:tabs>
          <w:tab w:val="left" w:pos="180"/>
        </w:tabs>
        <w:suppressAutoHyphens/>
        <w:ind w:left="360" w:right="-1"/>
        <w:jc w:val="both"/>
        <w:rPr>
          <w:sz w:val="26"/>
          <w:szCs w:val="26"/>
          <w:lang w:eastAsia="zh-CN"/>
        </w:rPr>
      </w:pPr>
      <w:r w:rsidRPr="00ED43AE">
        <w:rPr>
          <w:sz w:val="26"/>
          <w:szCs w:val="26"/>
          <w:lang w:eastAsia="zh-CN"/>
        </w:rPr>
        <w:t xml:space="preserve">Зарисовка схемы шва «рыбий». Выполнение образцов. </w:t>
      </w:r>
    </w:p>
    <w:p w:rsidR="00CC0013" w:rsidRPr="00ED43AE" w:rsidRDefault="00CC0013" w:rsidP="00CC0013">
      <w:pPr>
        <w:tabs>
          <w:tab w:val="left" w:pos="180"/>
        </w:tabs>
        <w:suppressAutoHyphens/>
        <w:ind w:left="540" w:right="-1" w:hanging="540"/>
        <w:jc w:val="both"/>
        <w:rPr>
          <w:b/>
          <w:sz w:val="26"/>
          <w:szCs w:val="26"/>
          <w:lang w:eastAsia="zh-CN"/>
        </w:rPr>
      </w:pPr>
      <w:r w:rsidRPr="00ED43AE">
        <w:rPr>
          <w:b/>
          <w:sz w:val="26"/>
          <w:szCs w:val="26"/>
          <w:lang w:eastAsia="zh-CN"/>
        </w:rPr>
        <w:t>2.1.4. Шов «плетёный» (4 ч.)</w:t>
      </w:r>
    </w:p>
    <w:p w:rsidR="00CC0013" w:rsidRPr="00ED43AE" w:rsidRDefault="00CC0013" w:rsidP="00CC0013">
      <w:pPr>
        <w:tabs>
          <w:tab w:val="left" w:pos="180"/>
        </w:tabs>
        <w:suppressAutoHyphens/>
        <w:ind w:left="540" w:right="-1"/>
        <w:jc w:val="both"/>
        <w:rPr>
          <w:i/>
          <w:sz w:val="26"/>
          <w:szCs w:val="26"/>
          <w:lang w:eastAsia="zh-CN"/>
        </w:rPr>
      </w:pPr>
      <w:r w:rsidRPr="00ED43AE">
        <w:rPr>
          <w:i/>
          <w:sz w:val="26"/>
          <w:szCs w:val="26"/>
          <w:lang w:eastAsia="zh-CN"/>
        </w:rPr>
        <w:t>Теория (1 ч.):</w:t>
      </w:r>
    </w:p>
    <w:p w:rsidR="00CC0013" w:rsidRPr="00ED43AE" w:rsidRDefault="00CC0013" w:rsidP="00305813">
      <w:pPr>
        <w:tabs>
          <w:tab w:val="left" w:pos="180"/>
        </w:tabs>
        <w:suppressAutoHyphens/>
        <w:ind w:right="-1" w:firstLine="426"/>
        <w:jc w:val="both"/>
        <w:rPr>
          <w:sz w:val="26"/>
          <w:szCs w:val="26"/>
          <w:lang w:eastAsia="zh-CN"/>
        </w:rPr>
      </w:pPr>
      <w:r w:rsidRPr="00ED43AE">
        <w:rPr>
          <w:sz w:val="26"/>
          <w:szCs w:val="26"/>
          <w:lang w:eastAsia="zh-CN"/>
        </w:rPr>
        <w:t xml:space="preserve">Технологический процесс выполнения шва «плетёный». Технология вышивки изделия с использованием нескольких швов.  </w:t>
      </w:r>
    </w:p>
    <w:p w:rsidR="00CC0013" w:rsidRPr="00ED43AE" w:rsidRDefault="00CC0013" w:rsidP="00CC0013">
      <w:pPr>
        <w:tabs>
          <w:tab w:val="left" w:pos="180"/>
        </w:tabs>
        <w:suppressAutoHyphens/>
        <w:ind w:left="540" w:right="-1"/>
        <w:jc w:val="both"/>
        <w:rPr>
          <w:i/>
          <w:sz w:val="26"/>
          <w:szCs w:val="26"/>
          <w:lang w:eastAsia="zh-CN"/>
        </w:rPr>
      </w:pPr>
      <w:r w:rsidRPr="00ED43AE">
        <w:rPr>
          <w:i/>
          <w:sz w:val="26"/>
          <w:szCs w:val="26"/>
          <w:lang w:eastAsia="zh-CN"/>
        </w:rPr>
        <w:t>Практика (3 ч.):</w:t>
      </w:r>
    </w:p>
    <w:p w:rsidR="00CC0013" w:rsidRPr="00ED43AE" w:rsidRDefault="00CC0013" w:rsidP="00305813">
      <w:pPr>
        <w:tabs>
          <w:tab w:val="left" w:pos="180"/>
        </w:tabs>
        <w:suppressAutoHyphens/>
        <w:ind w:right="-1"/>
        <w:jc w:val="both"/>
        <w:rPr>
          <w:sz w:val="26"/>
          <w:szCs w:val="26"/>
          <w:lang w:eastAsia="zh-CN"/>
        </w:rPr>
      </w:pPr>
      <w:r w:rsidRPr="00ED43AE">
        <w:rPr>
          <w:sz w:val="26"/>
          <w:szCs w:val="26"/>
          <w:lang w:eastAsia="zh-CN"/>
        </w:rPr>
        <w:t xml:space="preserve">Зарисовка схемы шва «плетёный». Разработка графических и цветовых эскизов. Выбор материалов и подбор цветов. Вышивка образцов. </w:t>
      </w:r>
    </w:p>
    <w:p w:rsidR="00CC0013" w:rsidRPr="00ED43AE" w:rsidRDefault="00CC0013" w:rsidP="00CC0013">
      <w:pPr>
        <w:tabs>
          <w:tab w:val="left" w:pos="180"/>
        </w:tabs>
        <w:suppressAutoHyphens/>
        <w:ind w:left="360" w:right="-1" w:hanging="360"/>
        <w:jc w:val="both"/>
        <w:rPr>
          <w:b/>
          <w:sz w:val="26"/>
          <w:szCs w:val="26"/>
          <w:lang w:eastAsia="zh-CN"/>
        </w:rPr>
      </w:pPr>
      <w:r w:rsidRPr="00ED43AE">
        <w:rPr>
          <w:b/>
          <w:sz w:val="26"/>
          <w:szCs w:val="26"/>
          <w:lang w:eastAsia="zh-CN"/>
        </w:rPr>
        <w:t>2.2. Вышивка лентами (14 ч.)</w:t>
      </w:r>
    </w:p>
    <w:p w:rsidR="00CC0013" w:rsidRPr="00ED43AE" w:rsidRDefault="00CC0013" w:rsidP="00CC0013">
      <w:pPr>
        <w:tabs>
          <w:tab w:val="left" w:pos="180"/>
        </w:tabs>
        <w:suppressAutoHyphens/>
        <w:ind w:left="360" w:right="-1" w:hanging="360"/>
        <w:jc w:val="both"/>
        <w:rPr>
          <w:b/>
          <w:sz w:val="26"/>
          <w:szCs w:val="26"/>
          <w:lang w:eastAsia="zh-CN"/>
        </w:rPr>
      </w:pPr>
    </w:p>
    <w:p w:rsidR="00CC0013" w:rsidRPr="00ED43AE" w:rsidRDefault="00CC0013" w:rsidP="00CC0013">
      <w:pPr>
        <w:tabs>
          <w:tab w:val="left" w:pos="180"/>
        </w:tabs>
        <w:suppressAutoHyphens/>
        <w:ind w:left="540" w:right="-1"/>
        <w:jc w:val="both"/>
        <w:rPr>
          <w:i/>
          <w:sz w:val="26"/>
          <w:szCs w:val="26"/>
          <w:lang w:eastAsia="zh-CN"/>
        </w:rPr>
      </w:pPr>
      <w:r w:rsidRPr="00ED43AE">
        <w:rPr>
          <w:i/>
          <w:sz w:val="26"/>
          <w:szCs w:val="26"/>
          <w:lang w:eastAsia="zh-CN"/>
        </w:rPr>
        <w:t>Теория (3 ч.):</w:t>
      </w:r>
    </w:p>
    <w:p w:rsidR="00CC0013" w:rsidRPr="00ED43AE" w:rsidRDefault="00CC0013" w:rsidP="00305813">
      <w:pPr>
        <w:tabs>
          <w:tab w:val="left" w:pos="180"/>
        </w:tabs>
        <w:suppressAutoHyphens/>
        <w:ind w:right="-1" w:firstLine="540"/>
        <w:jc w:val="both"/>
        <w:rPr>
          <w:sz w:val="26"/>
          <w:szCs w:val="26"/>
          <w:lang w:eastAsia="zh-CN"/>
        </w:rPr>
      </w:pPr>
      <w:r w:rsidRPr="00ED43AE">
        <w:rPr>
          <w:sz w:val="26"/>
          <w:szCs w:val="26"/>
          <w:lang w:eastAsia="zh-CN"/>
        </w:rPr>
        <w:t>Техника вышивания и правила обращения с шёлковой лентой.  Разновидности стежков при вышивании шёлковой лентой и их декоративные возможности. Технологический процесс выполнения стежков: стежёк «за иголку», стежёк с бусиной, петельный стежёк, бегущий стежёк, плетёнка с бегущим стежком, кручёный прямой стежёк.</w:t>
      </w:r>
    </w:p>
    <w:p w:rsidR="00CC0013" w:rsidRPr="00ED43AE" w:rsidRDefault="00CC0013" w:rsidP="00CC0013">
      <w:pPr>
        <w:tabs>
          <w:tab w:val="left" w:pos="180"/>
        </w:tabs>
        <w:suppressAutoHyphens/>
        <w:ind w:left="540" w:right="-1"/>
        <w:jc w:val="both"/>
        <w:rPr>
          <w:i/>
          <w:sz w:val="26"/>
          <w:szCs w:val="26"/>
          <w:lang w:eastAsia="zh-CN"/>
        </w:rPr>
      </w:pPr>
      <w:r w:rsidRPr="00ED43AE">
        <w:rPr>
          <w:i/>
          <w:sz w:val="26"/>
          <w:szCs w:val="26"/>
          <w:lang w:eastAsia="zh-CN"/>
        </w:rPr>
        <w:t>Практика (11 ч.):</w:t>
      </w:r>
    </w:p>
    <w:p w:rsidR="00CC0013" w:rsidRPr="00ED43AE" w:rsidRDefault="00CC0013" w:rsidP="00305813">
      <w:pPr>
        <w:tabs>
          <w:tab w:val="left" w:pos="180"/>
        </w:tabs>
        <w:suppressAutoHyphens/>
        <w:ind w:right="-1"/>
        <w:jc w:val="both"/>
        <w:rPr>
          <w:sz w:val="26"/>
          <w:szCs w:val="26"/>
          <w:lang w:eastAsia="zh-CN"/>
        </w:rPr>
      </w:pPr>
      <w:r w:rsidRPr="00ED43AE">
        <w:rPr>
          <w:sz w:val="26"/>
          <w:szCs w:val="26"/>
          <w:lang w:eastAsia="zh-CN"/>
        </w:rPr>
        <w:t>Выполнение образцов стежков: стежёк «за иголку», стежёк с бусиной, петельный стежёк, бегущий стежёк, плетёнка с бегущим стежком, кручёный прямой стежёк.</w:t>
      </w:r>
    </w:p>
    <w:p w:rsidR="00CC0013" w:rsidRPr="00ED43AE" w:rsidRDefault="00CC0013" w:rsidP="00305813">
      <w:pPr>
        <w:tabs>
          <w:tab w:val="left" w:pos="180"/>
        </w:tabs>
        <w:suppressAutoHyphens/>
        <w:ind w:left="142" w:right="-1"/>
        <w:jc w:val="both"/>
        <w:rPr>
          <w:sz w:val="26"/>
          <w:szCs w:val="26"/>
          <w:lang w:eastAsia="zh-CN"/>
        </w:rPr>
      </w:pPr>
      <w:r w:rsidRPr="00ED43AE">
        <w:rPr>
          <w:sz w:val="26"/>
          <w:szCs w:val="26"/>
          <w:lang w:eastAsia="zh-CN"/>
        </w:rPr>
        <w:t>Разработка рисунка и выбор стежков. Перевод рисунка на ткань. Вышивка фрагмента для открытки. Оформление поздравительной открытки.</w:t>
      </w:r>
    </w:p>
    <w:p w:rsidR="00304E94" w:rsidRPr="00ED43AE" w:rsidRDefault="00CC0013" w:rsidP="00304E94">
      <w:pPr>
        <w:tabs>
          <w:tab w:val="left" w:pos="0"/>
          <w:tab w:val="left" w:pos="180"/>
          <w:tab w:val="left" w:pos="540"/>
          <w:tab w:val="left" w:pos="720"/>
          <w:tab w:val="left" w:pos="900"/>
          <w:tab w:val="left" w:pos="1080"/>
          <w:tab w:val="left" w:pos="1260"/>
        </w:tabs>
        <w:ind w:right="-5"/>
        <w:jc w:val="both"/>
        <w:rPr>
          <w:b/>
          <w:i/>
          <w:sz w:val="26"/>
          <w:szCs w:val="26"/>
          <w:lang w:eastAsia="zh-CN"/>
        </w:rPr>
      </w:pPr>
      <w:r w:rsidRPr="00ED43AE">
        <w:rPr>
          <w:b/>
          <w:i/>
          <w:sz w:val="26"/>
          <w:szCs w:val="26"/>
          <w:lang w:eastAsia="zh-CN"/>
        </w:rPr>
        <w:t>3</w:t>
      </w:r>
      <w:r w:rsidR="00305813" w:rsidRPr="00ED43AE">
        <w:rPr>
          <w:b/>
          <w:i/>
          <w:sz w:val="26"/>
          <w:szCs w:val="26"/>
          <w:lang w:eastAsia="zh-CN"/>
        </w:rPr>
        <w:t xml:space="preserve">.Вязание </w:t>
      </w:r>
      <w:r w:rsidR="00304E94" w:rsidRPr="00ED43AE">
        <w:rPr>
          <w:b/>
          <w:i/>
          <w:sz w:val="26"/>
          <w:szCs w:val="26"/>
          <w:lang w:eastAsia="zh-CN"/>
        </w:rPr>
        <w:t>крючком. (38ч.)</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b/>
          <w:sz w:val="26"/>
          <w:szCs w:val="26"/>
          <w:lang w:eastAsia="zh-CN"/>
        </w:rPr>
        <w:t>3.1 Вводное занятие.</w:t>
      </w:r>
      <w:r w:rsidRPr="00ED43AE">
        <w:rPr>
          <w:sz w:val="26"/>
          <w:szCs w:val="26"/>
          <w:lang w:eastAsia="zh-CN"/>
        </w:rPr>
        <w:t xml:space="preserve"> (4 ч.) Экскурсия в историю возникновения и развития вязания. Основные требования по технике безопасности</w:t>
      </w:r>
      <w:r w:rsidR="00305813" w:rsidRPr="00ED43AE">
        <w:rPr>
          <w:sz w:val="26"/>
          <w:szCs w:val="26"/>
          <w:lang w:eastAsia="zh-CN"/>
        </w:rPr>
        <w:t xml:space="preserve">.  Организация </w:t>
      </w:r>
      <w:r w:rsidR="00C40D20" w:rsidRPr="00ED43AE">
        <w:rPr>
          <w:sz w:val="26"/>
          <w:szCs w:val="26"/>
          <w:lang w:eastAsia="zh-CN"/>
        </w:rPr>
        <w:t xml:space="preserve">рабочего </w:t>
      </w:r>
      <w:r w:rsidRPr="00ED43AE">
        <w:rPr>
          <w:sz w:val="26"/>
          <w:szCs w:val="26"/>
          <w:lang w:eastAsia="zh-CN"/>
        </w:rPr>
        <w:t>места.</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Знакомство с ин</w:t>
      </w:r>
      <w:r w:rsidR="00305813" w:rsidRPr="00ED43AE">
        <w:rPr>
          <w:sz w:val="26"/>
          <w:szCs w:val="26"/>
          <w:lang w:eastAsia="zh-CN"/>
        </w:rPr>
        <w:t>струментами и принадлежностями,</w:t>
      </w:r>
      <w:r w:rsidRPr="00ED43AE">
        <w:rPr>
          <w:sz w:val="26"/>
          <w:szCs w:val="26"/>
          <w:lang w:eastAsia="zh-CN"/>
        </w:rPr>
        <w:t xml:space="preserve"> пряжей применяемой для вязания крючком. Личная безопасность в творческом объединении.  Знакомство с синтетической пряжей и натура</w:t>
      </w:r>
      <w:r w:rsidR="00305813" w:rsidRPr="00ED43AE">
        <w:rPr>
          <w:sz w:val="26"/>
          <w:szCs w:val="26"/>
          <w:lang w:eastAsia="zh-CN"/>
        </w:rPr>
        <w:t xml:space="preserve">льными волокнами.  Технологией </w:t>
      </w:r>
      <w:r w:rsidRPr="00ED43AE">
        <w:rPr>
          <w:sz w:val="26"/>
          <w:szCs w:val="26"/>
          <w:lang w:eastAsia="zh-CN"/>
        </w:rPr>
        <w:t>обновления, перемотки, соединения пряжи. Технология роспуска полотна. Особенности полотна. Виды, свойства и качество. Применение.  «ВТО» - влажная тепловая обработка электрическим утюгом расчетного образца. Техника безопасности.</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 xml:space="preserve">Практическая работа: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Определение качества пряжи. Технология роспуска изделия бывшего в носке. Подготовка пряжи к работе. Перемотка пряжи в пасмо, наматывание в клубки. Изготовление шаблонов и сувениров из помпонов</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b/>
          <w:sz w:val="26"/>
          <w:szCs w:val="26"/>
          <w:lang w:eastAsia="zh-CN"/>
        </w:rPr>
        <w:t>3</w:t>
      </w:r>
      <w:r w:rsidR="00305813" w:rsidRPr="00ED43AE">
        <w:rPr>
          <w:b/>
          <w:sz w:val="26"/>
          <w:szCs w:val="26"/>
          <w:lang w:eastAsia="zh-CN"/>
        </w:rPr>
        <w:t xml:space="preserve">.2 Технология вязания </w:t>
      </w:r>
      <w:r w:rsidRPr="00ED43AE">
        <w:rPr>
          <w:b/>
          <w:sz w:val="26"/>
          <w:szCs w:val="26"/>
          <w:lang w:eastAsia="zh-CN"/>
        </w:rPr>
        <w:t>крючком. (20ч.)</w:t>
      </w:r>
      <w:r w:rsidRPr="00ED43AE">
        <w:rPr>
          <w:sz w:val="26"/>
          <w:szCs w:val="26"/>
          <w:lang w:eastAsia="zh-CN"/>
        </w:rPr>
        <w:t>.</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 xml:space="preserve">Основные виды петель. Положение рук при </w:t>
      </w:r>
      <w:r w:rsidR="00305813" w:rsidRPr="00ED43AE">
        <w:rPr>
          <w:sz w:val="26"/>
          <w:szCs w:val="26"/>
          <w:lang w:eastAsia="zh-CN"/>
        </w:rPr>
        <w:t xml:space="preserve">вязании.  Подбор </w:t>
      </w:r>
      <w:r w:rsidRPr="00ED43AE">
        <w:rPr>
          <w:sz w:val="26"/>
          <w:szCs w:val="26"/>
          <w:lang w:eastAsia="zh-CN"/>
        </w:rPr>
        <w:t>пряжи и маркировка крючка. Обозначение петель на схеме. Выполнение воздушных петель Технология выполнения столбиков без накида, столбиков с одним накидом, и более. Соединительный столбик, «пико» Вязание по спирали, способы прибавки и убав</w:t>
      </w:r>
      <w:r w:rsidR="00305813" w:rsidRPr="00ED43AE">
        <w:rPr>
          <w:sz w:val="26"/>
          <w:szCs w:val="26"/>
          <w:lang w:eastAsia="zh-CN"/>
        </w:rPr>
        <w:t>ки петель. Способы</w:t>
      </w:r>
      <w:r w:rsidRPr="00ED43AE">
        <w:rPr>
          <w:sz w:val="26"/>
          <w:szCs w:val="26"/>
          <w:lang w:eastAsia="zh-CN"/>
        </w:rPr>
        <w:t xml:space="preserve"> введения крючка в петлю.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u w:val="single"/>
          <w:lang w:eastAsia="zh-CN"/>
        </w:rPr>
      </w:pPr>
      <w:r w:rsidRPr="00ED43AE">
        <w:rPr>
          <w:sz w:val="26"/>
          <w:szCs w:val="26"/>
          <w:u w:val="single"/>
          <w:lang w:eastAsia="zh-CN"/>
        </w:rPr>
        <w:t>Практическая работа:</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Изучение и запись символов обозначения пете</w:t>
      </w:r>
      <w:r w:rsidR="00305813" w:rsidRPr="00ED43AE">
        <w:rPr>
          <w:sz w:val="26"/>
          <w:szCs w:val="26"/>
          <w:lang w:eastAsia="zh-CN"/>
        </w:rPr>
        <w:t xml:space="preserve">ль. Работа со схемой.  Вязание </w:t>
      </w:r>
      <w:r w:rsidRPr="00ED43AE">
        <w:rPr>
          <w:sz w:val="26"/>
          <w:szCs w:val="26"/>
          <w:lang w:eastAsia="zh-CN"/>
        </w:rPr>
        <w:t>образцов с определенным рисунком</w:t>
      </w:r>
      <w:r w:rsidR="00305813" w:rsidRPr="00ED43AE">
        <w:rPr>
          <w:sz w:val="26"/>
          <w:szCs w:val="26"/>
          <w:lang w:eastAsia="zh-CN"/>
        </w:rPr>
        <w:t xml:space="preserve">. Вязание цветочка «Гвоздика» и </w:t>
      </w:r>
      <w:r w:rsidRPr="00ED43AE">
        <w:rPr>
          <w:sz w:val="26"/>
          <w:szCs w:val="26"/>
          <w:lang w:eastAsia="zh-CN"/>
        </w:rPr>
        <w:t xml:space="preserve">других.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Выбор схемы. Вывязывание фрагментов от середины полотна, от края, от угла. Вязание украшений. Из</w:t>
      </w:r>
      <w:r w:rsidR="00166598" w:rsidRPr="00ED43AE">
        <w:rPr>
          <w:sz w:val="26"/>
          <w:szCs w:val="26"/>
          <w:lang w:eastAsia="zh-CN"/>
        </w:rPr>
        <w:t>готовление панно, общей работы.</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3.3</w:t>
      </w:r>
      <w:r w:rsidRPr="00ED43AE">
        <w:rPr>
          <w:sz w:val="26"/>
          <w:szCs w:val="26"/>
          <w:lang w:eastAsia="zh-CN"/>
        </w:rPr>
        <w:t>.</w:t>
      </w:r>
      <w:r w:rsidRPr="00ED43AE">
        <w:rPr>
          <w:b/>
          <w:sz w:val="26"/>
          <w:szCs w:val="26"/>
          <w:lang w:eastAsia="zh-CN"/>
        </w:rPr>
        <w:t>Технология изготовления сувенира (4)</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История одежды Технология вязания сувениров. Использование клея «ПВА», Т/</w:t>
      </w:r>
      <w:r w:rsidR="00305813" w:rsidRPr="00ED43AE">
        <w:rPr>
          <w:sz w:val="26"/>
          <w:szCs w:val="26"/>
          <w:lang w:eastAsia="zh-CN"/>
        </w:rPr>
        <w:t xml:space="preserve">Б при работе. Вязание в «круг» </w:t>
      </w:r>
      <w:r w:rsidRPr="00ED43AE">
        <w:rPr>
          <w:sz w:val="26"/>
          <w:szCs w:val="26"/>
          <w:lang w:eastAsia="zh-CN"/>
        </w:rPr>
        <w:t xml:space="preserve">и по рядам.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u w:val="single"/>
          <w:lang w:eastAsia="zh-CN"/>
        </w:rPr>
        <w:t xml:space="preserve">Практическая работа: </w:t>
      </w:r>
      <w:r w:rsidR="00305813" w:rsidRPr="00ED43AE">
        <w:rPr>
          <w:sz w:val="26"/>
          <w:szCs w:val="26"/>
          <w:lang w:eastAsia="zh-CN"/>
        </w:rPr>
        <w:t xml:space="preserve">Вязание сувениров: </w:t>
      </w:r>
      <w:r w:rsidRPr="00ED43AE">
        <w:rPr>
          <w:sz w:val="26"/>
          <w:szCs w:val="26"/>
          <w:lang w:eastAsia="zh-CN"/>
        </w:rPr>
        <w:t>«Грибок», «Цветочек», «Ягодка», «Мышка», «Рыбка», «листик».</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Вяза</w:t>
      </w:r>
      <w:r w:rsidR="00305813" w:rsidRPr="00ED43AE">
        <w:rPr>
          <w:sz w:val="26"/>
          <w:szCs w:val="26"/>
          <w:lang w:eastAsia="zh-CN"/>
        </w:rPr>
        <w:t xml:space="preserve">ние геометрических форм: круг, </w:t>
      </w:r>
      <w:r w:rsidRPr="00ED43AE">
        <w:rPr>
          <w:sz w:val="26"/>
          <w:szCs w:val="26"/>
          <w:lang w:eastAsia="zh-CN"/>
        </w:rPr>
        <w:t>овал, прямоугольник, треугольник.</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3.4</w:t>
      </w:r>
      <w:r w:rsidRPr="00ED43AE">
        <w:rPr>
          <w:sz w:val="26"/>
          <w:szCs w:val="26"/>
          <w:lang w:eastAsia="zh-CN"/>
        </w:rPr>
        <w:t>.</w:t>
      </w:r>
      <w:r w:rsidR="00305813" w:rsidRPr="00ED43AE">
        <w:rPr>
          <w:b/>
          <w:sz w:val="26"/>
          <w:szCs w:val="26"/>
          <w:lang w:eastAsia="zh-CN"/>
        </w:rPr>
        <w:t xml:space="preserve">Цветовое решение </w:t>
      </w:r>
      <w:r w:rsidRPr="00ED43AE">
        <w:rPr>
          <w:b/>
          <w:sz w:val="26"/>
          <w:szCs w:val="26"/>
          <w:lang w:eastAsia="zh-CN"/>
        </w:rPr>
        <w:t>(2ч.)</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Цветовая грамота. Насыщенность цвета, светлота, оттенки. Основные и дополнительные цвета.  Цветовое решение в вязаных изделиях, сувенирах.</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Практическая работа:</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Изучение цветовой грамоты. Основные и дополнительные цвета. Подбор нитей по оттенкам изготовление рабочего образца. Выполнение сувенира (панно) эскиз и практическая работа. Смена нити в процессе вязания. 4.</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b/>
          <w:sz w:val="26"/>
          <w:szCs w:val="26"/>
          <w:lang w:eastAsia="zh-CN"/>
        </w:rPr>
        <w:t>3</w:t>
      </w:r>
      <w:r w:rsidR="00305813" w:rsidRPr="00ED43AE">
        <w:rPr>
          <w:b/>
          <w:sz w:val="26"/>
          <w:szCs w:val="26"/>
          <w:lang w:eastAsia="zh-CN"/>
        </w:rPr>
        <w:t xml:space="preserve">.5 Технология изготовления </w:t>
      </w:r>
      <w:r w:rsidR="002F6AD5" w:rsidRPr="00ED43AE">
        <w:rPr>
          <w:b/>
          <w:sz w:val="26"/>
          <w:szCs w:val="26"/>
          <w:lang w:eastAsia="zh-CN"/>
        </w:rPr>
        <w:t xml:space="preserve">прямого </w:t>
      </w:r>
      <w:r w:rsidRPr="00ED43AE">
        <w:rPr>
          <w:b/>
          <w:sz w:val="26"/>
          <w:szCs w:val="26"/>
          <w:lang w:eastAsia="zh-CN"/>
        </w:rPr>
        <w:t>полотна.</w:t>
      </w:r>
      <w:r w:rsidRPr="00ED43AE">
        <w:rPr>
          <w:b/>
          <w:i/>
          <w:sz w:val="26"/>
          <w:szCs w:val="26"/>
          <w:lang w:eastAsia="zh-CN"/>
        </w:rPr>
        <w:t xml:space="preserve"> (6 ч.)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Прямое полотно. Плотность и рыхлость вязания. Особенность ровного края. Основные правила прямого края. Соединение петель ряда. Основные ошибки при вязании ровного края. Прибавка и убавка петель в процессе вязания. Плотное рельефное вязание, рельефные столбики.</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u w:val="single"/>
          <w:lang w:eastAsia="zh-CN"/>
        </w:rPr>
      </w:pPr>
      <w:r w:rsidRPr="00ED43AE">
        <w:rPr>
          <w:sz w:val="26"/>
          <w:szCs w:val="26"/>
          <w:u w:val="single"/>
          <w:lang w:eastAsia="zh-CN"/>
        </w:rPr>
        <w:t>Практическая работа:</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Вязание крючком образцов. Вязание образца, фрагмента. Выполнение сувенира «Бабочка», «Осьминог». Вязание элементов цвет</w:t>
      </w:r>
      <w:r w:rsidR="00305813" w:rsidRPr="00ED43AE">
        <w:rPr>
          <w:sz w:val="26"/>
          <w:szCs w:val="26"/>
          <w:lang w:eastAsia="zh-CN"/>
        </w:rPr>
        <w:t>ка:</w:t>
      </w:r>
      <w:r w:rsidRPr="00ED43AE">
        <w:rPr>
          <w:sz w:val="26"/>
          <w:szCs w:val="26"/>
          <w:lang w:eastAsia="zh-CN"/>
        </w:rPr>
        <w:t xml:space="preserve"> </w:t>
      </w:r>
      <w:r w:rsidR="00166598" w:rsidRPr="00ED43AE">
        <w:rPr>
          <w:sz w:val="26"/>
          <w:szCs w:val="26"/>
          <w:lang w:eastAsia="zh-CN"/>
        </w:rPr>
        <w:t>«Подснежник», «Ромашка», «Роза»</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3.6. Зак</w:t>
      </w:r>
      <w:r w:rsidR="00305813" w:rsidRPr="00ED43AE">
        <w:rPr>
          <w:b/>
          <w:sz w:val="26"/>
          <w:szCs w:val="26"/>
          <w:lang w:eastAsia="zh-CN"/>
        </w:rPr>
        <w:t xml:space="preserve">репление пройденного материала </w:t>
      </w:r>
      <w:r w:rsidRPr="00ED43AE">
        <w:rPr>
          <w:b/>
          <w:sz w:val="26"/>
          <w:szCs w:val="26"/>
          <w:lang w:eastAsia="zh-CN"/>
        </w:rPr>
        <w:t>(2)</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Повторение основных тем учебной программы. К</w:t>
      </w:r>
      <w:r w:rsidR="00305813" w:rsidRPr="00ED43AE">
        <w:rPr>
          <w:sz w:val="26"/>
          <w:szCs w:val="26"/>
          <w:lang w:eastAsia="zh-CN"/>
        </w:rPr>
        <w:t xml:space="preserve">онтрольный диктант графическое </w:t>
      </w:r>
      <w:r w:rsidRPr="00ED43AE">
        <w:rPr>
          <w:sz w:val="26"/>
          <w:szCs w:val="26"/>
          <w:lang w:eastAsia="zh-CN"/>
        </w:rPr>
        <w:t xml:space="preserve">обозначение петель.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 xml:space="preserve">Практическая работа: </w:t>
      </w:r>
    </w:p>
    <w:p w:rsidR="00304E94" w:rsidRPr="00ED43AE" w:rsidRDefault="00304E94" w:rsidP="00304E9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Выполнение изделия по замыслу: косметичка, сумочка, игрушка, поделка, салфетка. Итоговая выставка.</w:t>
      </w:r>
    </w:p>
    <w:p w:rsidR="00304E94" w:rsidRPr="00ED43AE" w:rsidRDefault="00304E94" w:rsidP="00305813">
      <w:pPr>
        <w:tabs>
          <w:tab w:val="left" w:pos="0"/>
        </w:tabs>
        <w:suppressAutoHyphens/>
        <w:ind w:right="-1"/>
        <w:jc w:val="both"/>
        <w:rPr>
          <w:b/>
          <w:sz w:val="26"/>
          <w:szCs w:val="26"/>
          <w:lang w:eastAsia="zh-CN"/>
        </w:rPr>
      </w:pPr>
      <w:r w:rsidRPr="00ED43AE">
        <w:rPr>
          <w:b/>
          <w:sz w:val="26"/>
          <w:szCs w:val="26"/>
          <w:lang w:eastAsia="zh-CN"/>
        </w:rPr>
        <w:t>4.</w:t>
      </w:r>
      <w:r w:rsidR="00CC0013" w:rsidRPr="00ED43AE">
        <w:rPr>
          <w:b/>
          <w:sz w:val="26"/>
          <w:szCs w:val="26"/>
          <w:lang w:eastAsia="zh-CN"/>
        </w:rPr>
        <w:t xml:space="preserve">  </w:t>
      </w:r>
      <w:r w:rsidRPr="00ED43AE">
        <w:rPr>
          <w:b/>
          <w:sz w:val="26"/>
          <w:szCs w:val="26"/>
          <w:lang w:eastAsia="zh-CN"/>
        </w:rPr>
        <w:t xml:space="preserve">Технология изготовления изделий с применением нескольких техник (58 ч.) </w:t>
      </w:r>
    </w:p>
    <w:p w:rsidR="00304E94" w:rsidRPr="00ED43AE" w:rsidRDefault="00304E94" w:rsidP="00304E94">
      <w:pPr>
        <w:tabs>
          <w:tab w:val="left" w:pos="540"/>
        </w:tabs>
        <w:suppressAutoHyphens/>
        <w:ind w:right="-1"/>
        <w:jc w:val="both"/>
        <w:rPr>
          <w:i/>
          <w:sz w:val="26"/>
          <w:szCs w:val="26"/>
          <w:lang w:eastAsia="zh-CN"/>
        </w:rPr>
      </w:pPr>
      <w:r w:rsidRPr="00ED43AE">
        <w:rPr>
          <w:i/>
          <w:sz w:val="26"/>
          <w:szCs w:val="26"/>
          <w:lang w:eastAsia="zh-CN"/>
        </w:rPr>
        <w:t>Теория (8 ч.):</w:t>
      </w:r>
    </w:p>
    <w:p w:rsidR="00304E94" w:rsidRPr="00ED43AE" w:rsidRDefault="00304E94" w:rsidP="00304E94">
      <w:pPr>
        <w:tabs>
          <w:tab w:val="left" w:pos="540"/>
        </w:tabs>
        <w:suppressAutoHyphens/>
        <w:ind w:right="-1"/>
        <w:jc w:val="both"/>
        <w:rPr>
          <w:sz w:val="26"/>
          <w:szCs w:val="26"/>
          <w:lang w:eastAsia="zh-CN"/>
        </w:rPr>
      </w:pPr>
      <w:r w:rsidRPr="00ED43AE">
        <w:rPr>
          <w:sz w:val="26"/>
          <w:szCs w:val="26"/>
          <w:lang w:eastAsia="zh-CN"/>
        </w:rPr>
        <w:t xml:space="preserve">Технология соединения нескольких технических приёмов в одном изделии (вышивка бисером, вышивка лентами, гобеленовая вышивка и др.).  Этапы изготовления коллективной работы с применением различных техник или нескольких технологических приёмов. Инструктаж по техники безопасности. </w:t>
      </w:r>
    </w:p>
    <w:p w:rsidR="00304E94" w:rsidRPr="00ED43AE" w:rsidRDefault="00304E94" w:rsidP="00304E94">
      <w:pPr>
        <w:tabs>
          <w:tab w:val="left" w:pos="540"/>
        </w:tabs>
        <w:suppressAutoHyphens/>
        <w:ind w:right="-1"/>
        <w:jc w:val="both"/>
        <w:rPr>
          <w:sz w:val="26"/>
          <w:szCs w:val="26"/>
          <w:lang w:eastAsia="zh-CN"/>
        </w:rPr>
      </w:pPr>
      <w:r w:rsidRPr="00ED43AE">
        <w:rPr>
          <w:sz w:val="26"/>
          <w:szCs w:val="26"/>
          <w:lang w:eastAsia="zh-CN"/>
        </w:rPr>
        <w:t>Знакомство с художественными промыслами Гжель. Традиции празднования Масленицы на Руси.</w:t>
      </w:r>
    </w:p>
    <w:p w:rsidR="00304E94" w:rsidRPr="00ED43AE" w:rsidRDefault="00304E94" w:rsidP="00304E94">
      <w:pPr>
        <w:tabs>
          <w:tab w:val="left" w:pos="540"/>
        </w:tabs>
        <w:suppressAutoHyphens/>
        <w:ind w:right="-1"/>
        <w:jc w:val="both"/>
        <w:rPr>
          <w:i/>
          <w:sz w:val="26"/>
          <w:szCs w:val="26"/>
          <w:lang w:eastAsia="zh-CN"/>
        </w:rPr>
      </w:pPr>
      <w:r w:rsidRPr="00ED43AE">
        <w:rPr>
          <w:i/>
          <w:sz w:val="26"/>
          <w:szCs w:val="26"/>
          <w:lang w:eastAsia="zh-CN"/>
        </w:rPr>
        <w:t>Практика (50 ч.):</w:t>
      </w:r>
    </w:p>
    <w:p w:rsidR="00304E94" w:rsidRPr="00ED43AE" w:rsidRDefault="00304E94" w:rsidP="00304E94">
      <w:pPr>
        <w:tabs>
          <w:tab w:val="left" w:pos="0"/>
          <w:tab w:val="left" w:pos="540"/>
        </w:tabs>
        <w:suppressAutoHyphens/>
        <w:ind w:right="-1"/>
        <w:jc w:val="both"/>
        <w:rPr>
          <w:sz w:val="26"/>
          <w:szCs w:val="26"/>
          <w:lang w:eastAsia="zh-CN"/>
        </w:rPr>
      </w:pPr>
      <w:r w:rsidRPr="00ED43AE">
        <w:rPr>
          <w:sz w:val="26"/>
          <w:szCs w:val="26"/>
          <w:lang w:eastAsia="zh-CN"/>
        </w:rPr>
        <w:t>1. Выполнение коллективной работы с применением пройденных техник.</w:t>
      </w:r>
    </w:p>
    <w:p w:rsidR="00304E94" w:rsidRPr="00ED43AE" w:rsidRDefault="00304E94" w:rsidP="00304E94">
      <w:pPr>
        <w:tabs>
          <w:tab w:val="left" w:pos="0"/>
          <w:tab w:val="left" w:pos="540"/>
        </w:tabs>
        <w:suppressAutoHyphens/>
        <w:ind w:right="-1"/>
        <w:jc w:val="both"/>
        <w:rPr>
          <w:sz w:val="26"/>
          <w:szCs w:val="26"/>
          <w:lang w:eastAsia="zh-CN"/>
        </w:rPr>
      </w:pPr>
      <w:r w:rsidRPr="00ED43AE">
        <w:rPr>
          <w:sz w:val="26"/>
          <w:szCs w:val="26"/>
          <w:lang w:eastAsia="zh-CN"/>
        </w:rPr>
        <w:t>2. Изготовление изделия на выбор из предложенных вариантов:</w:t>
      </w:r>
    </w:p>
    <w:p w:rsidR="00304E94" w:rsidRPr="00ED43AE" w:rsidRDefault="00304E94" w:rsidP="00304E94">
      <w:pPr>
        <w:tabs>
          <w:tab w:val="left" w:pos="540"/>
        </w:tabs>
        <w:suppressAutoHyphens/>
        <w:ind w:right="-1"/>
        <w:jc w:val="both"/>
        <w:rPr>
          <w:sz w:val="26"/>
          <w:szCs w:val="26"/>
          <w:lang w:eastAsia="zh-CN"/>
        </w:rPr>
      </w:pPr>
      <w:r w:rsidRPr="00ED43AE">
        <w:rPr>
          <w:sz w:val="26"/>
          <w:szCs w:val="26"/>
          <w:lang w:eastAsia="zh-CN"/>
        </w:rPr>
        <w:t>а) Изготовление изделия с соединением изученных видов декоративно-прикладного творчества: бисероплетения, вышивки.</w:t>
      </w:r>
    </w:p>
    <w:p w:rsidR="00304E94" w:rsidRPr="00ED43AE" w:rsidRDefault="00304E94" w:rsidP="00304E94">
      <w:pPr>
        <w:tabs>
          <w:tab w:val="left" w:pos="540"/>
        </w:tabs>
        <w:suppressAutoHyphens/>
        <w:ind w:right="-1"/>
        <w:jc w:val="both"/>
        <w:rPr>
          <w:sz w:val="26"/>
          <w:szCs w:val="26"/>
          <w:lang w:eastAsia="zh-CN"/>
        </w:rPr>
      </w:pPr>
      <w:proofErr w:type="gramStart"/>
      <w:r w:rsidRPr="00ED43AE">
        <w:rPr>
          <w:sz w:val="26"/>
          <w:szCs w:val="26"/>
          <w:lang w:eastAsia="zh-CN"/>
        </w:rPr>
        <w:t>б</w:t>
      </w:r>
      <w:proofErr w:type="gramEnd"/>
      <w:r w:rsidRPr="00ED43AE">
        <w:rPr>
          <w:sz w:val="26"/>
          <w:szCs w:val="26"/>
          <w:lang w:eastAsia="zh-CN"/>
        </w:rPr>
        <w:t>) Изготовление изделия с применением разных технологических приёмов изученных за время обучения.</w:t>
      </w:r>
    </w:p>
    <w:p w:rsidR="00304E94" w:rsidRPr="00ED43AE" w:rsidRDefault="00304E94" w:rsidP="00304E94">
      <w:pPr>
        <w:tabs>
          <w:tab w:val="left" w:pos="540"/>
        </w:tabs>
        <w:suppressAutoHyphens/>
        <w:ind w:right="-1"/>
        <w:jc w:val="both"/>
        <w:rPr>
          <w:sz w:val="26"/>
          <w:szCs w:val="26"/>
          <w:lang w:eastAsia="zh-CN"/>
        </w:rPr>
      </w:pPr>
      <w:r w:rsidRPr="00ED43AE">
        <w:rPr>
          <w:sz w:val="26"/>
          <w:szCs w:val="26"/>
          <w:lang w:eastAsia="zh-CN"/>
        </w:rPr>
        <w:t xml:space="preserve">в) Выполнение изделия в какой-либо одной технике, но трудоёмкой в изготовлении. </w:t>
      </w:r>
    </w:p>
    <w:p w:rsidR="00304E94" w:rsidRPr="00ED43AE" w:rsidRDefault="00304E94" w:rsidP="00304E94">
      <w:pPr>
        <w:tabs>
          <w:tab w:val="left" w:pos="0"/>
        </w:tabs>
        <w:suppressAutoHyphens/>
        <w:ind w:right="-1"/>
        <w:jc w:val="both"/>
        <w:rPr>
          <w:sz w:val="26"/>
          <w:szCs w:val="26"/>
          <w:lang w:eastAsia="zh-CN"/>
        </w:rPr>
      </w:pPr>
      <w:r w:rsidRPr="00ED43AE">
        <w:rPr>
          <w:sz w:val="26"/>
          <w:szCs w:val="26"/>
          <w:lang w:eastAsia="zh-CN"/>
        </w:rPr>
        <w:t>Учащимся предлагается сделать выбор и обоснование в предпочтении изготовления изделия из выше перечисленных вариантов. Так же, при выборе изготовления изделия, учитывается уровень креативности ребёнка и усвоение им учебного материала.                                                                                                                                                                                                                                                                                                                                                         Разработка эскизов графических и цветовых. Выбор техники выполнения и</w:t>
      </w:r>
    </w:p>
    <w:p w:rsidR="00CC0013" w:rsidRPr="00ED43AE" w:rsidRDefault="00305813" w:rsidP="00166598">
      <w:pPr>
        <w:tabs>
          <w:tab w:val="left" w:pos="540"/>
        </w:tabs>
        <w:suppressAutoHyphens/>
        <w:ind w:right="-1"/>
        <w:rPr>
          <w:sz w:val="26"/>
          <w:szCs w:val="26"/>
          <w:lang w:eastAsia="zh-CN"/>
        </w:rPr>
      </w:pPr>
      <w:r w:rsidRPr="00ED43AE">
        <w:rPr>
          <w:sz w:val="26"/>
          <w:szCs w:val="26"/>
          <w:lang w:eastAsia="zh-CN"/>
        </w:rPr>
        <w:t>технологических</w:t>
      </w:r>
      <w:r w:rsidR="00CC0013" w:rsidRPr="00ED43AE">
        <w:rPr>
          <w:sz w:val="26"/>
          <w:szCs w:val="26"/>
          <w:lang w:eastAsia="zh-CN"/>
        </w:rPr>
        <w:t xml:space="preserve"> приёмов, подбор материалов и цветовой гаммы. Выполнение образцов. Перенос рисунка </w:t>
      </w:r>
      <w:r w:rsidR="00166598" w:rsidRPr="00ED43AE">
        <w:rPr>
          <w:sz w:val="26"/>
          <w:szCs w:val="26"/>
          <w:lang w:eastAsia="zh-CN"/>
        </w:rPr>
        <w:t>на ткань. Изготовление изделия.</w:t>
      </w:r>
    </w:p>
    <w:p w:rsidR="00CC0013" w:rsidRPr="00ED43AE" w:rsidRDefault="00CC0013" w:rsidP="00CC0013">
      <w:pPr>
        <w:tabs>
          <w:tab w:val="left" w:pos="180"/>
          <w:tab w:val="left" w:pos="360"/>
          <w:tab w:val="left" w:pos="540"/>
          <w:tab w:val="left" w:pos="900"/>
        </w:tabs>
        <w:suppressAutoHyphens/>
        <w:ind w:left="540" w:right="-1"/>
        <w:rPr>
          <w:sz w:val="26"/>
          <w:szCs w:val="26"/>
          <w:lang w:eastAsia="zh-CN"/>
        </w:rPr>
      </w:pPr>
    </w:p>
    <w:p w:rsidR="00CC0013" w:rsidRPr="00ED43AE" w:rsidRDefault="00305813" w:rsidP="00CC0013">
      <w:pPr>
        <w:tabs>
          <w:tab w:val="left" w:pos="540"/>
          <w:tab w:val="left" w:pos="720"/>
          <w:tab w:val="left" w:pos="900"/>
          <w:tab w:val="left" w:pos="1080"/>
          <w:tab w:val="left" w:pos="1260"/>
        </w:tabs>
        <w:suppressAutoHyphens/>
        <w:ind w:right="-1"/>
        <w:rPr>
          <w:b/>
          <w:sz w:val="26"/>
          <w:szCs w:val="26"/>
          <w:lang w:eastAsia="zh-CN"/>
        </w:rPr>
      </w:pPr>
      <w:r w:rsidRPr="00ED43AE">
        <w:rPr>
          <w:b/>
          <w:sz w:val="26"/>
          <w:szCs w:val="26"/>
          <w:lang w:eastAsia="zh-CN"/>
        </w:rPr>
        <w:t xml:space="preserve">                 Критерии </w:t>
      </w:r>
      <w:r w:rsidR="00AB6C00">
        <w:rPr>
          <w:b/>
          <w:sz w:val="26"/>
          <w:szCs w:val="26"/>
          <w:lang w:eastAsia="zh-CN"/>
        </w:rPr>
        <w:t>у</w:t>
      </w:r>
      <w:r w:rsidR="00CC0013" w:rsidRPr="00ED43AE">
        <w:rPr>
          <w:b/>
          <w:sz w:val="26"/>
          <w:szCs w:val="26"/>
          <w:lang w:eastAsia="zh-CN"/>
        </w:rPr>
        <w:t>ровня знаний и умений учащихся</w:t>
      </w:r>
    </w:p>
    <w:p w:rsidR="00CC0013" w:rsidRPr="00ED43AE" w:rsidRDefault="00CC0013" w:rsidP="00CC0013">
      <w:pPr>
        <w:tabs>
          <w:tab w:val="left" w:pos="180"/>
          <w:tab w:val="left" w:pos="360"/>
          <w:tab w:val="left" w:pos="540"/>
          <w:tab w:val="left" w:pos="900"/>
        </w:tabs>
        <w:suppressAutoHyphens/>
        <w:ind w:left="540" w:right="-1"/>
        <w:rPr>
          <w:sz w:val="26"/>
          <w:szCs w:val="26"/>
          <w:lang w:eastAsia="zh-CN"/>
        </w:rPr>
      </w:pPr>
    </w:p>
    <w:p w:rsidR="00CC0013" w:rsidRPr="00ED43AE" w:rsidRDefault="00CC0013" w:rsidP="00CC0013">
      <w:pPr>
        <w:tabs>
          <w:tab w:val="left" w:pos="540"/>
          <w:tab w:val="left" w:pos="720"/>
          <w:tab w:val="left" w:pos="900"/>
          <w:tab w:val="left" w:pos="1080"/>
          <w:tab w:val="left" w:pos="1260"/>
        </w:tabs>
        <w:suppressAutoHyphens/>
        <w:ind w:right="-1"/>
        <w:jc w:val="both"/>
        <w:rPr>
          <w:sz w:val="26"/>
          <w:szCs w:val="26"/>
          <w:lang w:eastAsia="zh-CN"/>
        </w:rPr>
      </w:pPr>
      <w:r w:rsidRPr="00ED43AE">
        <w:rPr>
          <w:sz w:val="26"/>
          <w:szCs w:val="26"/>
          <w:lang w:eastAsia="zh-CN"/>
        </w:rPr>
        <w:t xml:space="preserve">Предполагается, что к концу углубленного уровня первого года обучения </w:t>
      </w:r>
    </w:p>
    <w:p w:rsidR="00CC0013" w:rsidRPr="00ED43AE" w:rsidRDefault="00CC0013" w:rsidP="00CC0013">
      <w:pPr>
        <w:tabs>
          <w:tab w:val="left" w:pos="540"/>
          <w:tab w:val="left" w:pos="720"/>
          <w:tab w:val="left" w:pos="900"/>
          <w:tab w:val="left" w:pos="1080"/>
          <w:tab w:val="left" w:pos="1260"/>
        </w:tabs>
        <w:suppressAutoHyphens/>
        <w:ind w:right="-1" w:firstLine="360"/>
        <w:jc w:val="both"/>
        <w:rPr>
          <w:sz w:val="26"/>
          <w:szCs w:val="26"/>
          <w:lang w:eastAsia="zh-CN"/>
        </w:rPr>
      </w:pPr>
      <w:r w:rsidRPr="00ED43AE">
        <w:rPr>
          <w:b/>
          <w:sz w:val="26"/>
          <w:szCs w:val="26"/>
          <w:lang w:eastAsia="zh-CN"/>
        </w:rPr>
        <w:t xml:space="preserve">   </w:t>
      </w:r>
      <w:r w:rsidR="00305813" w:rsidRPr="00ED43AE">
        <w:rPr>
          <w:b/>
          <w:sz w:val="26"/>
          <w:szCs w:val="26"/>
          <w:lang w:eastAsia="zh-CN"/>
        </w:rPr>
        <w:t>Учащиеся</w:t>
      </w:r>
      <w:r w:rsidRPr="00ED43AE">
        <w:rPr>
          <w:b/>
          <w:sz w:val="26"/>
          <w:szCs w:val="26"/>
          <w:lang w:eastAsia="zh-CN"/>
        </w:rPr>
        <w:t xml:space="preserve"> должны знать:</w:t>
      </w:r>
      <w:r w:rsidRPr="00ED43AE">
        <w:rPr>
          <w:sz w:val="26"/>
          <w:szCs w:val="26"/>
          <w:lang w:eastAsia="zh-CN"/>
        </w:rPr>
        <w:t xml:space="preserve"> </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Правила техники безопасности перед началом работы, во время работы, при работе с колющими и режущими инструментами</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Технические приёмы бисероплетения</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Разновидности бисерных украшений</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Разновидности приёмов вышивки лентой</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Виды гобеленовых швов с перекрёстом нитей. </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Знаменитых русских художников</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Виды матрёшек</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Традиции празднования Масленицы на Руси</w:t>
      </w:r>
    </w:p>
    <w:p w:rsidR="00CC0013" w:rsidRPr="00ED43AE" w:rsidRDefault="00CC0013" w:rsidP="00CC0013">
      <w:pPr>
        <w:numPr>
          <w:ilvl w:val="0"/>
          <w:numId w:val="12"/>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Художественные промыслы Гжель, отличительные особенности. </w:t>
      </w:r>
    </w:p>
    <w:p w:rsidR="00CC0013" w:rsidRPr="00ED43AE" w:rsidRDefault="00CC0013" w:rsidP="00CC0013">
      <w:pPr>
        <w:tabs>
          <w:tab w:val="left" w:pos="540"/>
          <w:tab w:val="left" w:pos="900"/>
          <w:tab w:val="left" w:pos="1080"/>
          <w:tab w:val="left" w:pos="1260"/>
        </w:tabs>
        <w:suppressAutoHyphens/>
        <w:ind w:right="-1" w:firstLine="360"/>
        <w:jc w:val="both"/>
        <w:rPr>
          <w:b/>
          <w:sz w:val="26"/>
          <w:szCs w:val="26"/>
          <w:lang w:eastAsia="zh-CN"/>
        </w:rPr>
      </w:pPr>
      <w:r w:rsidRPr="00ED43AE">
        <w:rPr>
          <w:b/>
          <w:sz w:val="26"/>
          <w:szCs w:val="26"/>
          <w:lang w:eastAsia="zh-CN"/>
        </w:rPr>
        <w:t xml:space="preserve">    </w:t>
      </w:r>
      <w:r w:rsidR="00305813" w:rsidRPr="00ED43AE">
        <w:rPr>
          <w:b/>
          <w:sz w:val="26"/>
          <w:szCs w:val="26"/>
          <w:lang w:eastAsia="zh-CN"/>
        </w:rPr>
        <w:t>Учащиеся</w:t>
      </w:r>
      <w:r w:rsidRPr="00ED43AE">
        <w:rPr>
          <w:b/>
          <w:sz w:val="26"/>
          <w:szCs w:val="26"/>
          <w:lang w:eastAsia="zh-CN"/>
        </w:rPr>
        <w:t xml:space="preserve"> должны уметь:</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Стилизовать простейший орнамент</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Разрабатывать композицию</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Владеть приёмами вышивки шёлковой лентой</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Владеть техническими приёмами бисероплетения, вышивкой бисером</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 xml:space="preserve"> Выполнять гобеленовые швы с перекрёстом нитей. </w:t>
      </w:r>
    </w:p>
    <w:p w:rsidR="00CC0013" w:rsidRPr="00ED43AE" w:rsidRDefault="00CC0013" w:rsidP="00CC0013">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Выполнять совместную творческую деятельность</w:t>
      </w:r>
    </w:p>
    <w:p w:rsidR="00CC0013" w:rsidRPr="00ED43AE" w:rsidRDefault="00CC0013" w:rsidP="00166598">
      <w:pPr>
        <w:numPr>
          <w:ilvl w:val="0"/>
          <w:numId w:val="10"/>
        </w:numPr>
        <w:tabs>
          <w:tab w:val="left" w:pos="540"/>
          <w:tab w:val="left" w:pos="900"/>
          <w:tab w:val="left" w:pos="1080"/>
          <w:tab w:val="left" w:pos="1260"/>
        </w:tabs>
        <w:suppressAutoHyphens/>
        <w:ind w:right="-1"/>
        <w:jc w:val="both"/>
        <w:rPr>
          <w:sz w:val="26"/>
          <w:szCs w:val="26"/>
          <w:lang w:eastAsia="zh-CN"/>
        </w:rPr>
      </w:pPr>
      <w:r w:rsidRPr="00ED43AE">
        <w:rPr>
          <w:sz w:val="26"/>
          <w:szCs w:val="26"/>
          <w:lang w:eastAsia="zh-CN"/>
        </w:rPr>
        <w:t>Эстетически грамотно оформлять изделия.</w:t>
      </w:r>
    </w:p>
    <w:p w:rsidR="00166598" w:rsidRPr="00ED43AE" w:rsidRDefault="00166598" w:rsidP="00902126">
      <w:pPr>
        <w:tabs>
          <w:tab w:val="left" w:pos="0"/>
        </w:tabs>
        <w:suppressAutoHyphens/>
        <w:ind w:right="-5" w:firstLine="360"/>
        <w:jc w:val="center"/>
        <w:rPr>
          <w:b/>
          <w:sz w:val="26"/>
          <w:szCs w:val="26"/>
          <w:lang w:eastAsia="zh-CN"/>
        </w:rPr>
      </w:pPr>
    </w:p>
    <w:p w:rsidR="00902126" w:rsidRPr="00ED43AE" w:rsidRDefault="00902126" w:rsidP="00902126">
      <w:pPr>
        <w:tabs>
          <w:tab w:val="left" w:pos="0"/>
        </w:tabs>
        <w:suppressAutoHyphens/>
        <w:ind w:right="-5" w:firstLine="360"/>
        <w:jc w:val="center"/>
        <w:rPr>
          <w:b/>
          <w:sz w:val="26"/>
          <w:szCs w:val="26"/>
          <w:lang w:eastAsia="zh-CN"/>
        </w:rPr>
      </w:pPr>
      <w:r w:rsidRPr="00ED43AE">
        <w:rPr>
          <w:b/>
          <w:sz w:val="26"/>
          <w:szCs w:val="26"/>
          <w:lang w:eastAsia="zh-CN"/>
        </w:rPr>
        <w:t>Учебно-тематический план</w:t>
      </w:r>
    </w:p>
    <w:p w:rsidR="00902126" w:rsidRPr="00ED43AE" w:rsidRDefault="00902126" w:rsidP="00902126">
      <w:pPr>
        <w:tabs>
          <w:tab w:val="left" w:pos="0"/>
          <w:tab w:val="left" w:pos="180"/>
        </w:tabs>
        <w:suppressAutoHyphens/>
        <w:ind w:right="-5" w:firstLine="360"/>
        <w:jc w:val="center"/>
        <w:rPr>
          <w:b/>
          <w:sz w:val="26"/>
          <w:szCs w:val="26"/>
          <w:lang w:eastAsia="zh-CN"/>
        </w:rPr>
      </w:pPr>
      <w:r w:rsidRPr="00ED43AE">
        <w:rPr>
          <w:b/>
          <w:sz w:val="26"/>
          <w:szCs w:val="26"/>
          <w:lang w:eastAsia="zh-CN"/>
        </w:rPr>
        <w:t>Углубленный уровень 2 год обучения</w:t>
      </w:r>
    </w:p>
    <w:p w:rsidR="00902126" w:rsidRPr="00ED43AE" w:rsidRDefault="00902126" w:rsidP="00902126">
      <w:pPr>
        <w:tabs>
          <w:tab w:val="left" w:pos="0"/>
          <w:tab w:val="left" w:pos="180"/>
        </w:tabs>
        <w:suppressAutoHyphens/>
        <w:ind w:right="-5" w:firstLine="360"/>
        <w:jc w:val="center"/>
        <w:rPr>
          <w:b/>
          <w:sz w:val="26"/>
          <w:szCs w:val="26"/>
          <w:lang w:eastAsia="zh-CN"/>
        </w:rPr>
      </w:pPr>
    </w:p>
    <w:tbl>
      <w:tblPr>
        <w:tblW w:w="9601" w:type="dxa"/>
        <w:tblInd w:w="-15" w:type="dxa"/>
        <w:tblLayout w:type="fixed"/>
        <w:tblLook w:val="0000" w:firstRow="0" w:lastRow="0" w:firstColumn="0" w:lastColumn="0" w:noHBand="0" w:noVBand="0"/>
      </w:tblPr>
      <w:tblGrid>
        <w:gridCol w:w="828"/>
        <w:gridCol w:w="4500"/>
        <w:gridCol w:w="1440"/>
        <w:gridCol w:w="1440"/>
        <w:gridCol w:w="1393"/>
      </w:tblGrid>
      <w:tr w:rsidR="00902126" w:rsidRPr="00ED43AE" w:rsidTr="00902126">
        <w:tc>
          <w:tcPr>
            <w:tcW w:w="828" w:type="dxa"/>
            <w:vMerge w:val="restart"/>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w:t>
            </w:r>
          </w:p>
        </w:tc>
        <w:tc>
          <w:tcPr>
            <w:tcW w:w="4500" w:type="dxa"/>
            <w:vMerge w:val="restart"/>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jc w:val="center"/>
              <w:rPr>
                <w:sz w:val="26"/>
                <w:szCs w:val="26"/>
                <w:lang w:eastAsia="zh-CN"/>
              </w:rPr>
            </w:pPr>
            <w:r w:rsidRPr="00ED43AE">
              <w:rPr>
                <w:sz w:val="26"/>
                <w:szCs w:val="26"/>
                <w:lang w:eastAsia="zh-CN"/>
              </w:rPr>
              <w:t xml:space="preserve">Наименование </w:t>
            </w:r>
          </w:p>
          <w:p w:rsidR="00902126" w:rsidRPr="00ED43AE" w:rsidRDefault="00902126" w:rsidP="00902126">
            <w:pPr>
              <w:tabs>
                <w:tab w:val="left" w:pos="0"/>
              </w:tabs>
              <w:suppressAutoHyphens/>
              <w:ind w:right="-5" w:firstLine="360"/>
              <w:jc w:val="center"/>
              <w:rPr>
                <w:sz w:val="26"/>
                <w:szCs w:val="26"/>
                <w:lang w:eastAsia="zh-CN"/>
              </w:rPr>
            </w:pPr>
            <w:r w:rsidRPr="00ED43AE">
              <w:rPr>
                <w:sz w:val="26"/>
                <w:szCs w:val="26"/>
                <w:lang w:eastAsia="zh-CN"/>
              </w:rPr>
              <w:t>темы</w:t>
            </w:r>
          </w:p>
        </w:tc>
        <w:tc>
          <w:tcPr>
            <w:tcW w:w="4273" w:type="dxa"/>
            <w:gridSpan w:val="3"/>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jc w:val="center"/>
              <w:rPr>
                <w:sz w:val="26"/>
                <w:szCs w:val="26"/>
                <w:lang w:eastAsia="zh-CN"/>
              </w:rPr>
            </w:pPr>
            <w:r w:rsidRPr="00ED43AE">
              <w:rPr>
                <w:sz w:val="26"/>
                <w:szCs w:val="26"/>
                <w:lang w:eastAsia="zh-CN"/>
              </w:rPr>
              <w:t>Кол-во часов из них</w:t>
            </w:r>
          </w:p>
        </w:tc>
      </w:tr>
      <w:tr w:rsidR="00902126" w:rsidRPr="00ED43AE" w:rsidTr="00902126">
        <w:tc>
          <w:tcPr>
            <w:tcW w:w="828" w:type="dxa"/>
            <w:vMerge/>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b/>
                <w:sz w:val="26"/>
                <w:szCs w:val="26"/>
                <w:lang w:eastAsia="zh-CN"/>
              </w:rPr>
            </w:pPr>
          </w:p>
        </w:tc>
        <w:tc>
          <w:tcPr>
            <w:tcW w:w="4500" w:type="dxa"/>
            <w:vMerge/>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hanging="108"/>
              <w:jc w:val="center"/>
              <w:rPr>
                <w:sz w:val="26"/>
                <w:szCs w:val="26"/>
                <w:lang w:eastAsia="zh-CN"/>
              </w:rPr>
            </w:pPr>
            <w:r w:rsidRPr="00ED43AE">
              <w:rPr>
                <w:sz w:val="26"/>
                <w:szCs w:val="26"/>
                <w:lang w:eastAsia="zh-CN"/>
              </w:rPr>
              <w:t>всего</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hanging="108"/>
              <w:jc w:val="center"/>
              <w:rPr>
                <w:sz w:val="26"/>
                <w:szCs w:val="26"/>
                <w:lang w:eastAsia="zh-CN"/>
              </w:rPr>
            </w:pPr>
            <w:proofErr w:type="spellStart"/>
            <w:r w:rsidRPr="00ED43AE">
              <w:rPr>
                <w:sz w:val="26"/>
                <w:szCs w:val="26"/>
                <w:lang w:eastAsia="zh-CN"/>
              </w:rPr>
              <w:t>теор</w:t>
            </w:r>
            <w:proofErr w:type="spellEnd"/>
            <w:r w:rsidRPr="00ED43AE">
              <w:rPr>
                <w:sz w:val="26"/>
                <w:szCs w:val="26"/>
                <w:lang w:eastAsia="zh-CN"/>
              </w:rPr>
              <w:t>.</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hanging="108"/>
              <w:jc w:val="center"/>
              <w:rPr>
                <w:sz w:val="26"/>
                <w:szCs w:val="26"/>
                <w:lang w:eastAsia="zh-CN"/>
              </w:rPr>
            </w:pPr>
            <w:proofErr w:type="spellStart"/>
            <w:r w:rsidRPr="00ED43AE">
              <w:rPr>
                <w:sz w:val="26"/>
                <w:szCs w:val="26"/>
                <w:lang w:eastAsia="zh-CN"/>
              </w:rPr>
              <w:t>практ</w:t>
            </w:r>
            <w:proofErr w:type="spellEnd"/>
            <w:r w:rsidRPr="00ED43AE">
              <w:rPr>
                <w:sz w:val="26"/>
                <w:szCs w:val="26"/>
                <w:lang w:eastAsia="zh-CN"/>
              </w:rPr>
              <w:t>.</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b/>
                <w:sz w:val="26"/>
                <w:szCs w:val="26"/>
                <w:lang w:eastAsia="zh-CN"/>
              </w:rPr>
            </w:pPr>
            <w:r w:rsidRPr="00ED43AE">
              <w:rPr>
                <w:b/>
                <w:sz w:val="26"/>
                <w:szCs w:val="26"/>
                <w:lang w:eastAsia="zh-CN"/>
              </w:rPr>
              <w:t>1.</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b/>
                <w:sz w:val="26"/>
                <w:szCs w:val="26"/>
                <w:lang w:eastAsia="zh-CN"/>
              </w:rPr>
            </w:pPr>
            <w:r w:rsidRPr="00ED43AE">
              <w:rPr>
                <w:b/>
                <w:sz w:val="26"/>
                <w:szCs w:val="26"/>
                <w:lang w:eastAsia="zh-CN"/>
              </w:rPr>
              <w:t>Бисероплетение</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60</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14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46</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1.1</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r w:rsidRPr="00ED43AE">
              <w:rPr>
                <w:sz w:val="26"/>
                <w:szCs w:val="26"/>
                <w:lang w:eastAsia="zh-CN"/>
              </w:rPr>
              <w:t xml:space="preserve">Организация учебного процесса </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2</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1.2</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r w:rsidRPr="00ED43AE">
              <w:rPr>
                <w:sz w:val="26"/>
                <w:szCs w:val="26"/>
                <w:lang w:eastAsia="zh-CN"/>
              </w:rPr>
              <w:t xml:space="preserve">Технические приёмы бисероплетения </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58</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12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 w:val="left" w:pos="1050"/>
              </w:tabs>
              <w:suppressAutoHyphens/>
              <w:snapToGrid w:val="0"/>
              <w:ind w:right="-5" w:firstLine="360"/>
              <w:rPr>
                <w:sz w:val="26"/>
                <w:szCs w:val="26"/>
                <w:lang w:eastAsia="zh-CN"/>
              </w:rPr>
            </w:pPr>
            <w:r w:rsidRPr="00ED43AE">
              <w:rPr>
                <w:sz w:val="26"/>
                <w:szCs w:val="26"/>
                <w:lang w:eastAsia="zh-CN"/>
              </w:rPr>
              <w:t>46</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b/>
                <w:sz w:val="26"/>
                <w:szCs w:val="26"/>
                <w:lang w:eastAsia="zh-CN"/>
              </w:rPr>
            </w:pPr>
            <w:r w:rsidRPr="00ED43AE">
              <w:rPr>
                <w:b/>
                <w:sz w:val="26"/>
                <w:szCs w:val="26"/>
                <w:lang w:eastAsia="zh-CN"/>
              </w:rPr>
              <w:t>2.</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b/>
                <w:sz w:val="26"/>
                <w:szCs w:val="26"/>
                <w:lang w:eastAsia="zh-CN"/>
              </w:rPr>
            </w:pPr>
            <w:r w:rsidRPr="00ED43AE">
              <w:rPr>
                <w:b/>
                <w:sz w:val="26"/>
                <w:szCs w:val="26"/>
                <w:lang w:eastAsia="zh-CN"/>
              </w:rPr>
              <w:t xml:space="preserve">Ручная вышивка </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62</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14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48</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2.1</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r w:rsidRPr="00ED43AE">
              <w:rPr>
                <w:sz w:val="26"/>
                <w:szCs w:val="26"/>
                <w:lang w:eastAsia="zh-CN"/>
              </w:rPr>
              <w:t xml:space="preserve">Гобеленовая вышивка </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24</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5</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19</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2.2</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r w:rsidRPr="00ED43AE">
              <w:rPr>
                <w:sz w:val="26"/>
                <w:szCs w:val="26"/>
                <w:lang w:eastAsia="zh-CN"/>
              </w:rPr>
              <w:t>Вышивка лентами</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38</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9</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r w:rsidRPr="00ED43AE">
              <w:rPr>
                <w:sz w:val="26"/>
                <w:szCs w:val="26"/>
                <w:lang w:eastAsia="zh-CN"/>
              </w:rPr>
              <w:t>29</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b/>
                <w:sz w:val="26"/>
                <w:szCs w:val="26"/>
                <w:lang w:eastAsia="zh-CN"/>
              </w:rPr>
            </w:pPr>
            <w:r w:rsidRPr="00ED43AE">
              <w:rPr>
                <w:b/>
                <w:sz w:val="26"/>
                <w:szCs w:val="26"/>
                <w:lang w:eastAsia="zh-CN"/>
              </w:rPr>
              <w:t>3.</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305813" w:rsidP="00902126">
            <w:pPr>
              <w:tabs>
                <w:tab w:val="left" w:pos="0"/>
              </w:tabs>
              <w:suppressAutoHyphens/>
              <w:snapToGrid w:val="0"/>
              <w:ind w:right="-5" w:firstLine="72"/>
              <w:rPr>
                <w:b/>
                <w:sz w:val="26"/>
                <w:szCs w:val="26"/>
                <w:lang w:eastAsia="zh-CN"/>
              </w:rPr>
            </w:pPr>
            <w:r w:rsidRPr="00ED43AE">
              <w:rPr>
                <w:b/>
                <w:sz w:val="26"/>
                <w:szCs w:val="26"/>
              </w:rPr>
              <w:t xml:space="preserve">Вязание </w:t>
            </w:r>
            <w:r w:rsidR="00902126" w:rsidRPr="00ED43AE">
              <w:rPr>
                <w:b/>
                <w:sz w:val="26"/>
                <w:szCs w:val="26"/>
              </w:rPr>
              <w:t>крючком.</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36</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30</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3.1</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305813" w:rsidP="00902126">
            <w:pPr>
              <w:tabs>
                <w:tab w:val="left" w:pos="0"/>
              </w:tabs>
              <w:snapToGrid w:val="0"/>
              <w:ind w:right="-5"/>
              <w:rPr>
                <w:sz w:val="26"/>
                <w:szCs w:val="26"/>
              </w:rPr>
            </w:pPr>
            <w:r w:rsidRPr="00ED43AE">
              <w:rPr>
                <w:sz w:val="26"/>
                <w:szCs w:val="26"/>
              </w:rPr>
              <w:t xml:space="preserve">Технология вязания </w:t>
            </w:r>
            <w:r w:rsidR="00902126" w:rsidRPr="00ED43AE">
              <w:rPr>
                <w:sz w:val="26"/>
                <w:szCs w:val="26"/>
              </w:rPr>
              <w:t>крючком.</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napToGrid w:val="0"/>
              <w:ind w:right="-5" w:hanging="95"/>
              <w:jc w:val="center"/>
              <w:rPr>
                <w:sz w:val="26"/>
                <w:szCs w:val="26"/>
              </w:rPr>
            </w:pPr>
            <w:r w:rsidRPr="00ED43AE">
              <w:rPr>
                <w:sz w:val="26"/>
                <w:szCs w:val="26"/>
              </w:rPr>
              <w:t>8</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napToGrid w:val="0"/>
              <w:ind w:right="-5" w:hanging="108"/>
              <w:jc w:val="center"/>
              <w:rPr>
                <w:sz w:val="26"/>
                <w:szCs w:val="26"/>
              </w:rPr>
            </w:pPr>
            <w:r w:rsidRPr="00ED43AE">
              <w:rPr>
                <w:sz w:val="26"/>
                <w:szCs w:val="26"/>
              </w:rPr>
              <w:t>4</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4152EB" w:rsidP="00902126">
            <w:pPr>
              <w:tabs>
                <w:tab w:val="left" w:pos="0"/>
              </w:tabs>
              <w:snapToGrid w:val="0"/>
              <w:ind w:right="-5" w:hanging="108"/>
              <w:jc w:val="center"/>
              <w:rPr>
                <w:sz w:val="26"/>
                <w:szCs w:val="26"/>
              </w:rPr>
            </w:pPr>
            <w:r w:rsidRPr="00ED43AE">
              <w:rPr>
                <w:sz w:val="26"/>
                <w:szCs w:val="26"/>
              </w:rPr>
              <w:t>4</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3.2</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305813" w:rsidP="00902126">
            <w:pPr>
              <w:tabs>
                <w:tab w:val="left" w:pos="0"/>
              </w:tabs>
              <w:snapToGrid w:val="0"/>
              <w:ind w:right="-5"/>
              <w:rPr>
                <w:sz w:val="26"/>
                <w:szCs w:val="26"/>
              </w:rPr>
            </w:pPr>
            <w:r w:rsidRPr="00ED43AE">
              <w:rPr>
                <w:sz w:val="26"/>
                <w:szCs w:val="26"/>
              </w:rPr>
              <w:t xml:space="preserve">Техника изготовления </w:t>
            </w:r>
            <w:r w:rsidR="00902126" w:rsidRPr="00ED43AE">
              <w:rPr>
                <w:sz w:val="26"/>
                <w:szCs w:val="26"/>
              </w:rPr>
              <w:t>сувениров.</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napToGrid w:val="0"/>
              <w:ind w:right="-5" w:hanging="95"/>
              <w:jc w:val="center"/>
              <w:rPr>
                <w:sz w:val="26"/>
                <w:szCs w:val="26"/>
              </w:rPr>
            </w:pPr>
            <w:r w:rsidRPr="00ED43AE">
              <w:rPr>
                <w:sz w:val="26"/>
                <w:szCs w:val="26"/>
              </w:rPr>
              <w:t>4</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napToGrid w:val="0"/>
              <w:ind w:right="-5" w:hanging="108"/>
              <w:jc w:val="center"/>
              <w:rPr>
                <w:sz w:val="26"/>
                <w:szCs w:val="26"/>
              </w:rPr>
            </w:pPr>
            <w:r w:rsidRPr="00ED43AE">
              <w:rPr>
                <w:sz w:val="26"/>
                <w:szCs w:val="26"/>
              </w:rPr>
              <w:t>2</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napToGrid w:val="0"/>
              <w:ind w:right="-5" w:hanging="108"/>
              <w:jc w:val="center"/>
              <w:rPr>
                <w:sz w:val="26"/>
                <w:szCs w:val="26"/>
              </w:rPr>
            </w:pPr>
            <w:r w:rsidRPr="00ED43AE">
              <w:rPr>
                <w:sz w:val="26"/>
                <w:szCs w:val="26"/>
              </w:rPr>
              <w:t>2</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3.3</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305813" w:rsidP="00902126">
            <w:pPr>
              <w:tabs>
                <w:tab w:val="left" w:pos="0"/>
              </w:tabs>
              <w:snapToGrid w:val="0"/>
              <w:ind w:right="-5" w:hanging="119"/>
              <w:rPr>
                <w:sz w:val="26"/>
                <w:szCs w:val="26"/>
              </w:rPr>
            </w:pPr>
            <w:r w:rsidRPr="00ED43AE">
              <w:rPr>
                <w:sz w:val="26"/>
                <w:szCs w:val="26"/>
              </w:rPr>
              <w:t xml:space="preserve">  Цветовое</w:t>
            </w:r>
            <w:r w:rsidR="00902126" w:rsidRPr="00ED43AE">
              <w:rPr>
                <w:sz w:val="26"/>
                <w:szCs w:val="26"/>
              </w:rPr>
              <w:t xml:space="preserve"> решение.</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napToGrid w:val="0"/>
              <w:ind w:right="-5" w:hanging="95"/>
              <w:jc w:val="center"/>
              <w:rPr>
                <w:sz w:val="26"/>
                <w:szCs w:val="26"/>
              </w:rPr>
            </w:pPr>
            <w:r w:rsidRPr="00ED43AE">
              <w:rPr>
                <w:sz w:val="26"/>
                <w:szCs w:val="26"/>
              </w:rPr>
              <w:t>8</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napToGrid w:val="0"/>
              <w:ind w:right="-5" w:hanging="108"/>
              <w:jc w:val="center"/>
              <w:rPr>
                <w:sz w:val="26"/>
                <w:szCs w:val="26"/>
              </w:rPr>
            </w:pPr>
            <w:r w:rsidRPr="00ED43AE">
              <w:rPr>
                <w:sz w:val="26"/>
                <w:szCs w:val="26"/>
              </w:rPr>
              <w:t>3</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4152EB" w:rsidP="00902126">
            <w:pPr>
              <w:tabs>
                <w:tab w:val="left" w:pos="0"/>
              </w:tabs>
              <w:snapToGrid w:val="0"/>
              <w:ind w:right="-5" w:hanging="108"/>
              <w:jc w:val="center"/>
              <w:rPr>
                <w:sz w:val="26"/>
                <w:szCs w:val="26"/>
              </w:rPr>
            </w:pPr>
            <w:r w:rsidRPr="00ED43AE">
              <w:rPr>
                <w:sz w:val="26"/>
                <w:szCs w:val="26"/>
              </w:rPr>
              <w:t>5</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r w:rsidRPr="00ED43AE">
              <w:rPr>
                <w:sz w:val="26"/>
                <w:szCs w:val="26"/>
                <w:lang w:eastAsia="zh-CN"/>
              </w:rPr>
              <w:t>3.4</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r w:rsidRPr="00ED43AE">
              <w:rPr>
                <w:sz w:val="26"/>
                <w:szCs w:val="26"/>
                <w:lang w:eastAsia="zh-CN"/>
              </w:rPr>
              <w:t>Изготовление игрушки.</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uppressAutoHyphens/>
              <w:snapToGrid w:val="0"/>
              <w:ind w:right="-5" w:firstLine="360"/>
              <w:rPr>
                <w:sz w:val="26"/>
                <w:szCs w:val="26"/>
                <w:lang w:eastAsia="zh-CN"/>
              </w:rPr>
            </w:pPr>
            <w:r w:rsidRPr="00ED43AE">
              <w:rPr>
                <w:sz w:val="26"/>
                <w:szCs w:val="26"/>
                <w:lang w:eastAsia="zh-CN"/>
              </w:rPr>
              <w:t>16</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4152EB" w:rsidP="00902126">
            <w:pPr>
              <w:tabs>
                <w:tab w:val="left" w:pos="0"/>
              </w:tabs>
              <w:suppressAutoHyphens/>
              <w:snapToGrid w:val="0"/>
              <w:ind w:right="-5" w:firstLine="360"/>
              <w:rPr>
                <w:sz w:val="26"/>
                <w:szCs w:val="26"/>
                <w:lang w:eastAsia="zh-CN"/>
              </w:rPr>
            </w:pPr>
            <w:r w:rsidRPr="00ED43AE">
              <w:rPr>
                <w:sz w:val="26"/>
                <w:szCs w:val="26"/>
                <w:lang w:eastAsia="zh-CN"/>
              </w:rPr>
              <w:t>6</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4152EB" w:rsidP="00902126">
            <w:pPr>
              <w:tabs>
                <w:tab w:val="left" w:pos="0"/>
              </w:tabs>
              <w:suppressAutoHyphens/>
              <w:snapToGrid w:val="0"/>
              <w:ind w:right="-5" w:firstLine="360"/>
              <w:rPr>
                <w:sz w:val="26"/>
                <w:szCs w:val="26"/>
                <w:lang w:eastAsia="zh-CN"/>
              </w:rPr>
            </w:pPr>
            <w:r w:rsidRPr="00ED43AE">
              <w:rPr>
                <w:sz w:val="26"/>
                <w:szCs w:val="26"/>
                <w:lang w:eastAsia="zh-CN"/>
              </w:rPr>
              <w:t>10</w:t>
            </w: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180"/>
              <w:rPr>
                <w:sz w:val="26"/>
                <w:szCs w:val="26"/>
                <w:lang w:eastAsia="zh-CN"/>
              </w:rPr>
            </w:pP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2"/>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sz w:val="26"/>
                <w:szCs w:val="26"/>
                <w:lang w:eastAsia="zh-CN"/>
              </w:rPr>
            </w:pPr>
          </w:p>
        </w:tc>
      </w:tr>
      <w:tr w:rsidR="00902126" w:rsidRPr="00ED43AE" w:rsidTr="00902126">
        <w:tc>
          <w:tcPr>
            <w:tcW w:w="828"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rPr>
                <w:b/>
                <w:sz w:val="26"/>
                <w:szCs w:val="26"/>
                <w:lang w:eastAsia="zh-CN"/>
              </w:rPr>
            </w:pPr>
            <w:r w:rsidRPr="00ED43AE">
              <w:rPr>
                <w:b/>
                <w:sz w:val="26"/>
                <w:szCs w:val="26"/>
                <w:lang w:eastAsia="zh-CN"/>
              </w:rPr>
              <w:t xml:space="preserve">   4.</w:t>
            </w:r>
          </w:p>
        </w:tc>
        <w:tc>
          <w:tcPr>
            <w:tcW w:w="450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73"/>
              <w:rPr>
                <w:b/>
                <w:sz w:val="26"/>
                <w:szCs w:val="26"/>
                <w:lang w:eastAsia="zh-CN"/>
              </w:rPr>
            </w:pPr>
            <w:r w:rsidRPr="00ED43AE">
              <w:rPr>
                <w:b/>
                <w:sz w:val="26"/>
                <w:szCs w:val="26"/>
                <w:lang w:eastAsia="zh-CN"/>
              </w:rPr>
              <w:t xml:space="preserve">Технология изготовления изделий </w:t>
            </w:r>
          </w:p>
          <w:p w:rsidR="00902126" w:rsidRPr="00ED43AE" w:rsidRDefault="00902126" w:rsidP="00902126">
            <w:pPr>
              <w:tabs>
                <w:tab w:val="left" w:pos="0"/>
              </w:tabs>
              <w:suppressAutoHyphens/>
              <w:ind w:right="-5" w:firstLine="72"/>
              <w:rPr>
                <w:b/>
                <w:sz w:val="26"/>
                <w:szCs w:val="26"/>
                <w:lang w:eastAsia="zh-CN"/>
              </w:rPr>
            </w:pPr>
            <w:r w:rsidRPr="00ED43AE">
              <w:rPr>
                <w:b/>
                <w:sz w:val="26"/>
                <w:szCs w:val="26"/>
                <w:lang w:eastAsia="zh-CN"/>
              </w:rPr>
              <w:t>с применением нескольких техник</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58</w:t>
            </w:r>
          </w:p>
        </w:tc>
        <w:tc>
          <w:tcPr>
            <w:tcW w:w="1440" w:type="dxa"/>
            <w:tcBorders>
              <w:top w:val="single" w:sz="4" w:space="0" w:color="000000"/>
              <w:left w:val="single" w:sz="4" w:space="0" w:color="000000"/>
              <w:bottom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8</w:t>
            </w:r>
          </w:p>
        </w:tc>
        <w:tc>
          <w:tcPr>
            <w:tcW w:w="1393" w:type="dxa"/>
            <w:tcBorders>
              <w:top w:val="single" w:sz="4" w:space="0" w:color="000000"/>
              <w:left w:val="single" w:sz="4" w:space="0" w:color="000000"/>
              <w:bottom w:val="single" w:sz="4" w:space="0" w:color="000000"/>
              <w:right w:val="single" w:sz="4" w:space="0" w:color="000000"/>
            </w:tcBorders>
            <w:shd w:val="clear" w:color="auto" w:fill="auto"/>
          </w:tcPr>
          <w:p w:rsidR="00902126" w:rsidRPr="00ED43AE" w:rsidRDefault="00902126" w:rsidP="00902126">
            <w:pPr>
              <w:tabs>
                <w:tab w:val="left" w:pos="0"/>
              </w:tabs>
              <w:suppressAutoHyphens/>
              <w:snapToGrid w:val="0"/>
              <w:ind w:right="-5" w:firstLine="360"/>
              <w:rPr>
                <w:b/>
                <w:sz w:val="26"/>
                <w:szCs w:val="26"/>
                <w:lang w:eastAsia="zh-CN"/>
              </w:rPr>
            </w:pPr>
            <w:r w:rsidRPr="00ED43AE">
              <w:rPr>
                <w:b/>
                <w:sz w:val="26"/>
                <w:szCs w:val="26"/>
                <w:lang w:eastAsia="zh-CN"/>
              </w:rPr>
              <w:t>50</w:t>
            </w:r>
          </w:p>
        </w:tc>
      </w:tr>
    </w:tbl>
    <w:p w:rsidR="00902126" w:rsidRPr="00ED43AE" w:rsidRDefault="00902126" w:rsidP="00902126">
      <w:pPr>
        <w:tabs>
          <w:tab w:val="left" w:pos="0"/>
        </w:tabs>
        <w:suppressAutoHyphens/>
        <w:ind w:right="-185" w:firstLine="360"/>
        <w:jc w:val="center"/>
        <w:rPr>
          <w:sz w:val="26"/>
          <w:szCs w:val="26"/>
          <w:lang w:eastAsia="zh-CN"/>
        </w:rPr>
      </w:pPr>
    </w:p>
    <w:p w:rsidR="00902126" w:rsidRPr="00ED43AE" w:rsidRDefault="00902126" w:rsidP="00902126">
      <w:pPr>
        <w:tabs>
          <w:tab w:val="left" w:pos="0"/>
        </w:tabs>
        <w:suppressAutoHyphens/>
        <w:ind w:right="-185" w:firstLine="360"/>
        <w:rPr>
          <w:b/>
          <w:sz w:val="26"/>
          <w:szCs w:val="26"/>
          <w:lang w:eastAsia="zh-CN"/>
        </w:rPr>
      </w:pPr>
      <w:r w:rsidRPr="00ED43AE">
        <w:rPr>
          <w:b/>
          <w:sz w:val="26"/>
          <w:szCs w:val="26"/>
          <w:lang w:eastAsia="zh-CN"/>
        </w:rPr>
        <w:t>Итого: 216 ч.</w:t>
      </w:r>
    </w:p>
    <w:p w:rsidR="00902126" w:rsidRPr="00ED43AE" w:rsidRDefault="00902126" w:rsidP="00902126">
      <w:pPr>
        <w:tabs>
          <w:tab w:val="left" w:pos="0"/>
        </w:tabs>
        <w:suppressAutoHyphens/>
        <w:ind w:right="-185" w:firstLine="360"/>
        <w:jc w:val="center"/>
        <w:rPr>
          <w:b/>
          <w:sz w:val="26"/>
          <w:szCs w:val="26"/>
          <w:lang w:eastAsia="zh-CN"/>
        </w:rPr>
      </w:pPr>
    </w:p>
    <w:p w:rsidR="00902126" w:rsidRPr="00ED43AE" w:rsidRDefault="00902126" w:rsidP="00902126">
      <w:pPr>
        <w:tabs>
          <w:tab w:val="left" w:pos="0"/>
        </w:tabs>
        <w:suppressAutoHyphens/>
        <w:ind w:right="-5" w:firstLine="360"/>
        <w:jc w:val="center"/>
        <w:rPr>
          <w:b/>
          <w:sz w:val="26"/>
          <w:szCs w:val="26"/>
          <w:lang w:eastAsia="zh-CN"/>
        </w:rPr>
      </w:pPr>
      <w:r w:rsidRPr="00ED43AE">
        <w:rPr>
          <w:b/>
          <w:sz w:val="26"/>
          <w:szCs w:val="26"/>
          <w:lang w:eastAsia="zh-CN"/>
        </w:rPr>
        <w:t>Содержание программы</w:t>
      </w:r>
    </w:p>
    <w:p w:rsidR="00902126" w:rsidRPr="00ED43AE" w:rsidRDefault="00902126" w:rsidP="00902126">
      <w:pPr>
        <w:tabs>
          <w:tab w:val="left" w:pos="0"/>
        </w:tabs>
        <w:suppressAutoHyphens/>
        <w:ind w:right="-5"/>
        <w:jc w:val="both"/>
        <w:rPr>
          <w:b/>
          <w:i/>
          <w:sz w:val="26"/>
          <w:szCs w:val="26"/>
          <w:lang w:eastAsia="zh-CN"/>
        </w:rPr>
      </w:pPr>
      <w:r w:rsidRPr="00ED43AE">
        <w:rPr>
          <w:b/>
          <w:i/>
          <w:sz w:val="26"/>
          <w:szCs w:val="26"/>
          <w:lang w:eastAsia="zh-CN"/>
        </w:rPr>
        <w:t>1. Бисероплетение</w:t>
      </w:r>
    </w:p>
    <w:p w:rsidR="00902126" w:rsidRPr="00ED43AE" w:rsidRDefault="00902126" w:rsidP="00902126">
      <w:pPr>
        <w:tabs>
          <w:tab w:val="left" w:pos="0"/>
        </w:tabs>
        <w:suppressAutoHyphens/>
        <w:ind w:left="360" w:right="-5" w:hanging="360"/>
        <w:jc w:val="both"/>
        <w:rPr>
          <w:b/>
          <w:sz w:val="26"/>
          <w:szCs w:val="26"/>
          <w:lang w:eastAsia="zh-CN"/>
        </w:rPr>
      </w:pPr>
      <w:r w:rsidRPr="00ED43AE">
        <w:rPr>
          <w:b/>
          <w:sz w:val="26"/>
          <w:szCs w:val="26"/>
          <w:lang w:eastAsia="zh-CN"/>
        </w:rPr>
        <w:t>1.1 Организация учебного процесса (2 ч.)</w:t>
      </w:r>
    </w:p>
    <w:p w:rsidR="00902126" w:rsidRPr="00ED43AE" w:rsidRDefault="00902126" w:rsidP="00902126">
      <w:pPr>
        <w:tabs>
          <w:tab w:val="left" w:pos="0"/>
        </w:tabs>
        <w:suppressAutoHyphens/>
        <w:ind w:left="360" w:right="-5"/>
        <w:jc w:val="both"/>
        <w:rPr>
          <w:i/>
          <w:sz w:val="26"/>
          <w:szCs w:val="26"/>
          <w:lang w:eastAsia="zh-CN"/>
        </w:rPr>
      </w:pPr>
      <w:r w:rsidRPr="00ED43AE">
        <w:rPr>
          <w:i/>
          <w:sz w:val="26"/>
          <w:szCs w:val="26"/>
          <w:lang w:eastAsia="zh-CN"/>
        </w:rPr>
        <w:t>Теория:</w:t>
      </w:r>
    </w:p>
    <w:p w:rsidR="00902126" w:rsidRPr="00ED43AE" w:rsidRDefault="00902126" w:rsidP="00902126">
      <w:pPr>
        <w:tabs>
          <w:tab w:val="left" w:pos="180"/>
          <w:tab w:val="left" w:pos="360"/>
        </w:tabs>
        <w:suppressAutoHyphens/>
        <w:ind w:left="360" w:right="-5"/>
        <w:jc w:val="both"/>
        <w:rPr>
          <w:sz w:val="26"/>
          <w:szCs w:val="26"/>
          <w:lang w:eastAsia="zh-CN"/>
        </w:rPr>
      </w:pPr>
      <w:r w:rsidRPr="00ED43AE">
        <w:rPr>
          <w:sz w:val="26"/>
          <w:szCs w:val="26"/>
          <w:lang w:eastAsia="zh-CN"/>
        </w:rPr>
        <w:t>Задачи и содержание учебной программы на учебный год. Правила поведения и требования к ученикам. Инструменты и материалы, необходимые для работы. Составление расписания.</w:t>
      </w:r>
    </w:p>
    <w:p w:rsidR="00902126" w:rsidRPr="00ED43AE" w:rsidRDefault="00902126" w:rsidP="00902126">
      <w:pPr>
        <w:tabs>
          <w:tab w:val="left" w:pos="0"/>
        </w:tabs>
        <w:suppressAutoHyphens/>
        <w:ind w:right="-5"/>
        <w:jc w:val="both"/>
        <w:rPr>
          <w:b/>
          <w:sz w:val="26"/>
          <w:szCs w:val="26"/>
          <w:lang w:eastAsia="zh-CN"/>
        </w:rPr>
      </w:pPr>
      <w:r w:rsidRPr="00ED43AE">
        <w:rPr>
          <w:b/>
          <w:sz w:val="26"/>
          <w:szCs w:val="26"/>
          <w:lang w:eastAsia="zh-CN"/>
        </w:rPr>
        <w:t>1.2. Технические приёмы бисероплетения (58 ч.)</w:t>
      </w:r>
    </w:p>
    <w:p w:rsidR="00902126" w:rsidRPr="00ED43AE" w:rsidRDefault="00902126" w:rsidP="00902126">
      <w:pPr>
        <w:suppressAutoHyphens/>
        <w:ind w:right="-5"/>
        <w:jc w:val="both"/>
        <w:rPr>
          <w:b/>
          <w:sz w:val="26"/>
          <w:szCs w:val="26"/>
          <w:lang w:eastAsia="zh-CN"/>
        </w:rPr>
      </w:pPr>
      <w:r w:rsidRPr="00ED43AE">
        <w:rPr>
          <w:b/>
          <w:sz w:val="26"/>
          <w:szCs w:val="26"/>
          <w:lang w:eastAsia="zh-CN"/>
        </w:rPr>
        <w:t>1.2.1.Техника «кирпичики» (20 ч.)</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Теория (4 ч.):</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Краткая характеристика. Технологические приёмы плетения, прибавления и убавления рядов.</w:t>
      </w:r>
    </w:p>
    <w:p w:rsidR="00902126" w:rsidRPr="00ED43AE" w:rsidRDefault="00902126" w:rsidP="00902126">
      <w:pPr>
        <w:tabs>
          <w:tab w:val="left" w:pos="180"/>
          <w:tab w:val="left" w:pos="360"/>
          <w:tab w:val="left" w:pos="540"/>
          <w:tab w:val="left" w:pos="900"/>
        </w:tabs>
        <w:suppressAutoHyphens/>
        <w:ind w:left="540" w:right="-5" w:hanging="180"/>
        <w:jc w:val="both"/>
        <w:rPr>
          <w:i/>
          <w:sz w:val="26"/>
          <w:szCs w:val="26"/>
          <w:lang w:eastAsia="zh-CN"/>
        </w:rPr>
      </w:pPr>
      <w:r w:rsidRPr="00ED43AE">
        <w:rPr>
          <w:i/>
          <w:sz w:val="26"/>
          <w:szCs w:val="26"/>
          <w:lang w:eastAsia="zh-CN"/>
        </w:rPr>
        <w:t>Практика (16 ч.):</w:t>
      </w:r>
    </w:p>
    <w:p w:rsidR="00902126" w:rsidRPr="00ED43AE" w:rsidRDefault="00902126" w:rsidP="00902126">
      <w:pPr>
        <w:tabs>
          <w:tab w:val="left" w:pos="180"/>
          <w:tab w:val="left" w:pos="360"/>
          <w:tab w:val="left" w:pos="900"/>
        </w:tabs>
        <w:suppressAutoHyphens/>
        <w:ind w:left="360" w:right="-5"/>
        <w:jc w:val="both"/>
        <w:rPr>
          <w:sz w:val="26"/>
          <w:szCs w:val="26"/>
          <w:lang w:eastAsia="zh-CN"/>
        </w:rPr>
      </w:pPr>
      <w:r w:rsidRPr="00ED43AE">
        <w:rPr>
          <w:sz w:val="26"/>
          <w:szCs w:val="26"/>
          <w:lang w:eastAsia="zh-CN"/>
        </w:rPr>
        <w:t>Зарисовка схемы плетения. Изготовление броши «бабочка», изготовление медальона «разбитое сердце».</w:t>
      </w:r>
    </w:p>
    <w:p w:rsidR="00902126" w:rsidRPr="00ED43AE" w:rsidRDefault="00902126" w:rsidP="00902126">
      <w:pPr>
        <w:tabs>
          <w:tab w:val="left" w:pos="0"/>
          <w:tab w:val="left" w:pos="180"/>
          <w:tab w:val="left" w:pos="360"/>
          <w:tab w:val="left" w:pos="540"/>
        </w:tabs>
        <w:suppressAutoHyphens/>
        <w:ind w:right="-5"/>
        <w:jc w:val="both"/>
        <w:rPr>
          <w:b/>
          <w:sz w:val="26"/>
          <w:szCs w:val="26"/>
          <w:lang w:eastAsia="zh-CN"/>
        </w:rPr>
      </w:pPr>
      <w:r w:rsidRPr="00ED43AE">
        <w:rPr>
          <w:b/>
          <w:sz w:val="26"/>
          <w:szCs w:val="26"/>
          <w:lang w:eastAsia="zh-CN"/>
        </w:rPr>
        <w:t xml:space="preserve">1.2.2. Мозаичное плетение (20 ч.) </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Теория (4 ч.):</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 xml:space="preserve">Краткая характеристика техники плетения. Технологические приёмы плетения уголка, увеличение и уменьшение рядов. Разновидности украшений в технике «мозайка», технология их изготовления. </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Практика (16 ч.):</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Плетение цепочки «мозаика»</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а) двумя иглами</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б) одной иглой</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в) варианты цепочек «мозаика»</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 xml:space="preserve">г) плетение с рисунком. </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Зарисовка схем, плетение образцов, изготовление фенечки одним из понравившихся способов. Изготовление броши.</w:t>
      </w:r>
    </w:p>
    <w:p w:rsidR="00902126" w:rsidRPr="00ED43AE" w:rsidRDefault="00902126" w:rsidP="00902126">
      <w:pPr>
        <w:suppressAutoHyphens/>
        <w:ind w:right="-5"/>
        <w:jc w:val="both"/>
        <w:rPr>
          <w:b/>
          <w:sz w:val="26"/>
          <w:szCs w:val="26"/>
          <w:lang w:eastAsia="zh-CN"/>
        </w:rPr>
      </w:pPr>
      <w:r w:rsidRPr="00ED43AE">
        <w:rPr>
          <w:b/>
          <w:sz w:val="26"/>
          <w:szCs w:val="26"/>
          <w:lang w:eastAsia="zh-CN"/>
        </w:rPr>
        <w:t>1.2.3.Ажурное плетение (18 ч.)</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Теория (4 ч.):</w:t>
      </w:r>
    </w:p>
    <w:p w:rsidR="00902126" w:rsidRPr="00ED43AE" w:rsidRDefault="00902126" w:rsidP="00902126">
      <w:pPr>
        <w:tabs>
          <w:tab w:val="left" w:pos="180"/>
          <w:tab w:val="left" w:pos="360"/>
          <w:tab w:val="left" w:pos="540"/>
        </w:tabs>
        <w:suppressAutoHyphens/>
        <w:ind w:left="360" w:right="-5"/>
        <w:jc w:val="both"/>
        <w:rPr>
          <w:sz w:val="26"/>
          <w:szCs w:val="26"/>
          <w:lang w:eastAsia="zh-CN"/>
        </w:rPr>
      </w:pPr>
      <w:r w:rsidRPr="00ED43AE">
        <w:rPr>
          <w:sz w:val="26"/>
          <w:szCs w:val="26"/>
          <w:lang w:eastAsia="zh-CN"/>
        </w:rPr>
        <w:t>Краткая характеристика, декоративные возможности. Разновидности и технология оплетения пасхальных яиц. Технология плетения серёжек и брошей.</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Практика (14 ч.):</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Зарисовка схем плетения различных вариантов серёжек и брошей.</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Выбор цветовой гаммы. Изготовление серёжек.</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Литература:</w:t>
      </w:r>
    </w:p>
    <w:p w:rsidR="00902126" w:rsidRPr="00ED43AE" w:rsidRDefault="00902126" w:rsidP="00902126">
      <w:pPr>
        <w:tabs>
          <w:tab w:val="left" w:pos="0"/>
          <w:tab w:val="left" w:pos="180"/>
          <w:tab w:val="left" w:pos="360"/>
          <w:tab w:val="left" w:pos="540"/>
        </w:tabs>
        <w:suppressAutoHyphens/>
        <w:ind w:left="360" w:right="-5"/>
        <w:jc w:val="both"/>
        <w:rPr>
          <w:sz w:val="26"/>
          <w:szCs w:val="26"/>
          <w:lang w:eastAsia="zh-CN"/>
        </w:rPr>
      </w:pPr>
      <w:r w:rsidRPr="00ED43AE">
        <w:rPr>
          <w:sz w:val="26"/>
          <w:szCs w:val="26"/>
          <w:lang w:eastAsia="zh-CN"/>
        </w:rPr>
        <w:t>Божко Л.А. Бисер. М., 2004 г.</w:t>
      </w:r>
    </w:p>
    <w:p w:rsidR="00902126" w:rsidRPr="00ED43AE" w:rsidRDefault="00902126" w:rsidP="00902126">
      <w:pPr>
        <w:tabs>
          <w:tab w:val="left" w:pos="0"/>
          <w:tab w:val="left" w:pos="180"/>
          <w:tab w:val="left" w:pos="900"/>
        </w:tabs>
        <w:suppressAutoHyphens/>
        <w:ind w:left="360" w:right="-5" w:hanging="360"/>
        <w:jc w:val="both"/>
        <w:rPr>
          <w:b/>
          <w:i/>
          <w:sz w:val="26"/>
          <w:szCs w:val="26"/>
          <w:lang w:eastAsia="zh-CN"/>
        </w:rPr>
      </w:pPr>
      <w:r w:rsidRPr="00ED43AE">
        <w:rPr>
          <w:b/>
          <w:i/>
          <w:sz w:val="26"/>
          <w:szCs w:val="26"/>
          <w:lang w:eastAsia="zh-CN"/>
        </w:rPr>
        <w:t>2. Ручная вышивка</w:t>
      </w:r>
    </w:p>
    <w:p w:rsidR="00902126" w:rsidRPr="00ED43AE" w:rsidRDefault="00902126" w:rsidP="00902126">
      <w:pPr>
        <w:tabs>
          <w:tab w:val="left" w:pos="180"/>
          <w:tab w:val="left" w:pos="360"/>
          <w:tab w:val="left" w:pos="540"/>
          <w:tab w:val="left" w:pos="900"/>
        </w:tabs>
        <w:suppressAutoHyphens/>
        <w:ind w:left="360" w:right="-5" w:hanging="360"/>
        <w:jc w:val="both"/>
        <w:rPr>
          <w:b/>
          <w:sz w:val="26"/>
          <w:szCs w:val="26"/>
          <w:lang w:eastAsia="zh-CN"/>
        </w:rPr>
      </w:pPr>
      <w:r w:rsidRPr="00ED43AE">
        <w:rPr>
          <w:b/>
          <w:sz w:val="26"/>
          <w:szCs w:val="26"/>
          <w:lang w:eastAsia="zh-CN"/>
        </w:rPr>
        <w:t>2.1. Гобеленовая вышивка (24 ч.)</w:t>
      </w:r>
    </w:p>
    <w:p w:rsidR="00902126" w:rsidRPr="00ED43AE" w:rsidRDefault="00902126" w:rsidP="00902126">
      <w:pPr>
        <w:tabs>
          <w:tab w:val="left" w:pos="180"/>
          <w:tab w:val="left" w:pos="360"/>
          <w:tab w:val="left" w:pos="540"/>
          <w:tab w:val="left" w:pos="900"/>
        </w:tabs>
        <w:suppressAutoHyphens/>
        <w:ind w:right="-5"/>
        <w:jc w:val="both"/>
        <w:rPr>
          <w:b/>
          <w:sz w:val="26"/>
          <w:szCs w:val="26"/>
          <w:lang w:eastAsia="zh-CN"/>
        </w:rPr>
      </w:pPr>
      <w:r w:rsidRPr="00ED43AE">
        <w:rPr>
          <w:b/>
          <w:sz w:val="26"/>
          <w:szCs w:val="26"/>
          <w:lang w:eastAsia="zh-CN"/>
        </w:rPr>
        <w:t>2.1.1. Шов «мавританский» (4 ч.)</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Теория (1 ч.):</w:t>
      </w:r>
    </w:p>
    <w:p w:rsidR="00902126" w:rsidRPr="00ED43AE" w:rsidRDefault="00902126" w:rsidP="00902126">
      <w:pPr>
        <w:tabs>
          <w:tab w:val="left" w:pos="180"/>
        </w:tabs>
        <w:suppressAutoHyphens/>
        <w:ind w:left="360" w:right="-5"/>
        <w:jc w:val="both"/>
        <w:rPr>
          <w:sz w:val="26"/>
          <w:szCs w:val="26"/>
          <w:lang w:eastAsia="zh-CN"/>
        </w:rPr>
      </w:pPr>
      <w:r w:rsidRPr="00ED43AE">
        <w:rPr>
          <w:sz w:val="26"/>
          <w:szCs w:val="26"/>
          <w:lang w:eastAsia="zh-CN"/>
        </w:rPr>
        <w:t>Технологический процесс выполнения шва «мавританский». Особенности совмещения с прямыми гобеленовыми швами.</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Практика (3 ч.):</w:t>
      </w:r>
    </w:p>
    <w:p w:rsidR="00902126" w:rsidRPr="00ED43AE" w:rsidRDefault="00902126" w:rsidP="00902126">
      <w:pPr>
        <w:tabs>
          <w:tab w:val="left" w:pos="180"/>
        </w:tabs>
        <w:suppressAutoHyphens/>
        <w:ind w:left="360" w:right="-5"/>
        <w:jc w:val="both"/>
        <w:rPr>
          <w:sz w:val="26"/>
          <w:szCs w:val="26"/>
          <w:lang w:eastAsia="zh-CN"/>
        </w:rPr>
      </w:pPr>
      <w:r w:rsidRPr="00ED43AE">
        <w:rPr>
          <w:sz w:val="26"/>
          <w:szCs w:val="26"/>
          <w:lang w:eastAsia="zh-CN"/>
        </w:rPr>
        <w:t>Зарисовка схемы шва «мавританский». Вышивка геометрических узоров нитями мулине и ирис.</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Литература:</w:t>
      </w:r>
    </w:p>
    <w:p w:rsidR="00902126" w:rsidRPr="00ED43AE" w:rsidRDefault="00902126" w:rsidP="00902126">
      <w:pPr>
        <w:tabs>
          <w:tab w:val="left" w:pos="0"/>
          <w:tab w:val="left" w:pos="180"/>
          <w:tab w:val="left" w:pos="360"/>
          <w:tab w:val="left" w:pos="540"/>
        </w:tabs>
        <w:suppressAutoHyphens/>
        <w:ind w:left="720" w:right="-5" w:hanging="360"/>
        <w:jc w:val="both"/>
        <w:rPr>
          <w:sz w:val="26"/>
          <w:szCs w:val="26"/>
          <w:lang w:eastAsia="zh-CN"/>
        </w:rPr>
      </w:pPr>
      <w:r w:rsidRPr="00ED43AE">
        <w:rPr>
          <w:sz w:val="26"/>
          <w:szCs w:val="26"/>
          <w:lang w:eastAsia="zh-CN"/>
        </w:rPr>
        <w:t>Курс женских рукоделий. М.: АО «Толика», 1992 г.</w:t>
      </w:r>
    </w:p>
    <w:p w:rsidR="00902126" w:rsidRPr="00ED43AE" w:rsidRDefault="00902126" w:rsidP="00902126">
      <w:pPr>
        <w:tabs>
          <w:tab w:val="left" w:pos="180"/>
        </w:tabs>
        <w:suppressAutoHyphens/>
        <w:ind w:right="-5"/>
        <w:jc w:val="both"/>
        <w:rPr>
          <w:b/>
          <w:sz w:val="26"/>
          <w:szCs w:val="26"/>
          <w:lang w:eastAsia="zh-CN"/>
        </w:rPr>
      </w:pPr>
      <w:r w:rsidRPr="00ED43AE">
        <w:rPr>
          <w:b/>
          <w:sz w:val="26"/>
          <w:szCs w:val="26"/>
          <w:lang w:eastAsia="zh-CN"/>
        </w:rPr>
        <w:t>2.1.2. Гобеленовые узоры (20 ч.)</w:t>
      </w:r>
    </w:p>
    <w:p w:rsidR="00902126" w:rsidRPr="00ED43AE" w:rsidRDefault="00902126" w:rsidP="00902126">
      <w:pPr>
        <w:tabs>
          <w:tab w:val="left" w:pos="180"/>
          <w:tab w:val="left" w:pos="360"/>
          <w:tab w:val="left" w:pos="900"/>
        </w:tabs>
        <w:suppressAutoHyphens/>
        <w:ind w:left="360" w:right="-5"/>
        <w:jc w:val="both"/>
        <w:rPr>
          <w:i/>
          <w:sz w:val="26"/>
          <w:szCs w:val="26"/>
          <w:lang w:eastAsia="zh-CN"/>
        </w:rPr>
      </w:pPr>
      <w:r w:rsidRPr="00ED43AE">
        <w:rPr>
          <w:i/>
          <w:sz w:val="26"/>
          <w:szCs w:val="26"/>
          <w:lang w:eastAsia="zh-CN"/>
        </w:rPr>
        <w:t>Теория (4 ч.):</w:t>
      </w:r>
    </w:p>
    <w:p w:rsidR="00902126" w:rsidRPr="00ED43AE" w:rsidRDefault="00902126" w:rsidP="00902126">
      <w:pPr>
        <w:tabs>
          <w:tab w:val="left" w:pos="180"/>
          <w:tab w:val="left" w:pos="360"/>
          <w:tab w:val="left" w:pos="900"/>
        </w:tabs>
        <w:suppressAutoHyphens/>
        <w:ind w:left="360" w:right="-5"/>
        <w:jc w:val="both"/>
        <w:rPr>
          <w:sz w:val="26"/>
          <w:szCs w:val="26"/>
          <w:lang w:eastAsia="zh-CN"/>
        </w:rPr>
      </w:pPr>
      <w:r w:rsidRPr="00ED43AE">
        <w:rPr>
          <w:sz w:val="26"/>
          <w:szCs w:val="26"/>
          <w:lang w:eastAsia="zh-CN"/>
        </w:rPr>
        <w:t>Разновидности гобеленовых узоров, их декоративные возможности.</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 xml:space="preserve">Технология выполнения узоров: «квадраты», «полосатый», «зигзагами», «мозаичный», «венгерский». </w:t>
      </w:r>
    </w:p>
    <w:p w:rsidR="00902126" w:rsidRPr="00ED43AE" w:rsidRDefault="00902126" w:rsidP="00902126">
      <w:pPr>
        <w:tabs>
          <w:tab w:val="left" w:pos="180"/>
          <w:tab w:val="left" w:pos="360"/>
          <w:tab w:val="left" w:pos="540"/>
          <w:tab w:val="left" w:pos="900"/>
        </w:tabs>
        <w:suppressAutoHyphens/>
        <w:ind w:left="360" w:right="-5"/>
        <w:jc w:val="both"/>
        <w:rPr>
          <w:i/>
          <w:sz w:val="26"/>
          <w:szCs w:val="26"/>
          <w:lang w:eastAsia="zh-CN"/>
        </w:rPr>
      </w:pPr>
      <w:r w:rsidRPr="00ED43AE">
        <w:rPr>
          <w:i/>
          <w:sz w:val="26"/>
          <w:szCs w:val="26"/>
          <w:lang w:eastAsia="zh-CN"/>
        </w:rPr>
        <w:t>Практика (16 ч.):</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Зарисовка схем узоров.</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Изготовление декоративной подушки. Разработка эскизов. Подбор материалов. Вышивка узора. Оформление изделия.</w:t>
      </w:r>
    </w:p>
    <w:p w:rsidR="00902126" w:rsidRPr="00ED43AE" w:rsidRDefault="00902126" w:rsidP="00902126">
      <w:pPr>
        <w:tabs>
          <w:tab w:val="left" w:pos="180"/>
          <w:tab w:val="left" w:pos="360"/>
          <w:tab w:val="left" w:pos="540"/>
          <w:tab w:val="left" w:pos="900"/>
        </w:tabs>
        <w:suppressAutoHyphens/>
        <w:ind w:right="-5"/>
        <w:jc w:val="both"/>
        <w:rPr>
          <w:b/>
          <w:sz w:val="26"/>
          <w:szCs w:val="26"/>
          <w:lang w:eastAsia="zh-CN"/>
        </w:rPr>
      </w:pPr>
      <w:r w:rsidRPr="00ED43AE">
        <w:rPr>
          <w:b/>
          <w:sz w:val="26"/>
          <w:szCs w:val="26"/>
          <w:lang w:eastAsia="zh-CN"/>
        </w:rPr>
        <w:t>2.2. Вышивка лентами (16 ч.)</w:t>
      </w:r>
    </w:p>
    <w:p w:rsidR="00902126" w:rsidRPr="00ED43AE" w:rsidRDefault="00902126" w:rsidP="00902126">
      <w:pPr>
        <w:tabs>
          <w:tab w:val="left" w:pos="180"/>
          <w:tab w:val="left" w:pos="360"/>
          <w:tab w:val="left" w:pos="540"/>
          <w:tab w:val="left" w:pos="900"/>
        </w:tabs>
        <w:suppressAutoHyphens/>
        <w:ind w:right="-5"/>
        <w:jc w:val="both"/>
        <w:rPr>
          <w:b/>
          <w:sz w:val="26"/>
          <w:szCs w:val="26"/>
          <w:lang w:eastAsia="zh-CN"/>
        </w:rPr>
      </w:pPr>
      <w:r w:rsidRPr="00ED43AE">
        <w:rPr>
          <w:b/>
          <w:sz w:val="26"/>
          <w:szCs w:val="26"/>
          <w:lang w:eastAsia="zh-CN"/>
        </w:rPr>
        <w:t>2.2.1. Техника вышивания шёлковой лентой (2 ч.)</w:t>
      </w:r>
    </w:p>
    <w:p w:rsidR="00902126" w:rsidRPr="00ED43AE" w:rsidRDefault="00902126" w:rsidP="00902126">
      <w:pPr>
        <w:tabs>
          <w:tab w:val="left" w:pos="180"/>
          <w:tab w:val="left" w:pos="360"/>
          <w:tab w:val="left" w:pos="540"/>
          <w:tab w:val="left" w:pos="900"/>
        </w:tabs>
        <w:suppressAutoHyphens/>
        <w:ind w:left="360" w:right="-5"/>
        <w:jc w:val="both"/>
        <w:rPr>
          <w:i/>
          <w:sz w:val="26"/>
          <w:szCs w:val="26"/>
          <w:lang w:eastAsia="zh-CN"/>
        </w:rPr>
      </w:pPr>
      <w:r w:rsidRPr="00ED43AE">
        <w:rPr>
          <w:i/>
          <w:sz w:val="26"/>
          <w:szCs w:val="26"/>
          <w:lang w:eastAsia="zh-CN"/>
        </w:rPr>
        <w:t>Теория (1 ч.):</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Инструменты и материалы, применяемые для вышивки лентой. Разновидности лент и тканей используемых для вышивки. Способы закрепления нити в игле и на ткани. Техника вышивания и правила обращения с шёлковой лентой.  Уход за изделием.</w:t>
      </w:r>
    </w:p>
    <w:p w:rsidR="00902126" w:rsidRPr="00ED43AE" w:rsidRDefault="00902126" w:rsidP="00902126">
      <w:pPr>
        <w:tabs>
          <w:tab w:val="left" w:pos="180"/>
          <w:tab w:val="left" w:pos="360"/>
          <w:tab w:val="left" w:pos="540"/>
          <w:tab w:val="left" w:pos="900"/>
        </w:tabs>
        <w:suppressAutoHyphens/>
        <w:ind w:left="360" w:right="-5"/>
        <w:jc w:val="both"/>
        <w:rPr>
          <w:i/>
          <w:sz w:val="26"/>
          <w:szCs w:val="26"/>
          <w:lang w:eastAsia="zh-CN"/>
        </w:rPr>
      </w:pPr>
      <w:r w:rsidRPr="00ED43AE">
        <w:rPr>
          <w:i/>
          <w:sz w:val="26"/>
          <w:szCs w:val="26"/>
          <w:lang w:eastAsia="zh-CN"/>
        </w:rPr>
        <w:t>Практика (1 ч.):</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Запись в тетрадь необходимых требований для вышивки шелковой лентой.</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 xml:space="preserve">Приобретение навыков работы с шелковой лентой. </w:t>
      </w:r>
    </w:p>
    <w:p w:rsidR="00902126" w:rsidRPr="00ED43AE" w:rsidRDefault="00902126" w:rsidP="00902126">
      <w:pPr>
        <w:tabs>
          <w:tab w:val="left" w:pos="180"/>
          <w:tab w:val="left" w:pos="360"/>
          <w:tab w:val="left" w:pos="540"/>
          <w:tab w:val="left" w:pos="900"/>
        </w:tabs>
        <w:suppressAutoHyphens/>
        <w:ind w:left="360" w:right="-5"/>
        <w:jc w:val="both"/>
        <w:rPr>
          <w:i/>
          <w:sz w:val="26"/>
          <w:szCs w:val="26"/>
          <w:lang w:eastAsia="zh-CN"/>
        </w:rPr>
      </w:pPr>
      <w:r w:rsidRPr="00ED43AE">
        <w:rPr>
          <w:i/>
          <w:sz w:val="26"/>
          <w:szCs w:val="26"/>
          <w:lang w:eastAsia="zh-CN"/>
        </w:rPr>
        <w:t>Литература:</w:t>
      </w:r>
    </w:p>
    <w:p w:rsidR="00902126" w:rsidRPr="00ED43AE" w:rsidRDefault="00902126" w:rsidP="00902126">
      <w:pPr>
        <w:tabs>
          <w:tab w:val="left" w:pos="0"/>
          <w:tab w:val="left" w:pos="180"/>
          <w:tab w:val="left" w:pos="360"/>
          <w:tab w:val="left" w:pos="540"/>
        </w:tabs>
        <w:suppressAutoHyphens/>
        <w:ind w:left="720" w:right="-5" w:hanging="360"/>
        <w:jc w:val="both"/>
        <w:rPr>
          <w:sz w:val="26"/>
          <w:szCs w:val="26"/>
          <w:lang w:eastAsia="zh-CN"/>
        </w:rPr>
      </w:pPr>
      <w:r w:rsidRPr="00ED43AE">
        <w:rPr>
          <w:sz w:val="26"/>
          <w:szCs w:val="26"/>
          <w:lang w:eastAsia="zh-CN"/>
        </w:rPr>
        <w:t>Уильямс М. Шёлковая лента. М.: Эскимо, 2007 г.</w:t>
      </w:r>
    </w:p>
    <w:p w:rsidR="00902126" w:rsidRPr="00ED43AE" w:rsidRDefault="00902126" w:rsidP="00902126">
      <w:pPr>
        <w:tabs>
          <w:tab w:val="left" w:pos="180"/>
          <w:tab w:val="left" w:pos="360"/>
          <w:tab w:val="left" w:pos="540"/>
          <w:tab w:val="left" w:pos="900"/>
        </w:tabs>
        <w:suppressAutoHyphens/>
        <w:ind w:right="-5"/>
        <w:jc w:val="both"/>
        <w:rPr>
          <w:b/>
          <w:sz w:val="26"/>
          <w:szCs w:val="26"/>
          <w:lang w:eastAsia="zh-CN"/>
        </w:rPr>
      </w:pPr>
      <w:r w:rsidRPr="00ED43AE">
        <w:rPr>
          <w:b/>
          <w:sz w:val="26"/>
          <w:szCs w:val="26"/>
          <w:lang w:eastAsia="zh-CN"/>
        </w:rPr>
        <w:t>2.2.2. Прямые стежки (6 ч.)</w:t>
      </w:r>
    </w:p>
    <w:p w:rsidR="00902126" w:rsidRPr="00ED43AE" w:rsidRDefault="00902126" w:rsidP="00902126">
      <w:pPr>
        <w:tabs>
          <w:tab w:val="left" w:pos="180"/>
          <w:tab w:val="left" w:pos="360"/>
          <w:tab w:val="left" w:pos="540"/>
          <w:tab w:val="left" w:pos="900"/>
        </w:tabs>
        <w:suppressAutoHyphens/>
        <w:ind w:left="180" w:right="-5"/>
        <w:jc w:val="both"/>
        <w:rPr>
          <w:i/>
          <w:sz w:val="26"/>
          <w:szCs w:val="26"/>
          <w:lang w:eastAsia="zh-CN"/>
        </w:rPr>
      </w:pPr>
      <w:r w:rsidRPr="00ED43AE">
        <w:rPr>
          <w:i/>
          <w:sz w:val="26"/>
          <w:szCs w:val="26"/>
          <w:lang w:eastAsia="zh-CN"/>
        </w:rPr>
        <w:t>Теория</w:t>
      </w:r>
      <w:r w:rsidR="00305813" w:rsidRPr="00ED43AE">
        <w:rPr>
          <w:i/>
          <w:sz w:val="26"/>
          <w:szCs w:val="26"/>
          <w:lang w:eastAsia="zh-CN"/>
        </w:rPr>
        <w:t xml:space="preserve"> </w:t>
      </w:r>
      <w:r w:rsidRPr="00ED43AE">
        <w:rPr>
          <w:i/>
          <w:sz w:val="26"/>
          <w:szCs w:val="26"/>
          <w:lang w:eastAsia="zh-CN"/>
        </w:rPr>
        <w:t>(2 ч.):</w:t>
      </w:r>
    </w:p>
    <w:p w:rsidR="00902126" w:rsidRPr="00ED43AE" w:rsidRDefault="00902126" w:rsidP="00902126">
      <w:pPr>
        <w:tabs>
          <w:tab w:val="left" w:pos="180"/>
          <w:tab w:val="left" w:pos="360"/>
          <w:tab w:val="left" w:pos="540"/>
          <w:tab w:val="left" w:pos="900"/>
        </w:tabs>
        <w:suppressAutoHyphens/>
        <w:ind w:left="180" w:right="-5"/>
        <w:jc w:val="both"/>
        <w:rPr>
          <w:sz w:val="26"/>
          <w:szCs w:val="26"/>
          <w:lang w:eastAsia="zh-CN"/>
        </w:rPr>
      </w:pPr>
      <w:r w:rsidRPr="00ED43AE">
        <w:rPr>
          <w:sz w:val="26"/>
          <w:szCs w:val="26"/>
          <w:lang w:eastAsia="zh-CN"/>
        </w:rPr>
        <w:t>Разновидности стежков при вышивании шёлковой лентой и их декоративные возможности.</w:t>
      </w:r>
    </w:p>
    <w:p w:rsidR="00902126" w:rsidRPr="00ED43AE" w:rsidRDefault="00902126" w:rsidP="00902126">
      <w:pPr>
        <w:tabs>
          <w:tab w:val="left" w:pos="180"/>
          <w:tab w:val="left" w:pos="540"/>
          <w:tab w:val="left" w:pos="900"/>
        </w:tabs>
        <w:suppressAutoHyphens/>
        <w:ind w:left="180" w:right="-5"/>
        <w:jc w:val="both"/>
        <w:rPr>
          <w:sz w:val="26"/>
          <w:szCs w:val="26"/>
          <w:lang w:eastAsia="zh-CN"/>
        </w:rPr>
      </w:pPr>
      <w:r w:rsidRPr="00ED43AE">
        <w:rPr>
          <w:sz w:val="26"/>
          <w:szCs w:val="26"/>
          <w:lang w:eastAsia="zh-CN"/>
        </w:rPr>
        <w:t>Технология выполнения стежков: «за иголку», «</w:t>
      </w:r>
      <w:r w:rsidR="00305813" w:rsidRPr="00ED43AE">
        <w:rPr>
          <w:sz w:val="26"/>
          <w:szCs w:val="26"/>
          <w:lang w:eastAsia="zh-CN"/>
        </w:rPr>
        <w:t xml:space="preserve">ползучий», «длинный-короткий», </w:t>
      </w:r>
      <w:r w:rsidRPr="00ED43AE">
        <w:rPr>
          <w:sz w:val="26"/>
          <w:szCs w:val="26"/>
          <w:lang w:eastAsia="zh-CN"/>
        </w:rPr>
        <w:t xml:space="preserve">«ленточный», «бегущий». </w:t>
      </w:r>
    </w:p>
    <w:p w:rsidR="00902126" w:rsidRPr="00ED43AE" w:rsidRDefault="00902126" w:rsidP="00902126">
      <w:pPr>
        <w:tabs>
          <w:tab w:val="left" w:pos="180"/>
          <w:tab w:val="left" w:pos="540"/>
          <w:tab w:val="left" w:pos="900"/>
        </w:tabs>
        <w:suppressAutoHyphens/>
        <w:ind w:left="180" w:right="-5"/>
        <w:jc w:val="both"/>
        <w:rPr>
          <w:i/>
          <w:sz w:val="26"/>
          <w:szCs w:val="26"/>
          <w:lang w:eastAsia="zh-CN"/>
        </w:rPr>
      </w:pPr>
      <w:r w:rsidRPr="00ED43AE">
        <w:rPr>
          <w:i/>
          <w:sz w:val="26"/>
          <w:szCs w:val="26"/>
          <w:lang w:eastAsia="zh-CN"/>
        </w:rPr>
        <w:t>Практика (4 ч.):</w:t>
      </w:r>
    </w:p>
    <w:p w:rsidR="00902126" w:rsidRPr="00ED43AE" w:rsidRDefault="00902126" w:rsidP="00902126">
      <w:pPr>
        <w:tabs>
          <w:tab w:val="left" w:pos="180"/>
          <w:tab w:val="left" w:pos="540"/>
          <w:tab w:val="left" w:pos="900"/>
        </w:tabs>
        <w:suppressAutoHyphens/>
        <w:ind w:left="180" w:right="-5"/>
        <w:jc w:val="both"/>
        <w:rPr>
          <w:sz w:val="26"/>
          <w:szCs w:val="26"/>
          <w:lang w:eastAsia="zh-CN"/>
        </w:rPr>
      </w:pPr>
      <w:r w:rsidRPr="00ED43AE">
        <w:rPr>
          <w:sz w:val="26"/>
          <w:szCs w:val="26"/>
          <w:lang w:eastAsia="zh-CN"/>
        </w:rPr>
        <w:t>Зарисовка схем стежков в тетрадь. Выполнение образцов стежков.</w:t>
      </w:r>
    </w:p>
    <w:p w:rsidR="00902126" w:rsidRPr="00ED43AE" w:rsidRDefault="00902126" w:rsidP="00902126">
      <w:pPr>
        <w:tabs>
          <w:tab w:val="left" w:pos="180"/>
          <w:tab w:val="left" w:pos="360"/>
          <w:tab w:val="left" w:pos="540"/>
        </w:tabs>
        <w:suppressAutoHyphens/>
        <w:ind w:right="-5"/>
        <w:jc w:val="both"/>
        <w:rPr>
          <w:b/>
          <w:sz w:val="26"/>
          <w:szCs w:val="26"/>
          <w:lang w:eastAsia="zh-CN"/>
        </w:rPr>
      </w:pPr>
      <w:r w:rsidRPr="00ED43AE">
        <w:rPr>
          <w:b/>
          <w:sz w:val="26"/>
          <w:szCs w:val="26"/>
          <w:lang w:eastAsia="zh-CN"/>
        </w:rPr>
        <w:t>2.2.3. Плетёные стежки (10 ч.)</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Теория (2 ч.):</w:t>
      </w:r>
    </w:p>
    <w:p w:rsidR="00902126" w:rsidRPr="00ED43AE" w:rsidRDefault="00902126" w:rsidP="00902126">
      <w:pPr>
        <w:tabs>
          <w:tab w:val="left" w:pos="180"/>
          <w:tab w:val="left" w:pos="360"/>
          <w:tab w:val="left" w:pos="540"/>
          <w:tab w:val="left" w:pos="900"/>
        </w:tabs>
        <w:suppressAutoHyphens/>
        <w:ind w:left="360" w:right="-5"/>
        <w:jc w:val="both"/>
        <w:rPr>
          <w:sz w:val="26"/>
          <w:szCs w:val="26"/>
          <w:lang w:eastAsia="zh-CN"/>
        </w:rPr>
      </w:pPr>
      <w:r w:rsidRPr="00ED43AE">
        <w:rPr>
          <w:sz w:val="26"/>
          <w:szCs w:val="26"/>
          <w:lang w:eastAsia="zh-CN"/>
        </w:rPr>
        <w:t xml:space="preserve">Технологический процесс выполнения стежков: «бегущий с </w:t>
      </w:r>
      <w:r w:rsidR="00305813" w:rsidRPr="00ED43AE">
        <w:rPr>
          <w:sz w:val="26"/>
          <w:szCs w:val="26"/>
          <w:lang w:eastAsia="zh-CN"/>
        </w:rPr>
        <w:t>на хлёстом</w:t>
      </w:r>
      <w:r w:rsidRPr="00ED43AE">
        <w:rPr>
          <w:sz w:val="26"/>
          <w:szCs w:val="26"/>
          <w:lang w:eastAsia="zh-CN"/>
        </w:rPr>
        <w:t>», «плетёнка», «плетёнка с бегущим стежком».</w:t>
      </w:r>
    </w:p>
    <w:p w:rsidR="00902126" w:rsidRPr="00ED43AE" w:rsidRDefault="00902126" w:rsidP="00902126">
      <w:pPr>
        <w:tabs>
          <w:tab w:val="left" w:pos="180"/>
          <w:tab w:val="left" w:pos="360"/>
          <w:tab w:val="left" w:pos="540"/>
          <w:tab w:val="left" w:pos="900"/>
        </w:tabs>
        <w:suppressAutoHyphens/>
        <w:ind w:left="360" w:right="-5"/>
        <w:jc w:val="both"/>
        <w:rPr>
          <w:i/>
          <w:sz w:val="26"/>
          <w:szCs w:val="26"/>
          <w:lang w:eastAsia="zh-CN"/>
        </w:rPr>
      </w:pPr>
      <w:r w:rsidRPr="00ED43AE">
        <w:rPr>
          <w:i/>
          <w:sz w:val="26"/>
          <w:szCs w:val="26"/>
          <w:lang w:eastAsia="zh-CN"/>
        </w:rPr>
        <w:t>Практика (8 ч.):</w:t>
      </w:r>
    </w:p>
    <w:p w:rsidR="00902126" w:rsidRPr="00ED43AE" w:rsidRDefault="00902126" w:rsidP="00902126">
      <w:pPr>
        <w:tabs>
          <w:tab w:val="left" w:pos="180"/>
        </w:tabs>
        <w:suppressAutoHyphens/>
        <w:ind w:left="360" w:right="-5"/>
        <w:jc w:val="both"/>
        <w:rPr>
          <w:sz w:val="26"/>
          <w:szCs w:val="26"/>
          <w:lang w:eastAsia="zh-CN"/>
        </w:rPr>
      </w:pPr>
      <w:r w:rsidRPr="00ED43AE">
        <w:rPr>
          <w:sz w:val="26"/>
          <w:szCs w:val="26"/>
          <w:lang w:eastAsia="zh-CN"/>
        </w:rPr>
        <w:t>Разработка рисунка и выбор стежков. Перевод рисунка на ткань. Вышивка фрагмента для открытки. Оформление поздравительной открытки.</w:t>
      </w:r>
    </w:p>
    <w:p w:rsidR="00902126" w:rsidRPr="00ED43AE" w:rsidRDefault="00902126" w:rsidP="00902126">
      <w:pPr>
        <w:tabs>
          <w:tab w:val="left" w:pos="180"/>
          <w:tab w:val="left" w:pos="360"/>
          <w:tab w:val="left" w:pos="540"/>
        </w:tabs>
        <w:suppressAutoHyphens/>
        <w:ind w:right="-5"/>
        <w:jc w:val="both"/>
        <w:rPr>
          <w:b/>
          <w:sz w:val="26"/>
          <w:szCs w:val="26"/>
          <w:lang w:eastAsia="zh-CN"/>
        </w:rPr>
      </w:pPr>
      <w:r w:rsidRPr="00ED43AE">
        <w:rPr>
          <w:b/>
          <w:sz w:val="26"/>
          <w:szCs w:val="26"/>
          <w:lang w:eastAsia="zh-CN"/>
        </w:rPr>
        <w:t>2.2.4. Петельные стежки (20 ч.)</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Теория (4 ч.):</w:t>
      </w:r>
    </w:p>
    <w:p w:rsidR="00902126" w:rsidRPr="00ED43AE" w:rsidRDefault="00902126" w:rsidP="00902126">
      <w:pPr>
        <w:tabs>
          <w:tab w:val="left" w:pos="180"/>
        </w:tabs>
        <w:suppressAutoHyphens/>
        <w:ind w:left="360" w:right="-5"/>
        <w:jc w:val="both"/>
        <w:rPr>
          <w:sz w:val="26"/>
          <w:szCs w:val="26"/>
          <w:lang w:eastAsia="zh-CN"/>
        </w:rPr>
      </w:pPr>
      <w:r w:rsidRPr="00ED43AE">
        <w:rPr>
          <w:sz w:val="26"/>
          <w:szCs w:val="26"/>
          <w:lang w:eastAsia="zh-CN"/>
        </w:rPr>
        <w:t>Технологический процесс выполнения стежков: «корал», «цепочка», «петельный», «ленивая дейзи», и др.</w:t>
      </w:r>
    </w:p>
    <w:p w:rsidR="00902126" w:rsidRPr="00ED43AE" w:rsidRDefault="00902126" w:rsidP="00902126">
      <w:pPr>
        <w:tabs>
          <w:tab w:val="left" w:pos="180"/>
        </w:tabs>
        <w:suppressAutoHyphens/>
        <w:ind w:left="360" w:right="-5"/>
        <w:jc w:val="both"/>
        <w:rPr>
          <w:i/>
          <w:sz w:val="26"/>
          <w:szCs w:val="26"/>
          <w:lang w:eastAsia="zh-CN"/>
        </w:rPr>
      </w:pPr>
      <w:r w:rsidRPr="00ED43AE">
        <w:rPr>
          <w:i/>
          <w:sz w:val="26"/>
          <w:szCs w:val="26"/>
          <w:lang w:eastAsia="zh-CN"/>
        </w:rPr>
        <w:t>Практика (16 ч.):</w:t>
      </w:r>
    </w:p>
    <w:p w:rsidR="00902126" w:rsidRPr="00ED43AE" w:rsidRDefault="00902126" w:rsidP="00902126">
      <w:pPr>
        <w:tabs>
          <w:tab w:val="left" w:pos="180"/>
        </w:tabs>
        <w:suppressAutoHyphens/>
        <w:ind w:left="360" w:right="-5"/>
        <w:jc w:val="both"/>
        <w:rPr>
          <w:sz w:val="26"/>
          <w:szCs w:val="26"/>
          <w:lang w:eastAsia="zh-CN"/>
        </w:rPr>
      </w:pPr>
      <w:r w:rsidRPr="00ED43AE">
        <w:rPr>
          <w:sz w:val="26"/>
          <w:szCs w:val="26"/>
          <w:lang w:eastAsia="zh-CN"/>
        </w:rPr>
        <w:t xml:space="preserve">Выполнение образцов стежков. Разработка рисунка и выбор стежков. Перевод рисунка на ткань. Вышивка панно. Оформление. </w:t>
      </w:r>
    </w:p>
    <w:p w:rsidR="00902126" w:rsidRPr="00ED43AE" w:rsidRDefault="00902126" w:rsidP="004152EB">
      <w:pPr>
        <w:tabs>
          <w:tab w:val="left" w:pos="0"/>
        </w:tabs>
        <w:suppressAutoHyphens/>
        <w:ind w:right="-5"/>
        <w:jc w:val="both"/>
        <w:rPr>
          <w:b/>
          <w:i/>
          <w:sz w:val="26"/>
          <w:szCs w:val="26"/>
          <w:lang w:eastAsia="zh-CN"/>
        </w:rPr>
      </w:pPr>
      <w:r w:rsidRPr="00ED43AE">
        <w:rPr>
          <w:b/>
          <w:i/>
          <w:sz w:val="26"/>
          <w:szCs w:val="26"/>
          <w:lang w:eastAsia="zh-CN"/>
        </w:rPr>
        <w:t>3</w:t>
      </w:r>
      <w:r w:rsidR="004152EB" w:rsidRPr="00ED43AE">
        <w:rPr>
          <w:b/>
          <w:i/>
          <w:sz w:val="26"/>
          <w:szCs w:val="26"/>
          <w:lang w:eastAsia="zh-CN"/>
        </w:rPr>
        <w:t xml:space="preserve"> Вязание крючком (36 ч.)</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b/>
          <w:sz w:val="26"/>
          <w:szCs w:val="26"/>
          <w:lang w:eastAsia="zh-CN"/>
        </w:rPr>
        <w:t>3.1 Технология вязания крючком. (8ч.)</w:t>
      </w:r>
      <w:r w:rsidRPr="00ED43AE">
        <w:rPr>
          <w:sz w:val="26"/>
          <w:szCs w:val="26"/>
          <w:lang w:eastAsia="zh-CN"/>
        </w:rPr>
        <w:t>.</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color w:val="00B0F0"/>
          <w:sz w:val="26"/>
          <w:szCs w:val="26"/>
          <w:lang w:eastAsia="zh-CN"/>
        </w:rPr>
      </w:pPr>
      <w:r w:rsidRPr="00ED43AE">
        <w:rPr>
          <w:sz w:val="26"/>
          <w:szCs w:val="26"/>
          <w:lang w:eastAsia="zh-CN"/>
        </w:rPr>
        <w:t>Основные виды петель. Положение рук при вязании.  Подбор пряжи и маркировка крючка. Обозначение петель на схеме. Выполнение воздушных петель. Повторение технологии выполнения столбиков без накида, столбиков с одним накидом, и более. Соединительный столбик, «пико» Вязание по спирали, способы прибавки и убавки петель. Способы введения крючка в петлю</w:t>
      </w:r>
      <w:r w:rsidRPr="00ED43AE">
        <w:rPr>
          <w:color w:val="00B0F0"/>
          <w:sz w:val="26"/>
          <w:szCs w:val="26"/>
          <w:lang w:eastAsia="zh-CN"/>
        </w:rPr>
        <w:t xml:space="preserve">. </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u w:val="single"/>
          <w:lang w:eastAsia="zh-CN"/>
        </w:rPr>
      </w:pPr>
      <w:r w:rsidRPr="00ED43AE">
        <w:rPr>
          <w:sz w:val="26"/>
          <w:szCs w:val="26"/>
          <w:u w:val="single"/>
          <w:lang w:eastAsia="zh-CN"/>
        </w:rPr>
        <w:t>Практическая работа:</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Изучение и запись символов обозначения пете</w:t>
      </w:r>
      <w:r w:rsidR="00305813" w:rsidRPr="00ED43AE">
        <w:rPr>
          <w:sz w:val="26"/>
          <w:szCs w:val="26"/>
          <w:lang w:eastAsia="zh-CN"/>
        </w:rPr>
        <w:t xml:space="preserve">ль. Работа со схемой.  Вязание </w:t>
      </w:r>
      <w:r w:rsidRPr="00ED43AE">
        <w:rPr>
          <w:sz w:val="26"/>
          <w:szCs w:val="26"/>
          <w:lang w:eastAsia="zh-CN"/>
        </w:rPr>
        <w:t xml:space="preserve">образцов с определенным рисунком. Вязание разных цветочков. </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Выбор схемы. Вывязывание фрагментов от середины полотна, от края, от угла. Вязание украшений. Из</w:t>
      </w:r>
      <w:r w:rsidR="00295B08" w:rsidRPr="00ED43AE">
        <w:rPr>
          <w:sz w:val="26"/>
          <w:szCs w:val="26"/>
          <w:lang w:eastAsia="zh-CN"/>
        </w:rPr>
        <w:t>готовление панно, общей работы.</w:t>
      </w:r>
    </w:p>
    <w:p w:rsidR="00870824" w:rsidRPr="00ED43AE" w:rsidRDefault="00295B08" w:rsidP="00870824">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3.2</w:t>
      </w:r>
      <w:r w:rsidR="00870824" w:rsidRPr="00ED43AE">
        <w:rPr>
          <w:sz w:val="26"/>
          <w:szCs w:val="26"/>
          <w:lang w:eastAsia="zh-CN"/>
        </w:rPr>
        <w:t>.</w:t>
      </w:r>
      <w:r w:rsidR="00870824" w:rsidRPr="00ED43AE">
        <w:rPr>
          <w:b/>
          <w:sz w:val="26"/>
          <w:szCs w:val="26"/>
          <w:lang w:eastAsia="zh-CN"/>
        </w:rPr>
        <w:t>Технология изготовления сувенира (4)</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Технология вязания сувениров. Использование клея «ПВА», Т/</w:t>
      </w:r>
      <w:r w:rsidR="00305813" w:rsidRPr="00ED43AE">
        <w:rPr>
          <w:sz w:val="26"/>
          <w:szCs w:val="26"/>
          <w:lang w:eastAsia="zh-CN"/>
        </w:rPr>
        <w:t xml:space="preserve">Б при работе. Вязание в «круг» </w:t>
      </w:r>
      <w:r w:rsidRPr="00ED43AE">
        <w:rPr>
          <w:sz w:val="26"/>
          <w:szCs w:val="26"/>
          <w:lang w:eastAsia="zh-CN"/>
        </w:rPr>
        <w:t xml:space="preserve">и по рядам. </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u w:val="single"/>
          <w:lang w:eastAsia="zh-CN"/>
        </w:rPr>
        <w:t xml:space="preserve">Практическая работа: </w:t>
      </w:r>
      <w:r w:rsidR="00295B08" w:rsidRPr="00ED43AE">
        <w:rPr>
          <w:sz w:val="26"/>
          <w:szCs w:val="26"/>
          <w:lang w:eastAsia="zh-CN"/>
        </w:rPr>
        <w:t>Вязание сувениров по желанию.</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Вяза</w:t>
      </w:r>
      <w:r w:rsidR="00295B08" w:rsidRPr="00ED43AE">
        <w:rPr>
          <w:sz w:val="26"/>
          <w:szCs w:val="26"/>
          <w:lang w:eastAsia="zh-CN"/>
        </w:rPr>
        <w:t xml:space="preserve">ние геометрических форм: круг, </w:t>
      </w:r>
      <w:r w:rsidRPr="00ED43AE">
        <w:rPr>
          <w:sz w:val="26"/>
          <w:szCs w:val="26"/>
          <w:lang w:eastAsia="zh-CN"/>
        </w:rPr>
        <w:t>овал, прямоугольник, треугольник.</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b/>
          <w:sz w:val="26"/>
          <w:szCs w:val="26"/>
          <w:lang w:eastAsia="zh-CN"/>
        </w:rPr>
      </w:pPr>
      <w:r w:rsidRPr="00ED43AE">
        <w:rPr>
          <w:b/>
          <w:sz w:val="26"/>
          <w:szCs w:val="26"/>
          <w:lang w:eastAsia="zh-CN"/>
        </w:rPr>
        <w:t>3</w:t>
      </w:r>
      <w:r w:rsidR="00295B08" w:rsidRPr="00ED43AE">
        <w:rPr>
          <w:b/>
          <w:sz w:val="26"/>
          <w:szCs w:val="26"/>
          <w:lang w:eastAsia="zh-CN"/>
        </w:rPr>
        <w:t>.3</w:t>
      </w:r>
      <w:r w:rsidRPr="00ED43AE">
        <w:rPr>
          <w:sz w:val="26"/>
          <w:szCs w:val="26"/>
          <w:lang w:eastAsia="zh-CN"/>
        </w:rPr>
        <w:t>.</w:t>
      </w:r>
      <w:r w:rsidR="00305813" w:rsidRPr="00ED43AE">
        <w:rPr>
          <w:b/>
          <w:sz w:val="26"/>
          <w:szCs w:val="26"/>
          <w:lang w:eastAsia="zh-CN"/>
        </w:rPr>
        <w:t xml:space="preserve">Цветовое решение </w:t>
      </w:r>
      <w:r w:rsidR="00295B08" w:rsidRPr="00ED43AE">
        <w:rPr>
          <w:b/>
          <w:sz w:val="26"/>
          <w:szCs w:val="26"/>
          <w:lang w:eastAsia="zh-CN"/>
        </w:rPr>
        <w:t>(8</w:t>
      </w:r>
      <w:r w:rsidRPr="00ED43AE">
        <w:rPr>
          <w:b/>
          <w:sz w:val="26"/>
          <w:szCs w:val="26"/>
          <w:lang w:eastAsia="zh-CN"/>
        </w:rPr>
        <w:t>ч.)</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Цветовая грамота. Насыщенность цвета, светлота, оттенки. Основные и дополнительные цвета.  Цветовое решение в вязаных изделиях, сувенирах.</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Практическая работа:</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Изучение цветовой грамоты. Основные и дополнительные цвета. Подбор нитей по оттенкам изготовление рабочего образца. Выполнение сувенира (панно) эскиз и практическая работа. Смена нити в процессе вязания. 4.</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b/>
          <w:sz w:val="26"/>
          <w:szCs w:val="26"/>
          <w:lang w:eastAsia="zh-CN"/>
        </w:rPr>
        <w:t>3</w:t>
      </w:r>
      <w:r w:rsidR="00295B08" w:rsidRPr="00ED43AE">
        <w:rPr>
          <w:b/>
          <w:sz w:val="26"/>
          <w:szCs w:val="26"/>
          <w:lang w:eastAsia="zh-CN"/>
        </w:rPr>
        <w:t>.4 Изготовление игрушки</w:t>
      </w:r>
      <w:r w:rsidRPr="00ED43AE">
        <w:rPr>
          <w:b/>
          <w:i/>
          <w:sz w:val="26"/>
          <w:szCs w:val="26"/>
          <w:lang w:eastAsia="zh-CN"/>
        </w:rPr>
        <w:t xml:space="preserve"> (</w:t>
      </w:r>
      <w:r w:rsidR="00295B08" w:rsidRPr="00ED43AE">
        <w:rPr>
          <w:b/>
          <w:i/>
          <w:sz w:val="26"/>
          <w:szCs w:val="26"/>
          <w:lang w:eastAsia="zh-CN"/>
        </w:rPr>
        <w:t>1</w:t>
      </w:r>
      <w:r w:rsidRPr="00ED43AE">
        <w:rPr>
          <w:b/>
          <w:i/>
          <w:sz w:val="26"/>
          <w:szCs w:val="26"/>
          <w:lang w:eastAsia="zh-CN"/>
        </w:rPr>
        <w:t xml:space="preserve">6 ч.) </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 xml:space="preserve">Особенность ровного </w:t>
      </w:r>
      <w:r w:rsidR="00305813" w:rsidRPr="00ED43AE">
        <w:rPr>
          <w:sz w:val="26"/>
          <w:szCs w:val="26"/>
          <w:lang w:eastAsia="zh-CN"/>
        </w:rPr>
        <w:t>края.</w:t>
      </w:r>
      <w:r w:rsidRPr="00ED43AE">
        <w:rPr>
          <w:sz w:val="26"/>
          <w:szCs w:val="26"/>
          <w:lang w:eastAsia="zh-CN"/>
        </w:rPr>
        <w:t xml:space="preserve"> Соединение петель ряда. Основные ошибки при вязании ровного края. Прибавка и убавка п</w:t>
      </w:r>
      <w:r w:rsidR="00295B08" w:rsidRPr="00ED43AE">
        <w:rPr>
          <w:sz w:val="26"/>
          <w:szCs w:val="26"/>
          <w:lang w:eastAsia="zh-CN"/>
        </w:rPr>
        <w:t xml:space="preserve">етель в процессе вязания, </w:t>
      </w:r>
      <w:r w:rsidRPr="00ED43AE">
        <w:rPr>
          <w:sz w:val="26"/>
          <w:szCs w:val="26"/>
          <w:lang w:eastAsia="zh-CN"/>
        </w:rPr>
        <w:t>рельефные столбики.</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u w:val="single"/>
          <w:lang w:eastAsia="zh-CN"/>
        </w:rPr>
      </w:pPr>
      <w:r w:rsidRPr="00ED43AE">
        <w:rPr>
          <w:sz w:val="26"/>
          <w:szCs w:val="26"/>
          <w:u w:val="single"/>
          <w:lang w:eastAsia="zh-CN"/>
        </w:rPr>
        <w:t>Практическая работа:</w:t>
      </w:r>
    </w:p>
    <w:p w:rsidR="00870824" w:rsidRPr="00ED43AE" w:rsidRDefault="00870824" w:rsidP="00870824">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Вязание крючком образцов. Вязание образца,</w:t>
      </w:r>
      <w:r w:rsidR="00295B08" w:rsidRPr="00ED43AE">
        <w:rPr>
          <w:sz w:val="26"/>
          <w:szCs w:val="26"/>
          <w:lang w:eastAsia="zh-CN"/>
        </w:rPr>
        <w:t xml:space="preserve"> фрагмента. Выполнение сувенира, выбор по желанию. </w:t>
      </w:r>
    </w:p>
    <w:p w:rsidR="00870824" w:rsidRPr="00ED43AE" w:rsidRDefault="00295B08" w:rsidP="00166598">
      <w:pPr>
        <w:tabs>
          <w:tab w:val="left" w:pos="0"/>
          <w:tab w:val="left" w:pos="180"/>
          <w:tab w:val="left" w:pos="540"/>
          <w:tab w:val="left" w:pos="720"/>
          <w:tab w:val="left" w:pos="900"/>
          <w:tab w:val="left" w:pos="1080"/>
          <w:tab w:val="left" w:pos="1260"/>
        </w:tabs>
        <w:suppressAutoHyphens/>
        <w:ind w:right="-5"/>
        <w:jc w:val="both"/>
        <w:rPr>
          <w:sz w:val="26"/>
          <w:szCs w:val="26"/>
          <w:lang w:eastAsia="zh-CN"/>
        </w:rPr>
      </w:pPr>
      <w:r w:rsidRPr="00ED43AE">
        <w:rPr>
          <w:sz w:val="26"/>
          <w:szCs w:val="26"/>
          <w:lang w:eastAsia="zh-CN"/>
        </w:rPr>
        <w:t xml:space="preserve">Практическая работа: </w:t>
      </w:r>
      <w:r w:rsidR="00870824" w:rsidRPr="00ED43AE">
        <w:rPr>
          <w:sz w:val="26"/>
          <w:szCs w:val="26"/>
          <w:lang w:eastAsia="zh-CN"/>
        </w:rPr>
        <w:t>Итоговая выставка.</w:t>
      </w:r>
    </w:p>
    <w:p w:rsidR="00902126" w:rsidRPr="00ED43AE" w:rsidRDefault="00902126" w:rsidP="00305813">
      <w:pPr>
        <w:tabs>
          <w:tab w:val="left" w:pos="0"/>
        </w:tabs>
        <w:suppressAutoHyphens/>
        <w:ind w:left="360" w:right="-5" w:hanging="360"/>
        <w:jc w:val="both"/>
        <w:rPr>
          <w:b/>
          <w:sz w:val="26"/>
          <w:szCs w:val="26"/>
          <w:lang w:eastAsia="zh-CN"/>
        </w:rPr>
      </w:pPr>
      <w:r w:rsidRPr="00ED43AE">
        <w:rPr>
          <w:b/>
          <w:sz w:val="26"/>
          <w:szCs w:val="26"/>
          <w:lang w:eastAsia="zh-CN"/>
        </w:rPr>
        <w:t xml:space="preserve">4. Технология изготовления изделий с применением нескольких </w:t>
      </w:r>
      <w:r w:rsidR="00305813" w:rsidRPr="00ED43AE">
        <w:rPr>
          <w:b/>
          <w:sz w:val="26"/>
          <w:szCs w:val="26"/>
          <w:lang w:eastAsia="zh-CN"/>
        </w:rPr>
        <w:t xml:space="preserve">техник </w:t>
      </w:r>
      <w:r w:rsidRPr="00ED43AE">
        <w:rPr>
          <w:b/>
          <w:sz w:val="26"/>
          <w:szCs w:val="26"/>
          <w:lang w:eastAsia="zh-CN"/>
        </w:rPr>
        <w:t xml:space="preserve">(58 ч.) </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Теория (50 ч.):</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 xml:space="preserve">Технология соединения нескольких технических приёмов в одном изделии (вышивка бисером, вышивка лентами, гобеленовая вышивка и др.).  Этапы изготовления коллективной работы с применением различных техник или нескольких технологических приёмов. Инструктаж по техники безопасности. </w:t>
      </w:r>
    </w:p>
    <w:p w:rsidR="00902126" w:rsidRPr="00ED43AE" w:rsidRDefault="00902126" w:rsidP="00902126">
      <w:pPr>
        <w:tabs>
          <w:tab w:val="left" w:pos="360"/>
        </w:tabs>
        <w:suppressAutoHyphens/>
        <w:ind w:left="360" w:right="-5"/>
        <w:jc w:val="both"/>
        <w:rPr>
          <w:i/>
          <w:sz w:val="26"/>
          <w:szCs w:val="26"/>
          <w:lang w:eastAsia="zh-CN"/>
        </w:rPr>
      </w:pPr>
      <w:r w:rsidRPr="00ED43AE">
        <w:rPr>
          <w:i/>
          <w:sz w:val="26"/>
          <w:szCs w:val="26"/>
          <w:lang w:eastAsia="zh-CN"/>
        </w:rPr>
        <w:t>Практика (8 ч.):</w:t>
      </w:r>
    </w:p>
    <w:p w:rsidR="00902126" w:rsidRPr="00ED43AE" w:rsidRDefault="00902126" w:rsidP="00902126">
      <w:pPr>
        <w:tabs>
          <w:tab w:val="left" w:pos="0"/>
          <w:tab w:val="left" w:pos="360"/>
        </w:tabs>
        <w:suppressAutoHyphens/>
        <w:ind w:left="360" w:right="-5"/>
        <w:jc w:val="both"/>
        <w:rPr>
          <w:sz w:val="26"/>
          <w:szCs w:val="26"/>
          <w:lang w:eastAsia="zh-CN"/>
        </w:rPr>
      </w:pPr>
      <w:r w:rsidRPr="00ED43AE">
        <w:rPr>
          <w:sz w:val="26"/>
          <w:szCs w:val="26"/>
          <w:lang w:eastAsia="zh-CN"/>
        </w:rPr>
        <w:t>1. Разработка и выполнение коллективной работы с применением пройденных техник.</w:t>
      </w:r>
    </w:p>
    <w:p w:rsidR="00902126" w:rsidRPr="00ED43AE" w:rsidRDefault="00902126" w:rsidP="00902126">
      <w:pPr>
        <w:tabs>
          <w:tab w:val="left" w:pos="0"/>
          <w:tab w:val="left" w:pos="360"/>
        </w:tabs>
        <w:suppressAutoHyphens/>
        <w:ind w:left="360" w:right="-5"/>
        <w:jc w:val="both"/>
        <w:rPr>
          <w:sz w:val="26"/>
          <w:szCs w:val="26"/>
          <w:lang w:eastAsia="zh-CN"/>
        </w:rPr>
      </w:pPr>
      <w:r w:rsidRPr="00ED43AE">
        <w:rPr>
          <w:sz w:val="26"/>
          <w:szCs w:val="26"/>
          <w:lang w:eastAsia="zh-CN"/>
        </w:rPr>
        <w:t>2. Изготовление изделия на выбор из предложенных вариантов:</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а) Изготовление изделия с соединением изученных видов декоративно-прикладного творч</w:t>
      </w:r>
      <w:r w:rsidR="00295B08" w:rsidRPr="00ED43AE">
        <w:rPr>
          <w:sz w:val="26"/>
          <w:szCs w:val="26"/>
          <w:lang w:eastAsia="zh-CN"/>
        </w:rPr>
        <w:t>ества: бисероплетения, вышивки.</w:t>
      </w:r>
    </w:p>
    <w:p w:rsidR="00902126" w:rsidRPr="00ED43AE" w:rsidRDefault="00902126" w:rsidP="00902126">
      <w:pPr>
        <w:tabs>
          <w:tab w:val="left" w:pos="360"/>
        </w:tabs>
        <w:suppressAutoHyphens/>
        <w:ind w:left="360" w:right="-5"/>
        <w:jc w:val="both"/>
        <w:rPr>
          <w:sz w:val="26"/>
          <w:szCs w:val="26"/>
          <w:lang w:eastAsia="zh-CN"/>
        </w:rPr>
      </w:pPr>
      <w:proofErr w:type="gramStart"/>
      <w:r w:rsidRPr="00ED43AE">
        <w:rPr>
          <w:sz w:val="26"/>
          <w:szCs w:val="26"/>
          <w:lang w:eastAsia="zh-CN"/>
        </w:rPr>
        <w:t>б</w:t>
      </w:r>
      <w:proofErr w:type="gramEnd"/>
      <w:r w:rsidRPr="00ED43AE">
        <w:rPr>
          <w:sz w:val="26"/>
          <w:szCs w:val="26"/>
          <w:lang w:eastAsia="zh-CN"/>
        </w:rPr>
        <w:t>) Изготовление изделия с применением разных технологических приёмов изученных за время обучения.</w:t>
      </w:r>
    </w:p>
    <w:p w:rsidR="00902126" w:rsidRPr="00ED43AE" w:rsidRDefault="00902126" w:rsidP="00902126">
      <w:pPr>
        <w:tabs>
          <w:tab w:val="left" w:pos="360"/>
        </w:tabs>
        <w:suppressAutoHyphens/>
        <w:ind w:left="360" w:right="-5"/>
        <w:jc w:val="both"/>
        <w:rPr>
          <w:sz w:val="26"/>
          <w:szCs w:val="26"/>
          <w:lang w:eastAsia="zh-CN"/>
        </w:rPr>
      </w:pPr>
      <w:r w:rsidRPr="00ED43AE">
        <w:rPr>
          <w:sz w:val="26"/>
          <w:szCs w:val="26"/>
          <w:lang w:eastAsia="zh-CN"/>
        </w:rPr>
        <w:t xml:space="preserve">в) Выполнение изделия в какой-либо одной технике, но трудоёмкой в изготовлении. </w:t>
      </w:r>
    </w:p>
    <w:p w:rsidR="00902126" w:rsidRPr="00ED43AE" w:rsidRDefault="00902126" w:rsidP="005647F0">
      <w:pPr>
        <w:tabs>
          <w:tab w:val="left" w:pos="360"/>
        </w:tabs>
        <w:suppressAutoHyphens/>
        <w:ind w:left="360" w:right="-5"/>
        <w:rPr>
          <w:sz w:val="26"/>
          <w:szCs w:val="26"/>
          <w:lang w:eastAsia="zh-CN"/>
        </w:rPr>
      </w:pPr>
      <w:r w:rsidRPr="00ED43AE">
        <w:rPr>
          <w:sz w:val="26"/>
          <w:szCs w:val="26"/>
          <w:lang w:eastAsia="zh-CN"/>
        </w:rPr>
        <w:t xml:space="preserve">Учащимся предлагается сделать выбор и обоснование в предпочтении изготовления изделия из выше перечисленных вариантов. При выборе изготовления изделия, учитывается уровень креативности ребёнка и усвоение им </w:t>
      </w:r>
      <w:r w:rsidR="00295B08" w:rsidRPr="00ED43AE">
        <w:rPr>
          <w:sz w:val="26"/>
          <w:szCs w:val="26"/>
          <w:lang w:eastAsia="zh-CN"/>
        </w:rPr>
        <w:t>учебного</w:t>
      </w:r>
      <w:r w:rsidR="00166598" w:rsidRPr="00ED43AE">
        <w:rPr>
          <w:sz w:val="26"/>
          <w:szCs w:val="26"/>
          <w:lang w:eastAsia="zh-CN"/>
        </w:rPr>
        <w:t xml:space="preserve"> </w:t>
      </w:r>
      <w:r w:rsidRPr="00ED43AE">
        <w:rPr>
          <w:sz w:val="26"/>
          <w:szCs w:val="26"/>
          <w:lang w:eastAsia="zh-CN"/>
        </w:rPr>
        <w:t xml:space="preserve">материала.                                                                                                                                                                                                                                                                                                                                                     Разработка эскизов графических и цветовых. Выбор техники выполнения и технологических приёмов, подбор материалов и цветовой гаммы. Выполнение образцов. Перенос рисунка на ткань. Изготовление изделия. Окончательная </w:t>
      </w:r>
      <w:r w:rsidR="005647F0" w:rsidRPr="00ED43AE">
        <w:rPr>
          <w:sz w:val="26"/>
          <w:szCs w:val="26"/>
          <w:lang w:eastAsia="zh-CN"/>
        </w:rPr>
        <w:t>обработка и оформление изделия.</w:t>
      </w:r>
    </w:p>
    <w:p w:rsidR="00166598" w:rsidRPr="00ED43AE" w:rsidRDefault="00166598" w:rsidP="00166598">
      <w:pPr>
        <w:spacing w:before="280" w:after="280"/>
        <w:jc w:val="center"/>
        <w:rPr>
          <w:b/>
          <w:sz w:val="26"/>
          <w:szCs w:val="26"/>
        </w:rPr>
      </w:pPr>
      <w:r w:rsidRPr="00ED43AE">
        <w:rPr>
          <w:b/>
          <w:sz w:val="26"/>
          <w:szCs w:val="26"/>
        </w:rPr>
        <w:t xml:space="preserve">II. Комплекс организационно-педагогических условий, включающих формы аттестации   </w:t>
      </w:r>
    </w:p>
    <w:p w:rsidR="00166598" w:rsidRPr="00ED43AE" w:rsidRDefault="00166598" w:rsidP="00166598">
      <w:pPr>
        <w:numPr>
          <w:ilvl w:val="0"/>
          <w:numId w:val="20"/>
        </w:numPr>
        <w:spacing w:before="280" w:after="280"/>
        <w:jc w:val="center"/>
        <w:rPr>
          <w:b/>
          <w:sz w:val="26"/>
          <w:szCs w:val="26"/>
        </w:rPr>
      </w:pPr>
      <w:r w:rsidRPr="00ED43AE">
        <w:rPr>
          <w:b/>
          <w:sz w:val="26"/>
          <w:szCs w:val="26"/>
        </w:rPr>
        <w:t xml:space="preserve">Календарный график </w:t>
      </w:r>
    </w:p>
    <w:p w:rsidR="00166598" w:rsidRPr="00ED43AE" w:rsidRDefault="00166598" w:rsidP="00166598">
      <w:pPr>
        <w:numPr>
          <w:ilvl w:val="0"/>
          <w:numId w:val="21"/>
        </w:numPr>
        <w:rPr>
          <w:sz w:val="26"/>
          <w:szCs w:val="26"/>
        </w:rPr>
      </w:pPr>
      <w:r w:rsidRPr="00ED43AE">
        <w:rPr>
          <w:sz w:val="26"/>
          <w:szCs w:val="26"/>
        </w:rPr>
        <w:t>Начало занятий по программе - 1 сентября 202</w:t>
      </w:r>
      <w:r w:rsidR="00AB6C00">
        <w:rPr>
          <w:sz w:val="26"/>
          <w:szCs w:val="26"/>
        </w:rPr>
        <w:t>1</w:t>
      </w:r>
      <w:r w:rsidRPr="00ED43AE">
        <w:rPr>
          <w:sz w:val="26"/>
          <w:szCs w:val="26"/>
        </w:rPr>
        <w:t xml:space="preserve"> г. </w:t>
      </w:r>
    </w:p>
    <w:p w:rsidR="00902126" w:rsidRPr="00ED43AE" w:rsidRDefault="00166598" w:rsidP="005647F0">
      <w:pPr>
        <w:numPr>
          <w:ilvl w:val="0"/>
          <w:numId w:val="21"/>
        </w:numPr>
        <w:rPr>
          <w:sz w:val="26"/>
          <w:szCs w:val="26"/>
        </w:rPr>
      </w:pPr>
      <w:r w:rsidRPr="00ED43AE">
        <w:rPr>
          <w:sz w:val="26"/>
          <w:szCs w:val="26"/>
        </w:rPr>
        <w:t xml:space="preserve">Последовательность тем совпадает с учебным планом </w:t>
      </w:r>
    </w:p>
    <w:p w:rsidR="00AB6C00" w:rsidRDefault="00AB6C00" w:rsidP="00AB6C00">
      <w:pPr>
        <w:ind w:left="720"/>
        <w:rPr>
          <w:b/>
          <w:sz w:val="26"/>
          <w:szCs w:val="26"/>
        </w:rPr>
      </w:pPr>
    </w:p>
    <w:p w:rsidR="00166598" w:rsidRPr="00ED43AE" w:rsidRDefault="00166598" w:rsidP="00166598">
      <w:pPr>
        <w:numPr>
          <w:ilvl w:val="0"/>
          <w:numId w:val="20"/>
        </w:numPr>
        <w:jc w:val="center"/>
        <w:rPr>
          <w:b/>
          <w:sz w:val="26"/>
          <w:szCs w:val="26"/>
        </w:rPr>
      </w:pPr>
      <w:r w:rsidRPr="00ED43AE">
        <w:rPr>
          <w:b/>
          <w:sz w:val="26"/>
          <w:szCs w:val="26"/>
        </w:rPr>
        <w:t>Методическое обеспечение программы</w:t>
      </w:r>
    </w:p>
    <w:p w:rsidR="00166598" w:rsidRPr="00ED43AE" w:rsidRDefault="00166598" w:rsidP="00166598">
      <w:pPr>
        <w:ind w:left="720"/>
        <w:rPr>
          <w:b/>
          <w:sz w:val="26"/>
          <w:szCs w:val="26"/>
        </w:rPr>
      </w:pPr>
    </w:p>
    <w:p w:rsidR="00F66AB6" w:rsidRDefault="00166598" w:rsidP="00F66AB6">
      <w:pPr>
        <w:ind w:firstLine="709"/>
        <w:jc w:val="both"/>
        <w:rPr>
          <w:sz w:val="26"/>
          <w:szCs w:val="26"/>
        </w:rPr>
      </w:pPr>
      <w:r w:rsidRPr="00ED43AE">
        <w:rPr>
          <w:b/>
          <w:sz w:val="26"/>
          <w:szCs w:val="26"/>
        </w:rPr>
        <w:t>Цели учебных занятий</w:t>
      </w:r>
      <w:r w:rsidRPr="00ED43AE">
        <w:rPr>
          <w:sz w:val="26"/>
          <w:szCs w:val="26"/>
        </w:rPr>
        <w:t xml:space="preserve"> делятся на три о</w:t>
      </w:r>
      <w:r w:rsidR="00F66AB6">
        <w:rPr>
          <w:sz w:val="26"/>
          <w:szCs w:val="26"/>
        </w:rPr>
        <w:t>сновных взаимосвязанных группы:</w:t>
      </w:r>
    </w:p>
    <w:p w:rsidR="00BB0886" w:rsidRPr="00F66AB6" w:rsidRDefault="00166598" w:rsidP="00F66AB6">
      <w:pPr>
        <w:ind w:firstLine="709"/>
        <w:jc w:val="both"/>
        <w:rPr>
          <w:sz w:val="26"/>
          <w:szCs w:val="26"/>
        </w:rPr>
      </w:pPr>
      <w:r w:rsidRPr="00ED43AE">
        <w:rPr>
          <w:sz w:val="26"/>
          <w:szCs w:val="26"/>
        </w:rPr>
        <w:t>1. Образовательные цели.</w:t>
      </w:r>
      <w:r w:rsidR="00BB0886" w:rsidRPr="00ED43AE">
        <w:rPr>
          <w:sz w:val="26"/>
          <w:szCs w:val="26"/>
          <w:lang w:eastAsia="zh-CN"/>
        </w:rPr>
        <w:t xml:space="preserve"> Обучение учащихся основам прикладного творчества, создание комплекса знаний и умений в области искусства </w:t>
      </w:r>
      <w:r w:rsidR="00FA4322" w:rsidRPr="00ED43AE">
        <w:rPr>
          <w:sz w:val="26"/>
          <w:szCs w:val="26"/>
          <w:lang w:eastAsia="zh-CN"/>
        </w:rPr>
        <w:t xml:space="preserve">вышивки, шитью мягкой </w:t>
      </w:r>
      <w:r w:rsidR="00BB0886" w:rsidRPr="00ED43AE">
        <w:rPr>
          <w:sz w:val="26"/>
          <w:szCs w:val="26"/>
          <w:lang w:eastAsia="zh-CN"/>
        </w:rPr>
        <w:t xml:space="preserve">игрушки, лепке из </w:t>
      </w:r>
      <w:r w:rsidR="00FA4322" w:rsidRPr="00ED43AE">
        <w:rPr>
          <w:sz w:val="26"/>
          <w:szCs w:val="26"/>
          <w:lang w:eastAsia="zh-CN"/>
        </w:rPr>
        <w:t>солёного теста, вязанию крючком, бисероплетению.</w:t>
      </w:r>
    </w:p>
    <w:p w:rsidR="00166598" w:rsidRPr="00ED43AE" w:rsidRDefault="00166598" w:rsidP="00166598">
      <w:pPr>
        <w:ind w:firstLine="709"/>
        <w:jc w:val="both"/>
        <w:rPr>
          <w:sz w:val="26"/>
          <w:szCs w:val="26"/>
        </w:rPr>
      </w:pPr>
    </w:p>
    <w:p w:rsidR="00FA4322" w:rsidRPr="00ED43AE" w:rsidRDefault="00166598" w:rsidP="00F66AB6">
      <w:pPr>
        <w:pStyle w:val="a3"/>
        <w:ind w:left="0" w:firstLine="708"/>
        <w:jc w:val="both"/>
        <w:rPr>
          <w:sz w:val="26"/>
          <w:szCs w:val="26"/>
          <w:lang w:eastAsia="zh-CN"/>
        </w:rPr>
      </w:pPr>
      <w:r w:rsidRPr="00ED43AE">
        <w:rPr>
          <w:sz w:val="26"/>
          <w:szCs w:val="26"/>
        </w:rPr>
        <w:t xml:space="preserve">2. Развивающие цели. </w:t>
      </w:r>
      <w:r w:rsidR="00FA4322" w:rsidRPr="00ED43AE">
        <w:rPr>
          <w:sz w:val="26"/>
          <w:szCs w:val="26"/>
          <w:lang w:eastAsia="zh-CN"/>
        </w:rPr>
        <w:t>Развитие интереса к устному народному творчеству, обычаям, обрядам, праздникам народного календаря; Развитие творческих способностей детей, формирование их познавательного интереса, самостоятельности и гармоничных эстетических потребностей. Создание условий для творческой самореализации детей.</w:t>
      </w:r>
      <w:r w:rsidR="00FA4322" w:rsidRPr="00ED43AE">
        <w:rPr>
          <w:b/>
          <w:sz w:val="26"/>
          <w:szCs w:val="26"/>
          <w:lang w:eastAsia="zh-CN"/>
        </w:rPr>
        <w:t xml:space="preserve"> </w:t>
      </w:r>
      <w:r w:rsidR="00FA4322" w:rsidRPr="00ED43AE">
        <w:rPr>
          <w:sz w:val="26"/>
          <w:szCs w:val="26"/>
          <w:lang w:eastAsia="zh-CN"/>
        </w:rPr>
        <w:t>Занятия вязанием в школьном</w:t>
      </w:r>
      <w:r w:rsidR="00FA4322" w:rsidRPr="00ED43AE">
        <w:rPr>
          <w:b/>
          <w:sz w:val="26"/>
          <w:szCs w:val="26"/>
          <w:lang w:eastAsia="zh-CN"/>
        </w:rPr>
        <w:t xml:space="preserve"> </w:t>
      </w:r>
      <w:r w:rsidR="00FA4322" w:rsidRPr="00ED43AE">
        <w:rPr>
          <w:sz w:val="26"/>
          <w:szCs w:val="26"/>
          <w:lang w:eastAsia="zh-CN"/>
        </w:rPr>
        <w:t>возрасте, способствуют развитию у учащихся фантазии, воображения, образного мышления, познаются первые навыки трудолюбия и творчества.</w:t>
      </w:r>
    </w:p>
    <w:p w:rsidR="00FA4322" w:rsidRPr="00ED43AE" w:rsidRDefault="00FA4322" w:rsidP="00FA4322">
      <w:pPr>
        <w:widowControl w:val="0"/>
        <w:shd w:val="clear" w:color="auto" w:fill="FFFFFF"/>
        <w:tabs>
          <w:tab w:val="left" w:pos="1483"/>
        </w:tabs>
        <w:autoSpaceDE w:val="0"/>
        <w:jc w:val="both"/>
        <w:rPr>
          <w:sz w:val="26"/>
          <w:szCs w:val="26"/>
          <w:lang w:eastAsia="zh-CN"/>
        </w:rPr>
      </w:pPr>
      <w:r w:rsidRPr="00ED43AE">
        <w:rPr>
          <w:sz w:val="26"/>
          <w:szCs w:val="26"/>
          <w:lang w:eastAsia="zh-CN"/>
        </w:rPr>
        <w:t>Технологические приемы вязания развивают мелкую моторику рук, способствуют навыкам, направленным на развитие согласованности движения в работе глаз и рук.</w:t>
      </w:r>
    </w:p>
    <w:p w:rsidR="00FA4322" w:rsidRPr="00ED43AE" w:rsidRDefault="00FA4322" w:rsidP="00FA4322">
      <w:pPr>
        <w:tabs>
          <w:tab w:val="left" w:pos="540"/>
          <w:tab w:val="left" w:pos="1080"/>
        </w:tabs>
        <w:suppressAutoHyphens/>
        <w:ind w:right="-5"/>
        <w:jc w:val="both"/>
        <w:rPr>
          <w:sz w:val="26"/>
          <w:szCs w:val="26"/>
          <w:lang w:eastAsia="zh-CN"/>
        </w:rPr>
      </w:pPr>
    </w:p>
    <w:p w:rsidR="00BB0886" w:rsidRPr="00ED43AE" w:rsidRDefault="00FA4322" w:rsidP="00FA4322">
      <w:pPr>
        <w:jc w:val="both"/>
        <w:rPr>
          <w:i/>
          <w:sz w:val="26"/>
          <w:szCs w:val="26"/>
          <w:lang w:eastAsia="zh-CN"/>
        </w:rPr>
      </w:pPr>
      <w:r w:rsidRPr="00ED43AE">
        <w:rPr>
          <w:sz w:val="26"/>
          <w:szCs w:val="26"/>
        </w:rPr>
        <w:t xml:space="preserve">        </w:t>
      </w:r>
      <w:r w:rsidR="00BB0886" w:rsidRPr="00ED43AE">
        <w:rPr>
          <w:sz w:val="26"/>
          <w:szCs w:val="26"/>
        </w:rPr>
        <w:t xml:space="preserve">  </w:t>
      </w:r>
      <w:r w:rsidR="00166598" w:rsidRPr="00ED43AE">
        <w:rPr>
          <w:sz w:val="26"/>
          <w:szCs w:val="26"/>
        </w:rPr>
        <w:t xml:space="preserve">3. Воспитательные цели. </w:t>
      </w:r>
      <w:r w:rsidR="00BB0886" w:rsidRPr="00ED43AE">
        <w:rPr>
          <w:sz w:val="26"/>
          <w:szCs w:val="26"/>
          <w:lang w:eastAsia="zh-CN"/>
        </w:rPr>
        <w:t>Воспитание интереса к истории ремесла, искусству, культуре.</w:t>
      </w:r>
      <w:r w:rsidR="00BB0886" w:rsidRPr="00ED43AE">
        <w:rPr>
          <w:i/>
          <w:sz w:val="26"/>
          <w:szCs w:val="26"/>
          <w:lang w:eastAsia="zh-CN"/>
        </w:rPr>
        <w:t xml:space="preserve"> </w:t>
      </w:r>
    </w:p>
    <w:p w:rsidR="005647F0" w:rsidRPr="00ED43AE" w:rsidRDefault="005647F0" w:rsidP="00F66AB6">
      <w:pPr>
        <w:jc w:val="both"/>
        <w:rPr>
          <w:sz w:val="26"/>
          <w:szCs w:val="26"/>
        </w:rPr>
      </w:pPr>
    </w:p>
    <w:p w:rsidR="00166598" w:rsidRPr="00ED43AE" w:rsidRDefault="00166598" w:rsidP="00166598">
      <w:pPr>
        <w:ind w:firstLine="709"/>
        <w:jc w:val="both"/>
        <w:rPr>
          <w:sz w:val="26"/>
          <w:szCs w:val="26"/>
        </w:rPr>
      </w:pPr>
      <w:r w:rsidRPr="00ED43AE">
        <w:rPr>
          <w:sz w:val="26"/>
          <w:szCs w:val="26"/>
        </w:rPr>
        <w:t xml:space="preserve">В соответствии с дидактической целью различаются следующие </w:t>
      </w:r>
      <w:r w:rsidRPr="00ED43AE">
        <w:rPr>
          <w:b/>
          <w:sz w:val="26"/>
          <w:szCs w:val="26"/>
        </w:rPr>
        <w:t>типы учебных занятий</w:t>
      </w:r>
      <w:r w:rsidRPr="00ED43AE">
        <w:rPr>
          <w:sz w:val="26"/>
          <w:szCs w:val="26"/>
        </w:rPr>
        <w:t>:</w:t>
      </w:r>
    </w:p>
    <w:p w:rsidR="00166598" w:rsidRPr="00ED43AE" w:rsidRDefault="00166598" w:rsidP="00166598">
      <w:pPr>
        <w:numPr>
          <w:ilvl w:val="0"/>
          <w:numId w:val="10"/>
        </w:numPr>
        <w:tabs>
          <w:tab w:val="clear" w:pos="720"/>
          <w:tab w:val="num" w:pos="229"/>
          <w:tab w:val="num" w:pos="560"/>
        </w:tabs>
        <w:ind w:left="252" w:hanging="180"/>
        <w:jc w:val="both"/>
        <w:rPr>
          <w:sz w:val="26"/>
          <w:szCs w:val="26"/>
        </w:rPr>
      </w:pPr>
      <w:r w:rsidRPr="00ED43AE">
        <w:rPr>
          <w:sz w:val="26"/>
          <w:szCs w:val="26"/>
        </w:rPr>
        <w:t>Изучение, усвоение нового материала (объяснение, демонстрация);</w:t>
      </w:r>
    </w:p>
    <w:p w:rsidR="00166598" w:rsidRPr="00ED43AE" w:rsidRDefault="00166598" w:rsidP="00166598">
      <w:pPr>
        <w:numPr>
          <w:ilvl w:val="0"/>
          <w:numId w:val="10"/>
        </w:numPr>
        <w:tabs>
          <w:tab w:val="clear" w:pos="720"/>
          <w:tab w:val="num" w:pos="229"/>
          <w:tab w:val="num" w:pos="560"/>
        </w:tabs>
        <w:ind w:left="252" w:hanging="180"/>
        <w:jc w:val="both"/>
        <w:rPr>
          <w:sz w:val="26"/>
          <w:szCs w:val="26"/>
        </w:rPr>
      </w:pPr>
      <w:r w:rsidRPr="00ED43AE">
        <w:rPr>
          <w:sz w:val="26"/>
          <w:szCs w:val="26"/>
        </w:rPr>
        <w:t>Закрепление и совершенствование знаний, умений и навыков (выполнение упражнений, разучивание этюдов);</w:t>
      </w:r>
    </w:p>
    <w:p w:rsidR="00166598" w:rsidRPr="00ED43AE" w:rsidRDefault="00166598" w:rsidP="00166598">
      <w:pPr>
        <w:numPr>
          <w:ilvl w:val="0"/>
          <w:numId w:val="10"/>
        </w:numPr>
        <w:tabs>
          <w:tab w:val="clear" w:pos="720"/>
          <w:tab w:val="num" w:pos="229"/>
          <w:tab w:val="num" w:pos="560"/>
        </w:tabs>
        <w:ind w:left="252" w:hanging="180"/>
        <w:jc w:val="both"/>
        <w:rPr>
          <w:sz w:val="26"/>
          <w:szCs w:val="26"/>
        </w:rPr>
      </w:pPr>
      <w:r w:rsidRPr="00ED43AE">
        <w:rPr>
          <w:sz w:val="26"/>
          <w:szCs w:val="26"/>
        </w:rPr>
        <w:t>Самостоятельное применение знаний, умений и навыков (самостоятельная репетиционная и творческая деятельность, участие в концертной деятельности объединения).</w:t>
      </w:r>
    </w:p>
    <w:p w:rsidR="00166598" w:rsidRPr="00ED43AE" w:rsidRDefault="00166598" w:rsidP="00166598">
      <w:pPr>
        <w:ind w:firstLine="709"/>
        <w:jc w:val="both"/>
        <w:rPr>
          <w:b/>
          <w:sz w:val="26"/>
          <w:szCs w:val="26"/>
        </w:rPr>
      </w:pPr>
      <w:r w:rsidRPr="00ED43AE">
        <w:rPr>
          <w:sz w:val="26"/>
          <w:szCs w:val="26"/>
        </w:rPr>
        <w:t xml:space="preserve">В занятии выделяются следующие </w:t>
      </w:r>
      <w:r w:rsidRPr="00ED43AE">
        <w:rPr>
          <w:b/>
          <w:sz w:val="26"/>
          <w:szCs w:val="26"/>
        </w:rPr>
        <w:t>основные этапы:</w:t>
      </w:r>
    </w:p>
    <w:p w:rsidR="00166598" w:rsidRPr="00ED43AE" w:rsidRDefault="00166598" w:rsidP="00166598">
      <w:pPr>
        <w:ind w:firstLine="709"/>
        <w:jc w:val="both"/>
        <w:rPr>
          <w:sz w:val="26"/>
          <w:szCs w:val="26"/>
        </w:rPr>
      </w:pPr>
      <w:r w:rsidRPr="00ED43AE">
        <w:rPr>
          <w:sz w:val="26"/>
          <w:szCs w:val="26"/>
        </w:rPr>
        <w:t>1. Организация начала занятия, постановка образовательных, воспитательных, развивающих задач, сообщение темы и плана занятия.</w:t>
      </w:r>
    </w:p>
    <w:p w:rsidR="00166598" w:rsidRPr="00ED43AE" w:rsidRDefault="00166598" w:rsidP="00166598">
      <w:pPr>
        <w:ind w:firstLine="709"/>
        <w:jc w:val="both"/>
        <w:rPr>
          <w:sz w:val="26"/>
          <w:szCs w:val="26"/>
        </w:rPr>
      </w:pPr>
      <w:r w:rsidRPr="00ED43AE">
        <w:rPr>
          <w:sz w:val="26"/>
          <w:szCs w:val="26"/>
        </w:rPr>
        <w:t>2. Проверка имеющихся у детей знаний и умений и их готовность к изучению новой темы.</w:t>
      </w:r>
    </w:p>
    <w:p w:rsidR="00166598" w:rsidRPr="00ED43AE" w:rsidRDefault="00166598" w:rsidP="00166598">
      <w:pPr>
        <w:ind w:firstLine="709"/>
        <w:jc w:val="both"/>
        <w:rPr>
          <w:sz w:val="26"/>
          <w:szCs w:val="26"/>
        </w:rPr>
      </w:pPr>
      <w:r w:rsidRPr="00ED43AE">
        <w:rPr>
          <w:sz w:val="26"/>
          <w:szCs w:val="26"/>
        </w:rPr>
        <w:t>3. Ознакомление с новыми знаниями и умениями.</w:t>
      </w:r>
    </w:p>
    <w:p w:rsidR="00166598" w:rsidRPr="00ED43AE" w:rsidRDefault="00166598" w:rsidP="00166598">
      <w:pPr>
        <w:ind w:firstLine="709"/>
        <w:jc w:val="both"/>
        <w:rPr>
          <w:sz w:val="26"/>
          <w:szCs w:val="26"/>
        </w:rPr>
      </w:pPr>
      <w:r w:rsidRPr="00ED43AE">
        <w:rPr>
          <w:sz w:val="26"/>
          <w:szCs w:val="26"/>
        </w:rPr>
        <w:t>4. Упражнения на освоение и закрепление знаний, умений, навыков по образцу, а также их применение в сходных ситуациях, использование упражнений творческого характера.</w:t>
      </w:r>
    </w:p>
    <w:p w:rsidR="00166598" w:rsidRPr="00ED43AE" w:rsidRDefault="00166598" w:rsidP="00166598">
      <w:pPr>
        <w:ind w:firstLine="709"/>
        <w:jc w:val="both"/>
        <w:rPr>
          <w:sz w:val="26"/>
          <w:szCs w:val="26"/>
        </w:rPr>
      </w:pPr>
      <w:r w:rsidRPr="00ED43AE">
        <w:rPr>
          <w:sz w:val="26"/>
          <w:szCs w:val="26"/>
        </w:rPr>
        <w:t xml:space="preserve">5. Подведение итогов занятия, формулировка выводов. </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Для успешного достижения целей и решения задач, поставленных в программе, используются следующие методы:</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 </w:t>
      </w:r>
      <w:r w:rsidRPr="00ED43AE">
        <w:rPr>
          <w:i/>
          <w:sz w:val="26"/>
          <w:szCs w:val="26"/>
          <w:lang w:eastAsia="zh-CN"/>
        </w:rPr>
        <w:t>словесные</w:t>
      </w:r>
      <w:r w:rsidRPr="00ED43AE">
        <w:rPr>
          <w:sz w:val="26"/>
          <w:szCs w:val="26"/>
          <w:lang w:eastAsia="zh-CN"/>
        </w:rPr>
        <w:t xml:space="preserve"> (рассказ, беседа, объяснение, инструктаж, частично-поисковый, эвристический методы);</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 </w:t>
      </w:r>
      <w:r w:rsidRPr="00ED43AE">
        <w:rPr>
          <w:i/>
          <w:sz w:val="26"/>
          <w:szCs w:val="26"/>
          <w:lang w:eastAsia="zh-CN"/>
        </w:rPr>
        <w:t>наглядные</w:t>
      </w:r>
      <w:r w:rsidRPr="00ED43AE">
        <w:rPr>
          <w:sz w:val="26"/>
          <w:szCs w:val="26"/>
          <w:lang w:eastAsia="zh-CN"/>
        </w:rPr>
        <w:t xml:space="preserve"> (демонстрация, показ);</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 </w:t>
      </w:r>
      <w:r w:rsidRPr="00ED43AE">
        <w:rPr>
          <w:i/>
          <w:sz w:val="26"/>
          <w:szCs w:val="26"/>
          <w:lang w:eastAsia="zh-CN"/>
        </w:rPr>
        <w:t>практические</w:t>
      </w:r>
      <w:r w:rsidRPr="00ED43AE">
        <w:rPr>
          <w:sz w:val="26"/>
          <w:szCs w:val="26"/>
          <w:lang w:eastAsia="zh-CN"/>
        </w:rPr>
        <w:t xml:space="preserve"> (выполнение графических работ, изделий)</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 xml:space="preserve">- </w:t>
      </w:r>
      <w:r w:rsidRPr="00ED43AE">
        <w:rPr>
          <w:i/>
          <w:sz w:val="26"/>
          <w:szCs w:val="26"/>
          <w:lang w:eastAsia="zh-CN"/>
        </w:rPr>
        <w:t xml:space="preserve">игровые методы </w:t>
      </w:r>
      <w:r w:rsidRPr="00ED43AE">
        <w:rPr>
          <w:sz w:val="26"/>
          <w:szCs w:val="26"/>
          <w:lang w:eastAsia="zh-CN"/>
        </w:rPr>
        <w:t>(дидактические, подвижные).</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На занятиях используются в сочетании все четыре группы методов обучения, что способствует поддержанию постоянного интереса учащихся, активизации внимания и мышления.</w:t>
      </w:r>
    </w:p>
    <w:p w:rsidR="005647F0" w:rsidRPr="00ED43AE" w:rsidRDefault="005647F0" w:rsidP="005647F0">
      <w:pPr>
        <w:tabs>
          <w:tab w:val="left" w:pos="0"/>
          <w:tab w:val="left" w:pos="180"/>
          <w:tab w:val="left" w:pos="360"/>
          <w:tab w:val="left" w:pos="900"/>
        </w:tabs>
        <w:suppressAutoHyphens/>
        <w:ind w:right="-5" w:firstLine="540"/>
        <w:jc w:val="both"/>
        <w:rPr>
          <w:sz w:val="26"/>
          <w:szCs w:val="26"/>
          <w:lang w:eastAsia="zh-CN"/>
        </w:rPr>
      </w:pPr>
      <w:r w:rsidRPr="00ED43AE">
        <w:rPr>
          <w:sz w:val="26"/>
          <w:szCs w:val="26"/>
          <w:lang w:eastAsia="zh-CN"/>
        </w:rPr>
        <w:t>Особо популярны комбинированные занятия, так как этот тип занятия включает в себя различные виды деятельности и способствует глубокому осмыслению и усвоению материала.</w:t>
      </w:r>
    </w:p>
    <w:p w:rsidR="00166598" w:rsidRPr="00ED43AE" w:rsidRDefault="00166598" w:rsidP="00166598">
      <w:pPr>
        <w:tabs>
          <w:tab w:val="left" w:pos="3465"/>
        </w:tabs>
        <w:rPr>
          <w:sz w:val="26"/>
          <w:szCs w:val="26"/>
        </w:rPr>
      </w:pPr>
    </w:p>
    <w:p w:rsidR="00166598" w:rsidRPr="00ED43AE" w:rsidRDefault="00166598" w:rsidP="00FA4322">
      <w:pPr>
        <w:numPr>
          <w:ilvl w:val="0"/>
          <w:numId w:val="20"/>
        </w:numPr>
        <w:spacing w:after="200" w:line="276" w:lineRule="auto"/>
        <w:rPr>
          <w:b/>
          <w:sz w:val="26"/>
          <w:szCs w:val="26"/>
          <w:lang w:eastAsia="ru-RU"/>
        </w:rPr>
      </w:pPr>
      <w:r w:rsidRPr="00ED43AE">
        <w:rPr>
          <w:b/>
          <w:sz w:val="26"/>
          <w:szCs w:val="26"/>
          <w:lang w:eastAsia="ru-RU"/>
        </w:rPr>
        <w:t>Материально-техническое обеспечение программы</w:t>
      </w:r>
    </w:p>
    <w:p w:rsidR="002F6AD5" w:rsidRPr="00ED43AE" w:rsidRDefault="002F6AD5" w:rsidP="002F6AD5">
      <w:pPr>
        <w:tabs>
          <w:tab w:val="left" w:pos="0"/>
          <w:tab w:val="left" w:pos="180"/>
          <w:tab w:val="left" w:pos="360"/>
          <w:tab w:val="left" w:pos="900"/>
        </w:tabs>
        <w:ind w:left="360" w:right="-5"/>
        <w:rPr>
          <w:sz w:val="26"/>
          <w:szCs w:val="26"/>
        </w:rPr>
      </w:pPr>
      <w:r w:rsidRPr="00ED43AE">
        <w:rPr>
          <w:sz w:val="26"/>
          <w:szCs w:val="26"/>
        </w:rPr>
        <w:t>Для качественной реализации программы необходимо</w:t>
      </w:r>
      <w:r w:rsidRPr="00ED43AE">
        <w:rPr>
          <w:b/>
          <w:sz w:val="26"/>
          <w:szCs w:val="26"/>
        </w:rPr>
        <w:t>:</w:t>
      </w:r>
      <w:r w:rsidRPr="00ED43AE">
        <w:rPr>
          <w:sz w:val="26"/>
          <w:szCs w:val="26"/>
        </w:rPr>
        <w:t xml:space="preserve"> </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кабинет (эстетически оформленный, освещённый);</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столы (соответствующие росту учащихся);</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лампы настольные</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гладильная доска</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утюг</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аудио-магнитофон</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шкаф для хранения инструментов, наглядных пособий;</w:t>
      </w:r>
    </w:p>
    <w:p w:rsidR="002F6AD5" w:rsidRPr="00ED43AE" w:rsidRDefault="002F6AD5" w:rsidP="002F6AD5">
      <w:pPr>
        <w:tabs>
          <w:tab w:val="left" w:pos="0"/>
          <w:tab w:val="left" w:pos="180"/>
          <w:tab w:val="left" w:pos="360"/>
          <w:tab w:val="left" w:pos="900"/>
        </w:tabs>
        <w:ind w:left="360" w:right="-5" w:firstLine="360"/>
        <w:rPr>
          <w:sz w:val="26"/>
          <w:szCs w:val="26"/>
        </w:rPr>
      </w:pPr>
      <w:r w:rsidRPr="00ED43AE">
        <w:rPr>
          <w:sz w:val="26"/>
          <w:szCs w:val="26"/>
        </w:rPr>
        <w:t>–  доска</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стенд для выставки работ учащихся;</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материалы необходимые для работы;</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специальная литература;</w:t>
      </w:r>
    </w:p>
    <w:p w:rsidR="002F6AD5" w:rsidRPr="00ED43AE" w:rsidRDefault="002F6AD5" w:rsidP="002F6AD5">
      <w:pPr>
        <w:tabs>
          <w:tab w:val="left" w:pos="0"/>
          <w:tab w:val="left" w:pos="180"/>
          <w:tab w:val="left" w:pos="360"/>
          <w:tab w:val="left" w:pos="900"/>
        </w:tabs>
        <w:ind w:left="720" w:right="-5"/>
        <w:rPr>
          <w:sz w:val="26"/>
          <w:szCs w:val="26"/>
        </w:rPr>
      </w:pPr>
      <w:r w:rsidRPr="00ED43AE">
        <w:rPr>
          <w:sz w:val="26"/>
          <w:szCs w:val="26"/>
        </w:rPr>
        <w:t>–  видеоматериалы;</w:t>
      </w:r>
    </w:p>
    <w:p w:rsidR="002F6AD5" w:rsidRPr="00ED43AE" w:rsidRDefault="002F6AD5" w:rsidP="002F6AD5">
      <w:pPr>
        <w:tabs>
          <w:tab w:val="left" w:pos="0"/>
          <w:tab w:val="left" w:pos="180"/>
          <w:tab w:val="left" w:pos="360"/>
          <w:tab w:val="left" w:pos="900"/>
        </w:tabs>
        <w:ind w:left="1080" w:right="-5" w:hanging="360"/>
        <w:rPr>
          <w:sz w:val="26"/>
          <w:szCs w:val="26"/>
        </w:rPr>
      </w:pPr>
      <w:r w:rsidRPr="00ED43AE">
        <w:rPr>
          <w:sz w:val="26"/>
          <w:szCs w:val="26"/>
        </w:rPr>
        <w:t>–  наглядные пособия – плакаты, схемы, журналы, папки наборов рисунков и т.д.;</w:t>
      </w:r>
    </w:p>
    <w:p w:rsidR="00D22B68" w:rsidRPr="00ED43AE" w:rsidRDefault="002F6AD5" w:rsidP="00FA4322">
      <w:pPr>
        <w:tabs>
          <w:tab w:val="left" w:pos="0"/>
          <w:tab w:val="left" w:pos="180"/>
          <w:tab w:val="left" w:pos="360"/>
          <w:tab w:val="left" w:pos="900"/>
        </w:tabs>
        <w:ind w:left="900" w:right="-5" w:hanging="180"/>
        <w:rPr>
          <w:sz w:val="26"/>
          <w:szCs w:val="26"/>
        </w:rPr>
      </w:pPr>
      <w:r w:rsidRPr="00ED43AE">
        <w:rPr>
          <w:sz w:val="26"/>
          <w:szCs w:val="26"/>
        </w:rPr>
        <w:t>–  дидактический материал – образцы готовых изделий, технологические карты, карточки, схемы и т.д.</w:t>
      </w:r>
    </w:p>
    <w:p w:rsidR="00D22B68" w:rsidRPr="00ED43AE" w:rsidRDefault="00D22B68" w:rsidP="00D22B68">
      <w:pPr>
        <w:rPr>
          <w:sz w:val="26"/>
          <w:szCs w:val="26"/>
        </w:rPr>
      </w:pPr>
    </w:p>
    <w:p w:rsidR="00FA4322" w:rsidRPr="00ED43AE" w:rsidRDefault="00FA4322" w:rsidP="00D22B68">
      <w:pPr>
        <w:rPr>
          <w:sz w:val="26"/>
          <w:szCs w:val="26"/>
        </w:rPr>
      </w:pPr>
    </w:p>
    <w:p w:rsidR="00FA4322" w:rsidRPr="00ED43AE" w:rsidRDefault="00AC432D" w:rsidP="00F66AB6">
      <w:pPr>
        <w:pageBreakBefore/>
        <w:ind w:firstLine="540"/>
        <w:rPr>
          <w:b/>
          <w:sz w:val="26"/>
          <w:szCs w:val="26"/>
        </w:rPr>
      </w:pPr>
      <w:r>
        <w:rPr>
          <w:b/>
          <w:sz w:val="26"/>
          <w:szCs w:val="26"/>
        </w:rPr>
        <w:t>4.</w:t>
      </w:r>
      <w:r w:rsidR="00FA4322" w:rsidRPr="00ED43AE">
        <w:rPr>
          <w:b/>
          <w:sz w:val="26"/>
          <w:szCs w:val="26"/>
        </w:rPr>
        <w:t>Формы контроля и механизм оценки получаемых результатов</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sz w:val="26"/>
          <w:szCs w:val="26"/>
        </w:rPr>
        <w:t xml:space="preserve">Следующим условием успешной реализации дополнительной образовательной программы является использование нетрадиционных способов </w:t>
      </w:r>
      <w:r w:rsidRPr="00ED43AE">
        <w:rPr>
          <w:i/>
          <w:sz w:val="26"/>
          <w:szCs w:val="26"/>
        </w:rPr>
        <w:t xml:space="preserve">контроля </w:t>
      </w:r>
      <w:r w:rsidRPr="00ED43AE">
        <w:rPr>
          <w:sz w:val="26"/>
          <w:szCs w:val="26"/>
        </w:rPr>
        <w:t>над усвоением знаний и умений, в основе которых лежит стремление использовать контроль не столько для проверки того, что знает и умеет ребёнок, столько для повторения материала, закрепления полученных знаний, развития познавательной потребности, пробуждения творческой активности.</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sz w:val="26"/>
          <w:szCs w:val="26"/>
        </w:rPr>
        <w:t xml:space="preserve">Большое значение имеет </w:t>
      </w:r>
      <w:r w:rsidRPr="00ED43AE">
        <w:rPr>
          <w:i/>
          <w:sz w:val="26"/>
          <w:szCs w:val="26"/>
        </w:rPr>
        <w:t>анализ и оценка работы</w:t>
      </w:r>
      <w:r w:rsidRPr="00ED43AE">
        <w:rPr>
          <w:sz w:val="26"/>
          <w:szCs w:val="26"/>
        </w:rPr>
        <w:t xml:space="preserve"> учащегося. Уровень знаний, умений, навыков учащихся, выражений в оценке, отражает качество педагогического труда, результат его деятельности, умение ставить задачи, владение набором средств и методов при организации учебного процесса.</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sz w:val="26"/>
          <w:szCs w:val="26"/>
        </w:rPr>
        <w:t>Чтобы проверить усвоение учащимися материала, используется устный, письменный и практический контроль, а также самоконтроль.</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i/>
          <w:sz w:val="26"/>
          <w:szCs w:val="26"/>
        </w:rPr>
        <w:t>Устный контроль</w:t>
      </w:r>
      <w:r w:rsidRPr="00ED43AE">
        <w:rPr>
          <w:sz w:val="26"/>
          <w:szCs w:val="26"/>
        </w:rPr>
        <w:t xml:space="preserve"> проходит в форме индивидуального и фронтального опроса учащихся, </w:t>
      </w:r>
      <w:r w:rsidRPr="00ED43AE">
        <w:rPr>
          <w:i/>
          <w:sz w:val="26"/>
          <w:szCs w:val="26"/>
        </w:rPr>
        <w:t>письменный</w:t>
      </w:r>
      <w:r w:rsidRPr="00ED43AE">
        <w:rPr>
          <w:sz w:val="26"/>
          <w:szCs w:val="26"/>
        </w:rPr>
        <w:t xml:space="preserve"> – в форме тестирования, а </w:t>
      </w:r>
      <w:r w:rsidRPr="00ED43AE">
        <w:rPr>
          <w:i/>
          <w:sz w:val="26"/>
          <w:szCs w:val="26"/>
        </w:rPr>
        <w:t>практический</w:t>
      </w:r>
      <w:r w:rsidRPr="00ED43AE">
        <w:rPr>
          <w:sz w:val="26"/>
          <w:szCs w:val="26"/>
        </w:rPr>
        <w:t xml:space="preserve"> – выполнение практических заданий, проведение выставки. </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sz w:val="26"/>
          <w:szCs w:val="26"/>
        </w:rPr>
        <w:t>Итоги работы детей проводятся на отчётной выставке коллектива. За лучшие работы учащиеся награждаются грамотами, дипломами и подарками.</w:t>
      </w:r>
    </w:p>
    <w:p w:rsidR="00FA4322" w:rsidRPr="00ED43AE" w:rsidRDefault="00FA4322" w:rsidP="00FA4322">
      <w:pPr>
        <w:tabs>
          <w:tab w:val="left" w:pos="0"/>
          <w:tab w:val="left" w:pos="180"/>
          <w:tab w:val="left" w:pos="360"/>
          <w:tab w:val="left" w:pos="900"/>
        </w:tabs>
        <w:ind w:right="-5" w:firstLine="540"/>
        <w:jc w:val="both"/>
        <w:rPr>
          <w:sz w:val="26"/>
          <w:szCs w:val="26"/>
        </w:rPr>
      </w:pPr>
      <w:r w:rsidRPr="00ED43AE">
        <w:rPr>
          <w:sz w:val="26"/>
          <w:szCs w:val="26"/>
        </w:rPr>
        <w:t xml:space="preserve">Уровень усвоения программы отслеживается через качества учебных занятий, качество выполненных работ, развития и воспитанности детей, с помощью тестирования, анкетирования, участие в творческих конкурсах, выставках, фестивалях.  </w:t>
      </w:r>
    </w:p>
    <w:p w:rsidR="00D22B68" w:rsidRPr="00ED43AE" w:rsidRDefault="00D22B68" w:rsidP="00D22B68">
      <w:pPr>
        <w:tabs>
          <w:tab w:val="left" w:pos="0"/>
          <w:tab w:val="left" w:pos="180"/>
          <w:tab w:val="left" w:pos="360"/>
          <w:tab w:val="left" w:pos="720"/>
          <w:tab w:val="left" w:pos="900"/>
        </w:tabs>
        <w:suppressAutoHyphens/>
        <w:ind w:right="-185"/>
        <w:rPr>
          <w:b/>
          <w:sz w:val="26"/>
          <w:szCs w:val="26"/>
          <w:lang w:eastAsia="zh-CN"/>
        </w:rPr>
      </w:pPr>
    </w:p>
    <w:p w:rsidR="00D22B68" w:rsidRDefault="00F66AB6" w:rsidP="00D22B68">
      <w:pPr>
        <w:tabs>
          <w:tab w:val="left" w:pos="0"/>
          <w:tab w:val="left" w:pos="180"/>
          <w:tab w:val="left" w:pos="360"/>
          <w:tab w:val="left" w:pos="720"/>
          <w:tab w:val="left" w:pos="900"/>
        </w:tabs>
        <w:suppressAutoHyphens/>
        <w:ind w:left="720" w:right="-185"/>
        <w:jc w:val="center"/>
        <w:rPr>
          <w:b/>
          <w:sz w:val="26"/>
          <w:szCs w:val="26"/>
          <w:lang w:eastAsia="zh-CN"/>
        </w:rPr>
      </w:pPr>
      <w:r>
        <w:rPr>
          <w:b/>
          <w:sz w:val="26"/>
          <w:szCs w:val="26"/>
          <w:lang w:eastAsia="zh-CN"/>
        </w:rPr>
        <w:t>Список литературы</w:t>
      </w:r>
    </w:p>
    <w:p w:rsidR="00F66AB6" w:rsidRPr="00ED43AE" w:rsidRDefault="00F66AB6" w:rsidP="00D22B68">
      <w:pPr>
        <w:tabs>
          <w:tab w:val="left" w:pos="0"/>
          <w:tab w:val="left" w:pos="180"/>
          <w:tab w:val="left" w:pos="360"/>
          <w:tab w:val="left" w:pos="720"/>
          <w:tab w:val="left" w:pos="900"/>
        </w:tabs>
        <w:suppressAutoHyphens/>
        <w:ind w:left="720" w:right="-185"/>
        <w:jc w:val="center"/>
        <w:rPr>
          <w:b/>
          <w:sz w:val="26"/>
          <w:szCs w:val="26"/>
          <w:lang w:eastAsia="zh-CN"/>
        </w:rPr>
      </w:pPr>
    </w:p>
    <w:p w:rsidR="00ED43AE" w:rsidRPr="00ED43AE" w:rsidRDefault="00ED43AE" w:rsidP="00D22B68">
      <w:pPr>
        <w:tabs>
          <w:tab w:val="left" w:pos="0"/>
          <w:tab w:val="left" w:pos="180"/>
          <w:tab w:val="left" w:pos="360"/>
          <w:tab w:val="left" w:pos="720"/>
          <w:tab w:val="left" w:pos="900"/>
        </w:tabs>
        <w:suppressAutoHyphens/>
        <w:ind w:left="720" w:right="-185"/>
        <w:jc w:val="center"/>
        <w:rPr>
          <w:b/>
          <w:sz w:val="26"/>
          <w:szCs w:val="26"/>
          <w:lang w:eastAsia="zh-CN"/>
        </w:rPr>
      </w:pPr>
      <w:r w:rsidRPr="00ED43AE">
        <w:rPr>
          <w:b/>
          <w:sz w:val="26"/>
          <w:szCs w:val="26"/>
          <w:lang w:eastAsia="zh-CN"/>
        </w:rPr>
        <w:t>Литература для родителей дошкольников</w:t>
      </w:r>
    </w:p>
    <w:p w:rsidR="00ED43AE" w:rsidRPr="00ED43AE" w:rsidRDefault="00ED43AE" w:rsidP="00ED43AE">
      <w:pPr>
        <w:numPr>
          <w:ilvl w:val="0"/>
          <w:numId w:val="29"/>
        </w:numPr>
        <w:tabs>
          <w:tab w:val="left" w:pos="266"/>
        </w:tabs>
        <w:suppressAutoHyphens/>
        <w:ind w:left="-426" w:hanging="141"/>
        <w:jc w:val="both"/>
        <w:rPr>
          <w:color w:val="000000"/>
          <w:sz w:val="26"/>
          <w:szCs w:val="26"/>
          <w:lang w:eastAsia="zh-CN"/>
        </w:rPr>
      </w:pPr>
      <w:proofErr w:type="spellStart"/>
      <w:r w:rsidRPr="00ED43AE">
        <w:rPr>
          <w:color w:val="000000"/>
          <w:sz w:val="26"/>
          <w:szCs w:val="26"/>
          <w:lang w:eastAsia="zh-CN"/>
        </w:rPr>
        <w:t>Горичева</w:t>
      </w:r>
      <w:proofErr w:type="spellEnd"/>
      <w:r w:rsidRPr="00ED43AE">
        <w:rPr>
          <w:color w:val="000000"/>
          <w:sz w:val="26"/>
          <w:szCs w:val="26"/>
          <w:lang w:eastAsia="zh-CN"/>
        </w:rPr>
        <w:t xml:space="preserve"> В.С., Нагибина М.И. Сказку сделаем из глины, теста, снега, пластилина. «Ярославль, «Академия К», 1998.</w:t>
      </w:r>
    </w:p>
    <w:p w:rsidR="00ED43AE" w:rsidRPr="00ED43AE" w:rsidRDefault="00ED43AE" w:rsidP="00ED43AE">
      <w:pPr>
        <w:numPr>
          <w:ilvl w:val="0"/>
          <w:numId w:val="29"/>
        </w:numPr>
        <w:suppressAutoHyphens/>
        <w:ind w:left="-426" w:hanging="141"/>
        <w:jc w:val="both"/>
        <w:rPr>
          <w:color w:val="000000"/>
          <w:sz w:val="26"/>
          <w:szCs w:val="26"/>
          <w:lang w:eastAsia="zh-CN"/>
        </w:rPr>
      </w:pPr>
      <w:r w:rsidRPr="00ED43AE">
        <w:rPr>
          <w:color w:val="000000"/>
          <w:sz w:val="26"/>
          <w:szCs w:val="26"/>
          <w:lang w:eastAsia="zh-CN"/>
        </w:rPr>
        <w:t xml:space="preserve">Лыкова И.А. Лепим, фантазируем, играем. </w:t>
      </w:r>
      <w:proofErr w:type="spellStart"/>
      <w:proofErr w:type="gramStart"/>
      <w:r w:rsidRPr="00ED43AE">
        <w:rPr>
          <w:color w:val="000000"/>
          <w:sz w:val="26"/>
          <w:szCs w:val="26"/>
          <w:lang w:eastAsia="zh-CN"/>
        </w:rPr>
        <w:t>М.:Т.Ц.</w:t>
      </w:r>
      <w:proofErr w:type="gramEnd"/>
      <w:r w:rsidRPr="00ED43AE">
        <w:rPr>
          <w:color w:val="000000"/>
          <w:sz w:val="26"/>
          <w:szCs w:val="26"/>
          <w:lang w:eastAsia="zh-CN"/>
        </w:rPr>
        <w:t>«Сфера</w:t>
      </w:r>
      <w:proofErr w:type="spellEnd"/>
      <w:r w:rsidRPr="00ED43AE">
        <w:rPr>
          <w:color w:val="000000"/>
          <w:sz w:val="26"/>
          <w:szCs w:val="26"/>
          <w:lang w:eastAsia="zh-CN"/>
        </w:rPr>
        <w:t>»,  2000.</w:t>
      </w:r>
    </w:p>
    <w:p w:rsidR="00ED43AE" w:rsidRPr="00ED43AE" w:rsidRDefault="00ED43AE" w:rsidP="00ED43AE">
      <w:pPr>
        <w:numPr>
          <w:ilvl w:val="0"/>
          <w:numId w:val="29"/>
        </w:numPr>
        <w:suppressAutoHyphens/>
        <w:ind w:left="-426" w:hanging="141"/>
        <w:jc w:val="both"/>
        <w:rPr>
          <w:color w:val="000000"/>
          <w:sz w:val="26"/>
          <w:szCs w:val="26"/>
          <w:lang w:eastAsia="zh-CN"/>
        </w:rPr>
      </w:pPr>
      <w:r w:rsidRPr="00ED43AE">
        <w:rPr>
          <w:color w:val="000000"/>
          <w:sz w:val="26"/>
          <w:szCs w:val="26"/>
          <w:lang w:eastAsia="zh-CN"/>
        </w:rPr>
        <w:t>Лыкова И.А. «Изобразительная деятельность в детском саду.» «КАРАПУЗ- ДИДАКТИКА»; Творческий центр «Сфера», Москва 2009г.</w:t>
      </w:r>
    </w:p>
    <w:p w:rsidR="00ED43AE" w:rsidRPr="00ED43AE" w:rsidRDefault="00ED43AE" w:rsidP="00ED43AE">
      <w:pPr>
        <w:numPr>
          <w:ilvl w:val="0"/>
          <w:numId w:val="29"/>
        </w:numPr>
        <w:suppressAutoHyphens/>
        <w:ind w:left="-426" w:hanging="141"/>
        <w:jc w:val="both"/>
        <w:rPr>
          <w:color w:val="000000"/>
          <w:sz w:val="26"/>
          <w:szCs w:val="26"/>
          <w:lang w:eastAsia="zh-CN"/>
        </w:rPr>
      </w:pPr>
      <w:r w:rsidRPr="00ED43AE">
        <w:rPr>
          <w:color w:val="000000"/>
          <w:sz w:val="26"/>
          <w:szCs w:val="26"/>
          <w:lang w:eastAsia="zh-CN"/>
        </w:rPr>
        <w:t>Павлова О.В. «Изобразительная деятельность и художественный труд»; Издательство «Учитель»; Волгоград, 2010г</w:t>
      </w:r>
    </w:p>
    <w:p w:rsidR="00ED43AE" w:rsidRPr="00ED43AE" w:rsidRDefault="00ED43AE" w:rsidP="00ED43AE">
      <w:pPr>
        <w:numPr>
          <w:ilvl w:val="0"/>
          <w:numId w:val="29"/>
        </w:numPr>
        <w:suppressAutoHyphens/>
        <w:ind w:left="-426" w:hanging="141"/>
        <w:jc w:val="both"/>
        <w:rPr>
          <w:color w:val="000000"/>
          <w:sz w:val="26"/>
          <w:szCs w:val="26"/>
          <w:lang w:eastAsia="zh-CN"/>
        </w:rPr>
      </w:pPr>
      <w:r w:rsidRPr="00ED43AE">
        <w:rPr>
          <w:color w:val="000000"/>
          <w:sz w:val="26"/>
          <w:szCs w:val="26"/>
          <w:lang w:eastAsia="zh-CN"/>
        </w:rPr>
        <w:t>Павлова О.В. «Изобразительная деятельность и художественный труд»; Издательство «Учитель»; Волгоград, 2012 г.</w:t>
      </w:r>
    </w:p>
    <w:p w:rsidR="00ED43AE" w:rsidRPr="00ED43AE" w:rsidRDefault="00ED43AE" w:rsidP="00ED43AE">
      <w:pPr>
        <w:numPr>
          <w:ilvl w:val="0"/>
          <w:numId w:val="29"/>
        </w:numPr>
        <w:suppressAutoHyphens/>
        <w:ind w:left="-426" w:hanging="141"/>
        <w:jc w:val="both"/>
        <w:rPr>
          <w:color w:val="000000"/>
          <w:sz w:val="26"/>
          <w:szCs w:val="26"/>
          <w:lang w:eastAsia="zh-CN"/>
        </w:rPr>
      </w:pPr>
      <w:r w:rsidRPr="00ED43AE">
        <w:rPr>
          <w:color w:val="000000"/>
          <w:sz w:val="26"/>
          <w:szCs w:val="26"/>
          <w:lang w:eastAsia="zh-CN"/>
        </w:rPr>
        <w:t>Новикова И.О. «Конструирование из природного материала»; Ярославль, АКАДЕМИЯ РАЗВИТИЯ, 200 9г.</w:t>
      </w:r>
    </w:p>
    <w:p w:rsidR="00ED43AE" w:rsidRPr="00ED43AE" w:rsidRDefault="00ED43AE" w:rsidP="00ED43AE">
      <w:pPr>
        <w:numPr>
          <w:ilvl w:val="0"/>
          <w:numId w:val="29"/>
        </w:numPr>
        <w:suppressAutoHyphens/>
        <w:ind w:left="-426" w:hanging="141"/>
        <w:jc w:val="both"/>
        <w:rPr>
          <w:color w:val="000000"/>
          <w:sz w:val="26"/>
          <w:szCs w:val="26"/>
          <w:lang w:eastAsia="zh-CN"/>
        </w:rPr>
      </w:pPr>
      <w:proofErr w:type="spellStart"/>
      <w:r w:rsidRPr="00ED43AE">
        <w:rPr>
          <w:color w:val="000000"/>
          <w:sz w:val="26"/>
          <w:szCs w:val="26"/>
          <w:lang w:eastAsia="zh-CN"/>
        </w:rPr>
        <w:t>Доронова</w:t>
      </w:r>
      <w:proofErr w:type="spellEnd"/>
      <w:r w:rsidRPr="00ED43AE">
        <w:rPr>
          <w:color w:val="000000"/>
          <w:sz w:val="26"/>
          <w:szCs w:val="26"/>
          <w:lang w:eastAsia="zh-CN"/>
        </w:rPr>
        <w:t xml:space="preserve"> Т.Н. «Природа, искусство и изобразительная деятельность детей»; Москва, «ПРОСВЕЩЕНИЕ», 2007г.</w:t>
      </w:r>
    </w:p>
    <w:p w:rsidR="00ED43AE" w:rsidRPr="00ED43AE" w:rsidRDefault="00ED43AE" w:rsidP="00D22B68">
      <w:pPr>
        <w:tabs>
          <w:tab w:val="left" w:pos="0"/>
          <w:tab w:val="left" w:pos="180"/>
          <w:tab w:val="left" w:pos="360"/>
          <w:tab w:val="left" w:pos="720"/>
          <w:tab w:val="left" w:pos="900"/>
        </w:tabs>
        <w:suppressAutoHyphens/>
        <w:ind w:left="720" w:right="-185"/>
        <w:jc w:val="center"/>
        <w:rPr>
          <w:color w:val="000000"/>
          <w:sz w:val="26"/>
          <w:szCs w:val="26"/>
          <w:lang w:eastAsia="zh-CN"/>
        </w:rPr>
      </w:pPr>
    </w:p>
    <w:p w:rsidR="00D22B68" w:rsidRPr="00ED43AE" w:rsidRDefault="00D22B68" w:rsidP="00F66AB6">
      <w:pPr>
        <w:tabs>
          <w:tab w:val="left" w:pos="0"/>
          <w:tab w:val="left" w:pos="142"/>
          <w:tab w:val="left" w:pos="540"/>
          <w:tab w:val="left" w:pos="720"/>
          <w:tab w:val="left" w:pos="1260"/>
        </w:tabs>
        <w:suppressAutoHyphens/>
        <w:ind w:right="-5" w:hanging="426"/>
        <w:jc w:val="both"/>
        <w:rPr>
          <w:b/>
          <w:i/>
          <w:sz w:val="26"/>
          <w:szCs w:val="26"/>
          <w:lang w:eastAsia="zh-CN"/>
        </w:rPr>
      </w:pPr>
      <w:r w:rsidRPr="00ED43AE">
        <w:rPr>
          <w:i/>
          <w:sz w:val="26"/>
          <w:szCs w:val="26"/>
          <w:lang w:eastAsia="zh-CN"/>
        </w:rPr>
        <w:t xml:space="preserve"> </w:t>
      </w:r>
      <w:r w:rsidRPr="00ED43AE">
        <w:rPr>
          <w:b/>
          <w:i/>
          <w:sz w:val="26"/>
          <w:szCs w:val="26"/>
          <w:lang w:eastAsia="zh-CN"/>
        </w:rPr>
        <w:t>Солёное тесто.</w:t>
      </w:r>
    </w:p>
    <w:p w:rsidR="00D22B68" w:rsidRPr="00ED43AE" w:rsidRDefault="00D22B68" w:rsidP="00F66AB6">
      <w:pPr>
        <w:numPr>
          <w:ilvl w:val="0"/>
          <w:numId w:val="27"/>
        </w:numPr>
        <w:tabs>
          <w:tab w:val="left" w:pos="0"/>
          <w:tab w:val="left" w:pos="142"/>
        </w:tabs>
        <w:suppressAutoHyphens/>
        <w:ind w:left="714" w:hanging="426"/>
        <w:jc w:val="both"/>
        <w:rPr>
          <w:sz w:val="26"/>
          <w:szCs w:val="26"/>
          <w:lang w:eastAsia="zh-CN"/>
        </w:rPr>
      </w:pPr>
      <w:r w:rsidRPr="00ED43AE">
        <w:rPr>
          <w:sz w:val="26"/>
          <w:szCs w:val="26"/>
          <w:lang w:eastAsia="zh-CN"/>
        </w:rPr>
        <w:t>Астраханцева, С. В. Методические основы преподавания декоративно – прикладного творчества: учебно – методическое пособие/С. В. Астраханцева, В. Ю. Рукавица, А. В. Шушпанова; Под науч. ред. С. В. Астраханцевой. – Ростов р/Д: Феникс, 2006. – 347 с.: ил. – (Высшее образование).</w:t>
      </w:r>
    </w:p>
    <w:p w:rsidR="00D22B68" w:rsidRPr="00ED43AE" w:rsidRDefault="00D22B68" w:rsidP="00F66AB6">
      <w:pPr>
        <w:numPr>
          <w:ilvl w:val="0"/>
          <w:numId w:val="27"/>
        </w:numPr>
        <w:tabs>
          <w:tab w:val="left" w:pos="0"/>
          <w:tab w:val="left" w:pos="142"/>
          <w:tab w:val="left" w:pos="360"/>
        </w:tabs>
        <w:suppressAutoHyphens/>
        <w:ind w:left="714" w:right="-5" w:hanging="426"/>
        <w:jc w:val="both"/>
        <w:rPr>
          <w:sz w:val="26"/>
          <w:szCs w:val="26"/>
          <w:lang w:eastAsia="zh-CN"/>
        </w:rPr>
      </w:pPr>
      <w:r w:rsidRPr="00ED43AE">
        <w:rPr>
          <w:sz w:val="26"/>
          <w:szCs w:val="26"/>
          <w:lang w:eastAsia="zh-CN"/>
        </w:rPr>
        <w:t>И.А.Лыкова «Художественный труд», учебно-методическое пособие, из</w:t>
      </w:r>
      <w:r w:rsidR="00F66AB6">
        <w:rPr>
          <w:sz w:val="26"/>
          <w:szCs w:val="26"/>
          <w:lang w:eastAsia="zh-CN"/>
        </w:rPr>
        <w:t>д. «Цветной мир», Москва 2011г.</w:t>
      </w:r>
    </w:p>
    <w:p w:rsidR="00D22B68" w:rsidRPr="00ED43AE" w:rsidRDefault="00D22B68" w:rsidP="00F66AB6">
      <w:pPr>
        <w:numPr>
          <w:ilvl w:val="0"/>
          <w:numId w:val="27"/>
        </w:numPr>
        <w:tabs>
          <w:tab w:val="left" w:pos="0"/>
          <w:tab w:val="left" w:pos="142"/>
          <w:tab w:val="left" w:pos="360"/>
        </w:tabs>
        <w:suppressAutoHyphens/>
        <w:ind w:left="714" w:right="-5" w:hanging="426"/>
        <w:jc w:val="both"/>
        <w:rPr>
          <w:sz w:val="26"/>
          <w:szCs w:val="26"/>
          <w:lang w:eastAsia="zh-CN"/>
        </w:rPr>
      </w:pPr>
      <w:r w:rsidRPr="00ED43AE">
        <w:rPr>
          <w:sz w:val="26"/>
          <w:szCs w:val="26"/>
          <w:lang w:eastAsia="zh-CN"/>
        </w:rPr>
        <w:t>Кискальт И. Солёное тесто. М.: «АСТ-ПРЕСС КНИГА», 2003 г.</w:t>
      </w:r>
    </w:p>
    <w:p w:rsidR="00D22B68" w:rsidRPr="00ED43AE" w:rsidRDefault="00D22B68" w:rsidP="00F66AB6">
      <w:pPr>
        <w:numPr>
          <w:ilvl w:val="0"/>
          <w:numId w:val="27"/>
        </w:numPr>
        <w:tabs>
          <w:tab w:val="left" w:pos="0"/>
          <w:tab w:val="left" w:pos="142"/>
        </w:tabs>
        <w:suppressAutoHyphens/>
        <w:ind w:left="714" w:right="-5" w:hanging="426"/>
        <w:jc w:val="both"/>
        <w:rPr>
          <w:b/>
          <w:i/>
          <w:sz w:val="26"/>
          <w:szCs w:val="26"/>
          <w:lang w:eastAsia="zh-CN"/>
        </w:rPr>
      </w:pPr>
      <w:r w:rsidRPr="00ED43AE">
        <w:rPr>
          <w:sz w:val="26"/>
          <w:szCs w:val="26"/>
          <w:lang w:eastAsia="zh-CN"/>
        </w:rPr>
        <w:t>Серия «Масте</w:t>
      </w:r>
      <w:r w:rsidR="00DB3543" w:rsidRPr="00ED43AE">
        <w:rPr>
          <w:sz w:val="26"/>
          <w:szCs w:val="26"/>
          <w:lang w:eastAsia="zh-CN"/>
        </w:rPr>
        <w:t xml:space="preserve">р – класс на дому», Фигурки из солёного </w:t>
      </w:r>
      <w:r w:rsidRPr="00ED43AE">
        <w:rPr>
          <w:sz w:val="26"/>
          <w:szCs w:val="26"/>
          <w:lang w:eastAsia="zh-CN"/>
        </w:rPr>
        <w:t>теста. М. АСТ-ПРЕСС книга.2010г.</w:t>
      </w:r>
    </w:p>
    <w:p w:rsidR="00D22B68" w:rsidRPr="00ED43AE" w:rsidRDefault="00D22B68" w:rsidP="00F66AB6">
      <w:pPr>
        <w:pStyle w:val="a3"/>
        <w:numPr>
          <w:ilvl w:val="0"/>
          <w:numId w:val="27"/>
        </w:numPr>
        <w:tabs>
          <w:tab w:val="left" w:pos="0"/>
          <w:tab w:val="left" w:pos="142"/>
        </w:tabs>
        <w:ind w:hanging="426"/>
        <w:rPr>
          <w:sz w:val="26"/>
          <w:szCs w:val="26"/>
          <w:lang w:eastAsia="zh-CN"/>
        </w:rPr>
      </w:pPr>
      <w:r w:rsidRPr="00ED43AE">
        <w:rPr>
          <w:sz w:val="26"/>
          <w:szCs w:val="26"/>
          <w:lang w:eastAsia="zh-CN"/>
        </w:rPr>
        <w:t>Янушко Е.А. Пластилиновый мир – М.: Мозаика-Синтез, 2010</w:t>
      </w:r>
    </w:p>
    <w:p w:rsidR="00D22B68" w:rsidRPr="00ED43AE" w:rsidRDefault="00D22B68" w:rsidP="00F66AB6">
      <w:pPr>
        <w:tabs>
          <w:tab w:val="left" w:pos="0"/>
          <w:tab w:val="left" w:pos="142"/>
          <w:tab w:val="left" w:pos="360"/>
          <w:tab w:val="left" w:pos="540"/>
        </w:tabs>
        <w:suppressAutoHyphens/>
        <w:ind w:right="-5"/>
        <w:jc w:val="both"/>
        <w:rPr>
          <w:sz w:val="26"/>
          <w:szCs w:val="26"/>
          <w:lang w:eastAsia="zh-CN"/>
        </w:rPr>
      </w:pPr>
    </w:p>
    <w:p w:rsidR="00D22B68" w:rsidRPr="00ED43AE" w:rsidRDefault="00DB3543" w:rsidP="00F66AB6">
      <w:pPr>
        <w:tabs>
          <w:tab w:val="left" w:pos="0"/>
          <w:tab w:val="left" w:pos="142"/>
          <w:tab w:val="left" w:pos="540"/>
          <w:tab w:val="left" w:pos="720"/>
          <w:tab w:val="left" w:pos="1260"/>
        </w:tabs>
        <w:suppressAutoHyphens/>
        <w:ind w:right="-5" w:hanging="426"/>
        <w:jc w:val="both"/>
        <w:rPr>
          <w:b/>
          <w:i/>
          <w:sz w:val="26"/>
          <w:szCs w:val="26"/>
          <w:lang w:eastAsia="zh-CN"/>
        </w:rPr>
      </w:pPr>
      <w:r w:rsidRPr="00ED43AE">
        <w:rPr>
          <w:b/>
          <w:i/>
          <w:sz w:val="26"/>
          <w:szCs w:val="26"/>
          <w:lang w:eastAsia="zh-CN"/>
        </w:rPr>
        <w:t xml:space="preserve">Ручная </w:t>
      </w:r>
      <w:r w:rsidR="00D22B68" w:rsidRPr="00ED43AE">
        <w:rPr>
          <w:b/>
          <w:i/>
          <w:sz w:val="26"/>
          <w:szCs w:val="26"/>
          <w:lang w:eastAsia="zh-CN"/>
        </w:rPr>
        <w:t>вышивка.</w:t>
      </w:r>
    </w:p>
    <w:p w:rsidR="00D22B68" w:rsidRPr="00ED43AE" w:rsidRDefault="00D22B68" w:rsidP="00F66AB6">
      <w:pPr>
        <w:numPr>
          <w:ilvl w:val="0"/>
          <w:numId w:val="26"/>
        </w:numPr>
        <w:tabs>
          <w:tab w:val="left" w:pos="0"/>
          <w:tab w:val="left" w:pos="142"/>
          <w:tab w:val="left" w:pos="360"/>
        </w:tabs>
        <w:suppressAutoHyphens/>
        <w:ind w:right="-5" w:hanging="426"/>
        <w:jc w:val="both"/>
        <w:rPr>
          <w:sz w:val="26"/>
          <w:szCs w:val="26"/>
          <w:lang w:eastAsia="zh-CN"/>
        </w:rPr>
      </w:pPr>
      <w:r w:rsidRPr="00ED43AE">
        <w:rPr>
          <w:sz w:val="26"/>
          <w:szCs w:val="26"/>
          <w:lang w:eastAsia="zh-CN"/>
        </w:rPr>
        <w:t>Шпикалова Т. Я., Поровская Г.А. Возвращение к истокам. Народное искусство и детское творчество. М.: «Владос», 2000 г.</w:t>
      </w:r>
    </w:p>
    <w:p w:rsidR="00D22B68" w:rsidRPr="00ED43AE" w:rsidRDefault="00D22B68" w:rsidP="00F66AB6">
      <w:pPr>
        <w:numPr>
          <w:ilvl w:val="0"/>
          <w:numId w:val="26"/>
        </w:numPr>
        <w:tabs>
          <w:tab w:val="left" w:pos="0"/>
          <w:tab w:val="left" w:pos="142"/>
          <w:tab w:val="left" w:pos="360"/>
        </w:tabs>
        <w:suppressAutoHyphens/>
        <w:ind w:right="-5" w:hanging="426"/>
        <w:jc w:val="both"/>
        <w:rPr>
          <w:sz w:val="26"/>
          <w:szCs w:val="26"/>
          <w:lang w:eastAsia="zh-CN"/>
        </w:rPr>
      </w:pPr>
      <w:r w:rsidRPr="00ED43AE">
        <w:rPr>
          <w:sz w:val="26"/>
          <w:szCs w:val="26"/>
          <w:lang w:eastAsia="zh-CN"/>
        </w:rPr>
        <w:t xml:space="preserve">Современная энциклопедия для девочек: Для ст. </w:t>
      </w:r>
      <w:proofErr w:type="spellStart"/>
      <w:r w:rsidRPr="00ED43AE">
        <w:rPr>
          <w:sz w:val="26"/>
          <w:szCs w:val="26"/>
          <w:lang w:eastAsia="zh-CN"/>
        </w:rPr>
        <w:t>шк</w:t>
      </w:r>
      <w:proofErr w:type="spellEnd"/>
      <w:r w:rsidR="00E034AF" w:rsidRPr="00ED43AE">
        <w:rPr>
          <w:sz w:val="26"/>
          <w:szCs w:val="26"/>
          <w:lang w:eastAsia="zh-CN"/>
        </w:rPr>
        <w:t>, возраста</w:t>
      </w:r>
      <w:r w:rsidRPr="00ED43AE">
        <w:rPr>
          <w:sz w:val="26"/>
          <w:szCs w:val="26"/>
          <w:lang w:eastAsia="zh-CN"/>
        </w:rPr>
        <w:t xml:space="preserve"> /авт. Сост. Е.Г. Добрицкая, Н.М. Волчек. – М.: Современный литератор.</w:t>
      </w:r>
    </w:p>
    <w:p w:rsidR="00D22B68" w:rsidRPr="00ED43AE" w:rsidRDefault="00D22B68" w:rsidP="00F66AB6">
      <w:pPr>
        <w:numPr>
          <w:ilvl w:val="0"/>
          <w:numId w:val="26"/>
        </w:numPr>
        <w:tabs>
          <w:tab w:val="left" w:pos="0"/>
          <w:tab w:val="left" w:pos="142"/>
        </w:tabs>
        <w:suppressAutoHyphens/>
        <w:ind w:right="-5" w:hanging="426"/>
        <w:jc w:val="both"/>
        <w:rPr>
          <w:sz w:val="26"/>
          <w:szCs w:val="26"/>
          <w:lang w:eastAsia="zh-CN"/>
        </w:rPr>
      </w:pPr>
      <w:r w:rsidRPr="00ED43AE">
        <w:rPr>
          <w:sz w:val="26"/>
          <w:szCs w:val="26"/>
          <w:lang w:eastAsia="zh-CN"/>
        </w:rPr>
        <w:t>Николас К. Дизайнерская вышивка. М.: Эскимо, 2007 г.</w:t>
      </w:r>
    </w:p>
    <w:p w:rsidR="00D22B68" w:rsidRPr="00ED43AE" w:rsidRDefault="00D22B68" w:rsidP="00F66AB6">
      <w:pPr>
        <w:numPr>
          <w:ilvl w:val="0"/>
          <w:numId w:val="26"/>
        </w:numPr>
        <w:tabs>
          <w:tab w:val="left" w:pos="0"/>
          <w:tab w:val="left" w:pos="142"/>
          <w:tab w:val="left" w:pos="360"/>
        </w:tabs>
        <w:suppressAutoHyphens/>
        <w:ind w:right="-5" w:hanging="426"/>
        <w:jc w:val="both"/>
        <w:rPr>
          <w:sz w:val="26"/>
          <w:szCs w:val="26"/>
          <w:lang w:eastAsia="zh-CN"/>
        </w:rPr>
      </w:pPr>
      <w:r w:rsidRPr="00ED43AE">
        <w:rPr>
          <w:sz w:val="26"/>
          <w:szCs w:val="26"/>
          <w:lang w:eastAsia="zh-CN"/>
        </w:rPr>
        <w:t>Шитьё и рукоделие. Энциклопедия. / Гл. ред. И.А. Андреева. – М.: Большая Российская энциклопедия, 2000 г.</w:t>
      </w:r>
    </w:p>
    <w:p w:rsidR="00D22B68" w:rsidRPr="00ED43AE" w:rsidRDefault="00D22B68" w:rsidP="00F66AB6">
      <w:pPr>
        <w:numPr>
          <w:ilvl w:val="0"/>
          <w:numId w:val="26"/>
        </w:numPr>
        <w:shd w:val="clear" w:color="auto" w:fill="FFFFFF"/>
        <w:tabs>
          <w:tab w:val="left" w:pos="0"/>
          <w:tab w:val="left" w:pos="142"/>
        </w:tabs>
        <w:suppressAutoHyphens/>
        <w:ind w:hanging="426"/>
        <w:jc w:val="both"/>
        <w:rPr>
          <w:color w:val="000000"/>
          <w:sz w:val="26"/>
          <w:szCs w:val="26"/>
          <w:lang w:eastAsia="zh-CN"/>
        </w:rPr>
      </w:pPr>
      <w:r w:rsidRPr="00ED43AE">
        <w:rPr>
          <w:sz w:val="26"/>
          <w:szCs w:val="26"/>
          <w:lang w:eastAsia="zh-CN"/>
        </w:rPr>
        <w:t>Баскова Т.Н. Бисер. Уроки труда в начальной школе. Метод. Пособие. – СПб.: Паритет, 2003г</w:t>
      </w:r>
      <w:r w:rsidRPr="00ED43AE">
        <w:rPr>
          <w:color w:val="000000"/>
          <w:sz w:val="26"/>
          <w:szCs w:val="26"/>
          <w:lang w:eastAsia="zh-CN"/>
        </w:rPr>
        <w:t>. Максимова М.В., Кузьмин</w:t>
      </w:r>
    </w:p>
    <w:p w:rsidR="00D22B68" w:rsidRPr="00ED43AE" w:rsidRDefault="00D22B68" w:rsidP="00F66AB6">
      <w:pPr>
        <w:tabs>
          <w:tab w:val="left" w:pos="0"/>
          <w:tab w:val="left" w:pos="142"/>
          <w:tab w:val="left" w:pos="540"/>
          <w:tab w:val="left" w:pos="720"/>
          <w:tab w:val="left" w:pos="1260"/>
        </w:tabs>
        <w:suppressAutoHyphens/>
        <w:ind w:right="-5"/>
        <w:jc w:val="both"/>
        <w:rPr>
          <w:sz w:val="26"/>
          <w:szCs w:val="26"/>
          <w:lang w:eastAsia="zh-CN"/>
        </w:rPr>
      </w:pPr>
    </w:p>
    <w:p w:rsidR="00D22B68" w:rsidRPr="00ED43AE" w:rsidRDefault="00D22B68" w:rsidP="00F66AB6">
      <w:pPr>
        <w:tabs>
          <w:tab w:val="left" w:pos="0"/>
          <w:tab w:val="left" w:pos="142"/>
          <w:tab w:val="left" w:pos="540"/>
          <w:tab w:val="left" w:pos="720"/>
          <w:tab w:val="left" w:pos="1260"/>
        </w:tabs>
        <w:suppressAutoHyphens/>
        <w:ind w:right="-5" w:hanging="426"/>
        <w:jc w:val="both"/>
        <w:rPr>
          <w:b/>
          <w:i/>
          <w:sz w:val="26"/>
          <w:szCs w:val="26"/>
          <w:lang w:eastAsia="zh-CN"/>
        </w:rPr>
      </w:pPr>
      <w:r w:rsidRPr="00ED43AE">
        <w:rPr>
          <w:b/>
          <w:i/>
          <w:sz w:val="26"/>
          <w:szCs w:val="26"/>
          <w:lang w:eastAsia="zh-CN"/>
        </w:rPr>
        <w:t xml:space="preserve"> Мягкая   игрушка.</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 xml:space="preserve">Агапова И.А., Давыдова М.А. Мягкая игрушка своими </w:t>
      </w:r>
      <w:proofErr w:type="gramStart"/>
      <w:r w:rsidRPr="00ED43AE">
        <w:rPr>
          <w:color w:val="000000"/>
          <w:sz w:val="26"/>
          <w:szCs w:val="26"/>
          <w:lang w:eastAsia="zh-CN"/>
        </w:rPr>
        <w:t>руками.-</w:t>
      </w:r>
      <w:proofErr w:type="gramEnd"/>
      <w:r w:rsidRPr="00ED43AE">
        <w:rPr>
          <w:color w:val="000000"/>
          <w:sz w:val="26"/>
          <w:szCs w:val="26"/>
          <w:lang w:eastAsia="zh-CN"/>
        </w:rPr>
        <w:t xml:space="preserve"> М.; «Айрис-пресс»; 2004.</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 xml:space="preserve">Белова Н.Р.   Игрушки к празднику. – </w:t>
      </w:r>
      <w:proofErr w:type="gramStart"/>
      <w:r w:rsidRPr="00ED43AE">
        <w:rPr>
          <w:color w:val="000000"/>
          <w:sz w:val="26"/>
          <w:szCs w:val="26"/>
          <w:lang w:eastAsia="zh-CN"/>
        </w:rPr>
        <w:t>М.;Изд</w:t>
      </w:r>
      <w:proofErr w:type="gramEnd"/>
      <w:r w:rsidRPr="00ED43AE">
        <w:rPr>
          <w:color w:val="000000"/>
          <w:sz w:val="26"/>
          <w:szCs w:val="26"/>
          <w:lang w:eastAsia="zh-CN"/>
        </w:rPr>
        <w:t>-во «Эксмо»; 2005.</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Войдинова Н.М. Мягкая игрушка. – М.; Изд-во «Эскмо»; 2005.</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Кадж Джелиния Мишки. – М.; «ОЛМА-ПРЕСС Гранд»; 2006.</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 xml:space="preserve">Кочеткова С.  Мягкая игрушка. – </w:t>
      </w:r>
      <w:proofErr w:type="gramStart"/>
      <w:r w:rsidRPr="00ED43AE">
        <w:rPr>
          <w:color w:val="000000"/>
          <w:sz w:val="26"/>
          <w:szCs w:val="26"/>
          <w:lang w:eastAsia="zh-CN"/>
        </w:rPr>
        <w:t>М. ;Изд</w:t>
      </w:r>
      <w:proofErr w:type="gramEnd"/>
      <w:r w:rsidRPr="00ED43AE">
        <w:rPr>
          <w:color w:val="000000"/>
          <w:sz w:val="26"/>
          <w:szCs w:val="26"/>
          <w:lang w:eastAsia="zh-CN"/>
        </w:rPr>
        <w:t>-во «</w:t>
      </w:r>
      <w:proofErr w:type="spellStart"/>
      <w:r w:rsidRPr="00ED43AE">
        <w:rPr>
          <w:color w:val="000000"/>
          <w:sz w:val="26"/>
          <w:szCs w:val="26"/>
          <w:lang w:eastAsia="zh-CN"/>
        </w:rPr>
        <w:t>Эксмо</w:t>
      </w:r>
      <w:proofErr w:type="spellEnd"/>
      <w:r w:rsidRPr="00ED43AE">
        <w:rPr>
          <w:color w:val="000000"/>
          <w:sz w:val="26"/>
          <w:szCs w:val="26"/>
          <w:lang w:eastAsia="zh-CN"/>
        </w:rPr>
        <w:t xml:space="preserve">»; </w:t>
      </w:r>
      <w:proofErr w:type="spellStart"/>
      <w:r w:rsidRPr="00ED43AE">
        <w:rPr>
          <w:color w:val="000000"/>
          <w:sz w:val="26"/>
          <w:szCs w:val="26"/>
          <w:lang w:eastAsia="zh-CN"/>
        </w:rPr>
        <w:t>Спб</w:t>
      </w:r>
      <w:proofErr w:type="spellEnd"/>
      <w:r w:rsidRPr="00ED43AE">
        <w:rPr>
          <w:color w:val="000000"/>
          <w:sz w:val="26"/>
          <w:szCs w:val="26"/>
          <w:lang w:eastAsia="zh-CN"/>
        </w:rPr>
        <w:t>.: «Валерии» 2004.</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Максимова М.В., Кузьмина М.А., Кузьмина Н.Ю.</w:t>
      </w:r>
      <w:proofErr w:type="gramStart"/>
      <w:r w:rsidRPr="00ED43AE">
        <w:rPr>
          <w:color w:val="000000"/>
          <w:sz w:val="26"/>
          <w:szCs w:val="26"/>
          <w:lang w:eastAsia="zh-CN"/>
        </w:rPr>
        <w:t>,  Такие</w:t>
      </w:r>
      <w:proofErr w:type="gramEnd"/>
      <w:r w:rsidRPr="00ED43AE">
        <w:rPr>
          <w:color w:val="000000"/>
          <w:sz w:val="26"/>
          <w:szCs w:val="26"/>
          <w:lang w:eastAsia="zh-CN"/>
        </w:rPr>
        <w:t xml:space="preserve"> разные куклы. - М.; ООО Изд-во «Эксмо»; 2004.             </w:t>
      </w:r>
    </w:p>
    <w:p w:rsidR="00D22B68" w:rsidRPr="00ED43AE" w:rsidRDefault="00D22B68" w:rsidP="00F66AB6">
      <w:pPr>
        <w:numPr>
          <w:ilvl w:val="0"/>
          <w:numId w:val="25"/>
        </w:numPr>
        <w:shd w:val="clear" w:color="auto" w:fill="FFFFFF"/>
        <w:tabs>
          <w:tab w:val="left" w:pos="0"/>
          <w:tab w:val="left" w:pos="142"/>
        </w:tabs>
        <w:suppressAutoHyphens/>
        <w:ind w:left="567" w:hanging="426"/>
        <w:rPr>
          <w:color w:val="000000"/>
          <w:sz w:val="26"/>
          <w:szCs w:val="26"/>
          <w:lang w:eastAsia="zh-CN"/>
        </w:rPr>
      </w:pPr>
      <w:r w:rsidRPr="00ED43AE">
        <w:rPr>
          <w:color w:val="000000"/>
          <w:sz w:val="26"/>
          <w:szCs w:val="26"/>
          <w:lang w:eastAsia="zh-CN"/>
        </w:rPr>
        <w:t>Селенова О.Л.  Сувенирная игрушка. – М.; «Мода и рукоделие»; 2004.</w:t>
      </w:r>
    </w:p>
    <w:p w:rsidR="00D22B68" w:rsidRPr="00ED43AE" w:rsidRDefault="00D22B68" w:rsidP="00F66AB6">
      <w:pPr>
        <w:shd w:val="clear" w:color="auto" w:fill="FFFFFF"/>
        <w:tabs>
          <w:tab w:val="left" w:pos="0"/>
          <w:tab w:val="left" w:pos="142"/>
        </w:tabs>
        <w:suppressAutoHyphens/>
        <w:ind w:hanging="426"/>
        <w:jc w:val="both"/>
        <w:rPr>
          <w:i/>
          <w:sz w:val="26"/>
          <w:szCs w:val="26"/>
          <w:lang w:eastAsia="zh-CN"/>
        </w:rPr>
      </w:pPr>
    </w:p>
    <w:p w:rsidR="00D22B68" w:rsidRPr="00ED43AE" w:rsidRDefault="00D22B68" w:rsidP="00F66AB6">
      <w:pPr>
        <w:tabs>
          <w:tab w:val="left" w:pos="0"/>
          <w:tab w:val="left" w:pos="142"/>
        </w:tabs>
        <w:suppressAutoHyphens/>
        <w:ind w:hanging="426"/>
        <w:jc w:val="both"/>
        <w:rPr>
          <w:sz w:val="26"/>
          <w:szCs w:val="26"/>
          <w:lang w:eastAsia="zh-CN"/>
        </w:rPr>
      </w:pPr>
      <w:r w:rsidRPr="00ED43AE">
        <w:rPr>
          <w:b/>
          <w:i/>
          <w:sz w:val="26"/>
          <w:szCs w:val="26"/>
        </w:rPr>
        <w:t>Технология изготовления изделий с использованием нескольких техник</w:t>
      </w:r>
    </w:p>
    <w:p w:rsidR="00D22B68" w:rsidRPr="00ED43AE" w:rsidRDefault="00D22B68" w:rsidP="00F66AB6">
      <w:pPr>
        <w:pStyle w:val="a3"/>
        <w:numPr>
          <w:ilvl w:val="3"/>
          <w:numId w:val="3"/>
        </w:numPr>
        <w:shd w:val="clear" w:color="auto" w:fill="FFFFFF"/>
        <w:tabs>
          <w:tab w:val="left" w:pos="0"/>
          <w:tab w:val="left" w:pos="142"/>
          <w:tab w:val="left" w:pos="4253"/>
          <w:tab w:val="left" w:pos="4395"/>
        </w:tabs>
        <w:suppressAutoHyphens/>
        <w:spacing w:after="160" w:line="259" w:lineRule="auto"/>
        <w:ind w:left="426" w:hanging="426"/>
        <w:rPr>
          <w:color w:val="000000"/>
          <w:sz w:val="26"/>
          <w:szCs w:val="26"/>
          <w:lang w:eastAsia="zh-CN"/>
        </w:rPr>
      </w:pPr>
      <w:r w:rsidRPr="00ED43AE">
        <w:rPr>
          <w:color w:val="000000"/>
          <w:sz w:val="26"/>
          <w:szCs w:val="26"/>
          <w:lang w:eastAsia="zh-CN"/>
        </w:rPr>
        <w:t xml:space="preserve">Соколов, Соколова: Декоративно-прикладное искусство. Учебное пособие. Подробнее: </w:t>
      </w:r>
      <w:hyperlink r:id="rId9" w:history="1">
        <w:r w:rsidRPr="00ED43AE">
          <w:rPr>
            <w:rStyle w:val="aa"/>
            <w:sz w:val="26"/>
            <w:szCs w:val="26"/>
            <w:lang w:eastAsia="zh-CN"/>
          </w:rPr>
          <w:t>https://www.labirint.ru/books/404114/</w:t>
        </w:r>
      </w:hyperlink>
    </w:p>
    <w:p w:rsidR="00D22B68" w:rsidRPr="00ED43AE" w:rsidRDefault="00D22B68" w:rsidP="00F66AB6">
      <w:pPr>
        <w:pStyle w:val="a3"/>
        <w:numPr>
          <w:ilvl w:val="3"/>
          <w:numId w:val="3"/>
        </w:numPr>
        <w:shd w:val="clear" w:color="auto" w:fill="FFFFFF"/>
        <w:tabs>
          <w:tab w:val="left" w:pos="0"/>
          <w:tab w:val="left" w:pos="142"/>
          <w:tab w:val="left" w:pos="4253"/>
          <w:tab w:val="left" w:pos="4395"/>
        </w:tabs>
        <w:suppressAutoHyphens/>
        <w:spacing w:after="160" w:line="259" w:lineRule="auto"/>
        <w:ind w:left="426" w:hanging="426"/>
        <w:rPr>
          <w:color w:val="000000"/>
          <w:sz w:val="26"/>
          <w:szCs w:val="26"/>
          <w:lang w:eastAsia="zh-CN"/>
        </w:rPr>
      </w:pPr>
      <w:r w:rsidRPr="00ED43AE">
        <w:rPr>
          <w:color w:val="000000"/>
          <w:sz w:val="26"/>
          <w:szCs w:val="26"/>
          <w:lang w:eastAsia="zh-CN"/>
        </w:rPr>
        <w:t xml:space="preserve">Развитие творческих способностей младших школьников на уроках декоративно-прикладного искусства: [Электронный ресурс]  </w:t>
      </w:r>
    </w:p>
    <w:p w:rsidR="00D22B68" w:rsidRPr="00ED43AE" w:rsidRDefault="00D22B68" w:rsidP="00F66AB6">
      <w:pPr>
        <w:pStyle w:val="a3"/>
        <w:shd w:val="clear" w:color="auto" w:fill="FFFFFF"/>
        <w:tabs>
          <w:tab w:val="left" w:pos="0"/>
          <w:tab w:val="left" w:pos="142"/>
          <w:tab w:val="left" w:pos="4253"/>
          <w:tab w:val="left" w:pos="4395"/>
        </w:tabs>
        <w:suppressAutoHyphens/>
        <w:spacing w:after="160" w:line="259" w:lineRule="auto"/>
        <w:ind w:left="426" w:hanging="426"/>
        <w:rPr>
          <w:color w:val="000000"/>
          <w:sz w:val="26"/>
          <w:szCs w:val="26"/>
          <w:lang w:val="en-US" w:eastAsia="zh-CN"/>
        </w:rPr>
      </w:pPr>
      <w:r w:rsidRPr="00ED43AE">
        <w:rPr>
          <w:color w:val="000000"/>
          <w:sz w:val="26"/>
          <w:szCs w:val="26"/>
          <w:lang w:val="en-US" w:eastAsia="zh-CN"/>
        </w:rPr>
        <w:t xml:space="preserve">URL: </w:t>
      </w:r>
      <w:hyperlink r:id="rId10" w:history="1">
        <w:r w:rsidRPr="00ED43AE">
          <w:rPr>
            <w:rStyle w:val="aa"/>
            <w:sz w:val="26"/>
            <w:szCs w:val="26"/>
            <w:lang w:val="en-US" w:eastAsia="zh-CN"/>
          </w:rPr>
          <w:t>http://festival.1september.ru/articles/214267/</w:t>
        </w:r>
      </w:hyperlink>
    </w:p>
    <w:p w:rsidR="000E77A9" w:rsidRPr="00ED43AE" w:rsidRDefault="00D22B68" w:rsidP="00F66AB6">
      <w:pPr>
        <w:pStyle w:val="a3"/>
        <w:numPr>
          <w:ilvl w:val="3"/>
          <w:numId w:val="3"/>
        </w:numPr>
        <w:tabs>
          <w:tab w:val="left" w:pos="0"/>
          <w:tab w:val="left" w:pos="142"/>
        </w:tabs>
        <w:ind w:left="426" w:hanging="426"/>
        <w:rPr>
          <w:sz w:val="26"/>
          <w:szCs w:val="26"/>
        </w:rPr>
      </w:pPr>
      <w:r w:rsidRPr="00ED43AE">
        <w:rPr>
          <w:sz w:val="26"/>
          <w:szCs w:val="26"/>
        </w:rPr>
        <w:t>Никишина И.В. Инновационные педагогические технологии и организация учебно-воспитательного и методического процессов в школе: использование интерактивных форм и методов в процессе обучения учащихся и педагогов. - Волгоград: Учитель, 2008.</w:t>
      </w:r>
    </w:p>
    <w:p w:rsidR="00D22B68" w:rsidRPr="00ED43AE" w:rsidRDefault="00D22B68" w:rsidP="000E77A9">
      <w:pPr>
        <w:pStyle w:val="a3"/>
        <w:tabs>
          <w:tab w:val="left" w:pos="142"/>
        </w:tabs>
        <w:ind w:left="426"/>
        <w:rPr>
          <w:sz w:val="26"/>
          <w:szCs w:val="26"/>
        </w:rPr>
      </w:pPr>
    </w:p>
    <w:p w:rsidR="00D22B68" w:rsidRPr="00ED43AE" w:rsidRDefault="00D22B68" w:rsidP="00D22B68">
      <w:pPr>
        <w:pStyle w:val="a3"/>
        <w:shd w:val="clear" w:color="auto" w:fill="FFFFFF"/>
        <w:tabs>
          <w:tab w:val="left" w:pos="4253"/>
          <w:tab w:val="left" w:pos="4395"/>
        </w:tabs>
        <w:suppressAutoHyphens/>
        <w:spacing w:after="160" w:line="259" w:lineRule="auto"/>
        <w:ind w:left="426"/>
        <w:rPr>
          <w:color w:val="000000"/>
          <w:sz w:val="26"/>
          <w:szCs w:val="26"/>
          <w:lang w:eastAsia="zh-CN"/>
        </w:rPr>
      </w:pPr>
    </w:p>
    <w:p w:rsidR="00D22B68" w:rsidRPr="00ED43AE" w:rsidRDefault="00D22B68" w:rsidP="00D22B68">
      <w:pPr>
        <w:shd w:val="clear" w:color="auto" w:fill="FFFFFF"/>
        <w:tabs>
          <w:tab w:val="left" w:pos="4253"/>
          <w:tab w:val="left" w:pos="4395"/>
        </w:tabs>
        <w:suppressAutoHyphens/>
        <w:spacing w:after="160" w:line="259" w:lineRule="auto"/>
        <w:jc w:val="both"/>
        <w:rPr>
          <w:color w:val="000000"/>
          <w:sz w:val="26"/>
          <w:szCs w:val="26"/>
          <w:lang w:eastAsia="zh-CN"/>
        </w:rPr>
      </w:pPr>
    </w:p>
    <w:p w:rsidR="002F6AD5" w:rsidRPr="00ED43AE" w:rsidRDefault="002F6AD5" w:rsidP="002F6AD5">
      <w:pPr>
        <w:tabs>
          <w:tab w:val="left" w:pos="0"/>
          <w:tab w:val="left" w:pos="180"/>
          <w:tab w:val="left" w:pos="360"/>
          <w:tab w:val="left" w:pos="900"/>
        </w:tabs>
        <w:ind w:right="-5"/>
        <w:rPr>
          <w:sz w:val="26"/>
          <w:szCs w:val="26"/>
        </w:rPr>
      </w:pPr>
    </w:p>
    <w:p w:rsidR="00166598" w:rsidRPr="00ED43AE" w:rsidRDefault="00166598" w:rsidP="00166598">
      <w:pPr>
        <w:rPr>
          <w:sz w:val="26"/>
          <w:szCs w:val="26"/>
        </w:rPr>
      </w:pPr>
    </w:p>
    <w:p w:rsidR="00DF293B" w:rsidRPr="00ED43AE" w:rsidRDefault="00DF293B">
      <w:pPr>
        <w:rPr>
          <w:sz w:val="26"/>
          <w:szCs w:val="26"/>
        </w:rPr>
      </w:pPr>
    </w:p>
    <w:sectPr w:rsidR="00DF293B" w:rsidRPr="00ED43AE" w:rsidSect="00B76B71">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182" w:rsidRDefault="005A3182" w:rsidP="00F32A6C">
      <w:r>
        <w:separator/>
      </w:r>
    </w:p>
  </w:endnote>
  <w:endnote w:type="continuationSeparator" w:id="0">
    <w:p w:rsidR="005A3182" w:rsidRDefault="005A3182" w:rsidP="00F3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881829"/>
      <w:docPartObj>
        <w:docPartGallery w:val="Page Numbers (Bottom of Page)"/>
        <w:docPartUnique/>
      </w:docPartObj>
    </w:sdtPr>
    <w:sdtContent>
      <w:p w:rsidR="005A3182" w:rsidRDefault="005A3182">
        <w:pPr>
          <w:pStyle w:val="a7"/>
          <w:jc w:val="right"/>
        </w:pPr>
        <w:r>
          <w:fldChar w:fldCharType="begin"/>
        </w:r>
        <w:r>
          <w:instrText>PAGE   \* MERGEFORMAT</w:instrText>
        </w:r>
        <w:r>
          <w:fldChar w:fldCharType="separate"/>
        </w:r>
        <w:r w:rsidR="00B772FD">
          <w:rPr>
            <w:noProof/>
          </w:rPr>
          <w:t>4</w:t>
        </w:r>
        <w:r>
          <w:fldChar w:fldCharType="end"/>
        </w:r>
      </w:p>
    </w:sdtContent>
  </w:sdt>
  <w:p w:rsidR="005A3182" w:rsidRDefault="005A318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182" w:rsidRDefault="005A3182" w:rsidP="00F32A6C">
      <w:r>
        <w:separator/>
      </w:r>
    </w:p>
  </w:footnote>
  <w:footnote w:type="continuationSeparator" w:id="0">
    <w:p w:rsidR="005A3182" w:rsidRDefault="005A3182" w:rsidP="00F32A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cs="Symbol"/>
        <w:color w:val="auto"/>
      </w:rPr>
    </w:lvl>
  </w:abstractNum>
  <w:abstractNum w:abstractNumId="2">
    <w:nsid w:val="00000004"/>
    <w:multiLevelType w:val="singleLevel"/>
    <w:tmpl w:val="00000004"/>
    <w:name w:val="WW8Num18"/>
    <w:lvl w:ilvl="0">
      <w:start w:val="1"/>
      <w:numFmt w:val="decimal"/>
      <w:lvlText w:val="%1."/>
      <w:lvlJc w:val="left"/>
      <w:pPr>
        <w:tabs>
          <w:tab w:val="num" w:pos="0"/>
        </w:tabs>
        <w:ind w:left="720" w:hanging="360"/>
      </w:pPr>
      <w:rPr>
        <w:b w:val="0"/>
      </w:r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rPr>
        <w:rFonts w:ascii="Symbol" w:hAnsi="Symbol" w:cs="Symbol"/>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4">
    <w:nsid w:val="00000006"/>
    <w:multiLevelType w:val="singleLevel"/>
    <w:tmpl w:val="00000006"/>
    <w:name w:val="WW8Num32"/>
    <w:lvl w:ilvl="0">
      <w:start w:val="1"/>
      <w:numFmt w:val="bullet"/>
      <w:lvlText w:val=""/>
      <w:lvlJc w:val="left"/>
      <w:pPr>
        <w:tabs>
          <w:tab w:val="num" w:pos="720"/>
        </w:tabs>
        <w:ind w:left="720" w:hanging="360"/>
      </w:pPr>
      <w:rPr>
        <w:rFonts w:ascii="Symbol" w:hAnsi="Symbol"/>
      </w:rPr>
    </w:lvl>
  </w:abstractNum>
  <w:abstractNum w:abstractNumId="5">
    <w:nsid w:val="00000007"/>
    <w:multiLevelType w:val="multilevel"/>
    <w:tmpl w:val="00000007"/>
    <w:name w:val="WW8Num7"/>
    <w:lvl w:ilvl="0">
      <w:start w:val="1"/>
      <w:numFmt w:val="decimal"/>
      <w:lvlText w:val="%1."/>
      <w:lvlJc w:val="left"/>
      <w:pPr>
        <w:tabs>
          <w:tab w:val="num" w:pos="900"/>
        </w:tabs>
        <w:ind w:left="900" w:hanging="360"/>
      </w:p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6">
    <w:nsid w:val="00000009"/>
    <w:multiLevelType w:val="singleLevel"/>
    <w:tmpl w:val="00000009"/>
    <w:name w:val="WW8Num9"/>
    <w:lvl w:ilvl="0">
      <w:start w:val="1"/>
      <w:numFmt w:val="bullet"/>
      <w:lvlText w:val=""/>
      <w:lvlJc w:val="left"/>
      <w:pPr>
        <w:tabs>
          <w:tab w:val="num" w:pos="720"/>
        </w:tabs>
        <w:ind w:left="720" w:hanging="360"/>
      </w:pPr>
      <w:rPr>
        <w:rFonts w:ascii="Symbol" w:hAnsi="Symbol" w:cs="Symbol"/>
        <w:b/>
      </w:rPr>
    </w:lvl>
  </w:abstractNum>
  <w:abstractNum w:abstractNumId="7">
    <w:nsid w:val="0000000A"/>
    <w:multiLevelType w:val="multilevel"/>
    <w:tmpl w:val="0000000A"/>
    <w:name w:val="WW8Num10"/>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8">
    <w:nsid w:val="0000000B"/>
    <w:multiLevelType w:val="multilevel"/>
    <w:tmpl w:val="676AA598"/>
    <w:name w:val="WW8Num11"/>
    <w:lvl w:ilvl="0">
      <w:start w:val="1"/>
      <w:numFmt w:val="decimal"/>
      <w:lvlText w:val="%1."/>
      <w:lvlJc w:val="left"/>
      <w:pPr>
        <w:tabs>
          <w:tab w:val="num" w:pos="720"/>
        </w:tabs>
        <w:ind w:left="720" w:hanging="360"/>
      </w:pPr>
      <w:rPr>
        <w:rFonts w:ascii="Symbol" w:hAnsi="Symbol" w:cs="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D"/>
    <w:multiLevelType w:val="singleLevel"/>
    <w:tmpl w:val="0000000D"/>
    <w:name w:val="WW8Num13"/>
    <w:lvl w:ilvl="0">
      <w:start w:val="1"/>
      <w:numFmt w:val="decimal"/>
      <w:lvlText w:val="%1."/>
      <w:lvlJc w:val="left"/>
      <w:pPr>
        <w:tabs>
          <w:tab w:val="num" w:pos="720"/>
        </w:tabs>
        <w:ind w:left="720" w:hanging="360"/>
      </w:pPr>
    </w:lvl>
  </w:abstractNum>
  <w:abstractNum w:abstractNumId="10">
    <w:nsid w:val="0000000E"/>
    <w:multiLevelType w:val="singleLevel"/>
    <w:tmpl w:val="0000000E"/>
    <w:name w:val="WW8Num14"/>
    <w:lvl w:ilvl="0">
      <w:start w:val="1"/>
      <w:numFmt w:val="bullet"/>
      <w:lvlText w:val=""/>
      <w:lvlJc w:val="left"/>
      <w:pPr>
        <w:tabs>
          <w:tab w:val="num" w:pos="720"/>
        </w:tabs>
        <w:ind w:left="720" w:hanging="360"/>
      </w:pPr>
      <w:rPr>
        <w:rFonts w:ascii="Symbol" w:hAnsi="Symbol" w:cs="Symbol"/>
      </w:rPr>
    </w:lvl>
  </w:abstractNum>
  <w:abstractNum w:abstractNumId="11">
    <w:nsid w:val="00000010"/>
    <w:multiLevelType w:val="singleLevel"/>
    <w:tmpl w:val="00000010"/>
    <w:name w:val="WW8Num16"/>
    <w:lvl w:ilvl="0">
      <w:start w:val="65535"/>
      <w:numFmt w:val="bullet"/>
      <w:lvlText w:val="-"/>
      <w:lvlJc w:val="left"/>
      <w:pPr>
        <w:tabs>
          <w:tab w:val="num" w:pos="0"/>
        </w:tabs>
        <w:ind w:left="0" w:firstLine="0"/>
      </w:pPr>
      <w:rPr>
        <w:rFonts w:ascii="Times New Roman" w:hAnsi="Times New Roman" w:cs="Symbol"/>
      </w:rPr>
    </w:lvl>
  </w:abstractNum>
  <w:abstractNum w:abstractNumId="12">
    <w:nsid w:val="00AA2894"/>
    <w:multiLevelType w:val="hybridMultilevel"/>
    <w:tmpl w:val="384AF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FF714D"/>
    <w:multiLevelType w:val="hybridMultilevel"/>
    <w:tmpl w:val="A9E8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5580170"/>
    <w:multiLevelType w:val="hybridMultilevel"/>
    <w:tmpl w:val="11368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A5153AA"/>
    <w:multiLevelType w:val="hybridMultilevel"/>
    <w:tmpl w:val="384AFD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100C14"/>
    <w:multiLevelType w:val="hybridMultilevel"/>
    <w:tmpl w:val="DEE0FA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0C30871"/>
    <w:multiLevelType w:val="hybridMultilevel"/>
    <w:tmpl w:val="A9E8B7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51F3E4A"/>
    <w:multiLevelType w:val="hybridMultilevel"/>
    <w:tmpl w:val="B7805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6170CA3"/>
    <w:multiLevelType w:val="hybridMultilevel"/>
    <w:tmpl w:val="DEE0FA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347074D4"/>
    <w:multiLevelType w:val="multilevel"/>
    <w:tmpl w:val="89C4A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EE51CFC"/>
    <w:multiLevelType w:val="hybridMultilevel"/>
    <w:tmpl w:val="31A873C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BF1763"/>
    <w:multiLevelType w:val="hybridMultilevel"/>
    <w:tmpl w:val="C5FA7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714320"/>
    <w:multiLevelType w:val="hybridMultilevel"/>
    <w:tmpl w:val="BA8C39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870581C"/>
    <w:multiLevelType w:val="hybridMultilevel"/>
    <w:tmpl w:val="6F9AD3B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416BDE"/>
    <w:multiLevelType w:val="hybridMultilevel"/>
    <w:tmpl w:val="FE4E96CE"/>
    <w:lvl w:ilvl="0" w:tplc="04190001">
      <w:start w:val="1"/>
      <w:numFmt w:val="bullet"/>
      <w:lvlText w:val=""/>
      <w:lvlJc w:val="left"/>
      <w:pPr>
        <w:ind w:left="1500" w:hanging="360"/>
      </w:pPr>
      <w:rPr>
        <w:rFonts w:ascii="Symbol" w:hAnsi="Symbol" w:hint="default"/>
      </w:rPr>
    </w:lvl>
    <w:lvl w:ilvl="1" w:tplc="04190003">
      <w:start w:val="1"/>
      <w:numFmt w:val="bullet"/>
      <w:lvlText w:val="o"/>
      <w:lvlJc w:val="left"/>
      <w:pPr>
        <w:ind w:left="2220" w:hanging="360"/>
      </w:pPr>
      <w:rPr>
        <w:rFonts w:ascii="Courier New" w:hAnsi="Courier New" w:cs="Courier New" w:hint="default"/>
      </w:rPr>
    </w:lvl>
    <w:lvl w:ilvl="2" w:tplc="04190005">
      <w:start w:val="1"/>
      <w:numFmt w:val="bullet"/>
      <w:lvlText w:val=""/>
      <w:lvlJc w:val="left"/>
      <w:pPr>
        <w:ind w:left="2940" w:hanging="360"/>
      </w:pPr>
      <w:rPr>
        <w:rFonts w:ascii="Wingdings" w:hAnsi="Wingdings" w:hint="default"/>
      </w:rPr>
    </w:lvl>
    <w:lvl w:ilvl="3" w:tplc="04190001">
      <w:start w:val="1"/>
      <w:numFmt w:val="bullet"/>
      <w:lvlText w:val=""/>
      <w:lvlJc w:val="left"/>
      <w:pPr>
        <w:ind w:left="3660" w:hanging="360"/>
      </w:pPr>
      <w:rPr>
        <w:rFonts w:ascii="Symbol" w:hAnsi="Symbol" w:hint="default"/>
      </w:rPr>
    </w:lvl>
    <w:lvl w:ilvl="4" w:tplc="04190003">
      <w:start w:val="1"/>
      <w:numFmt w:val="bullet"/>
      <w:lvlText w:val="o"/>
      <w:lvlJc w:val="left"/>
      <w:pPr>
        <w:ind w:left="4380" w:hanging="360"/>
      </w:pPr>
      <w:rPr>
        <w:rFonts w:ascii="Courier New" w:hAnsi="Courier New" w:cs="Courier New" w:hint="default"/>
      </w:rPr>
    </w:lvl>
    <w:lvl w:ilvl="5" w:tplc="04190005">
      <w:start w:val="1"/>
      <w:numFmt w:val="bullet"/>
      <w:lvlText w:val=""/>
      <w:lvlJc w:val="left"/>
      <w:pPr>
        <w:ind w:left="5100" w:hanging="360"/>
      </w:pPr>
      <w:rPr>
        <w:rFonts w:ascii="Wingdings" w:hAnsi="Wingdings" w:hint="default"/>
      </w:rPr>
    </w:lvl>
    <w:lvl w:ilvl="6" w:tplc="04190001">
      <w:start w:val="1"/>
      <w:numFmt w:val="bullet"/>
      <w:lvlText w:val=""/>
      <w:lvlJc w:val="left"/>
      <w:pPr>
        <w:ind w:left="5820" w:hanging="360"/>
      </w:pPr>
      <w:rPr>
        <w:rFonts w:ascii="Symbol" w:hAnsi="Symbol" w:hint="default"/>
      </w:rPr>
    </w:lvl>
    <w:lvl w:ilvl="7" w:tplc="04190003">
      <w:start w:val="1"/>
      <w:numFmt w:val="bullet"/>
      <w:lvlText w:val="o"/>
      <w:lvlJc w:val="left"/>
      <w:pPr>
        <w:ind w:left="6540" w:hanging="360"/>
      </w:pPr>
      <w:rPr>
        <w:rFonts w:ascii="Courier New" w:hAnsi="Courier New" w:cs="Courier New" w:hint="default"/>
      </w:rPr>
    </w:lvl>
    <w:lvl w:ilvl="8" w:tplc="04190005">
      <w:start w:val="1"/>
      <w:numFmt w:val="bullet"/>
      <w:lvlText w:val=""/>
      <w:lvlJc w:val="left"/>
      <w:pPr>
        <w:ind w:left="7260" w:hanging="360"/>
      </w:pPr>
      <w:rPr>
        <w:rFonts w:ascii="Wingdings" w:hAnsi="Wingdings" w:hint="default"/>
      </w:rPr>
    </w:lvl>
  </w:abstractNum>
  <w:abstractNum w:abstractNumId="26">
    <w:nsid w:val="75F86E03"/>
    <w:multiLevelType w:val="hybridMultilevel"/>
    <w:tmpl w:val="80B8B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8D55B51"/>
    <w:multiLevelType w:val="hybridMultilevel"/>
    <w:tmpl w:val="CB5E7B4A"/>
    <w:lvl w:ilvl="0" w:tplc="5134B6A2">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8"/>
  </w:num>
  <w:num w:numId="4">
    <w:abstractNumId w:val="13"/>
  </w:num>
  <w:num w:numId="5">
    <w:abstractNumId w:val="17"/>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4"/>
  </w:num>
  <w:num w:numId="9">
    <w:abstractNumId w:val="19"/>
  </w:num>
  <w:num w:numId="10">
    <w:abstractNumId w:val="1"/>
  </w:num>
  <w:num w:numId="11">
    <w:abstractNumId w:val="6"/>
  </w:num>
  <w:num w:numId="12">
    <w:abstractNumId w:val="10"/>
  </w:num>
  <w:num w:numId="13">
    <w:abstractNumId w:val="5"/>
  </w:num>
  <w:num w:numId="14">
    <w:abstractNumId w:val="11"/>
  </w:num>
  <w:num w:numId="15">
    <w:abstractNumId w:val="7"/>
  </w:num>
  <w:num w:numId="16">
    <w:abstractNumId w:val="9"/>
  </w:num>
  <w:num w:numId="17">
    <w:abstractNumId w:val="21"/>
  </w:num>
  <w:num w:numId="18">
    <w:abstractNumId w:val="0"/>
  </w:num>
  <w:num w:numId="19">
    <w:abstractNumId w:val="3"/>
  </w:num>
  <w:num w:numId="20">
    <w:abstractNumId w:val="15"/>
  </w:num>
  <w:num w:numId="21">
    <w:abstractNumId w:val="23"/>
  </w:num>
  <w:num w:numId="22">
    <w:abstractNumId w:val="2"/>
  </w:num>
  <w:num w:numId="23">
    <w:abstractNumId w:val="4"/>
  </w:num>
  <w:num w:numId="24">
    <w:abstractNumId w:val="12"/>
  </w:num>
  <w:num w:numId="25">
    <w:abstractNumId w:val="22"/>
  </w:num>
  <w:num w:numId="26">
    <w:abstractNumId w:val="27"/>
  </w:num>
  <w:num w:numId="27">
    <w:abstractNumId w:val="24"/>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0D9"/>
    <w:rsid w:val="00012192"/>
    <w:rsid w:val="000310F8"/>
    <w:rsid w:val="00033ED9"/>
    <w:rsid w:val="0003495A"/>
    <w:rsid w:val="00084519"/>
    <w:rsid w:val="000E77A9"/>
    <w:rsid w:val="000F7B8D"/>
    <w:rsid w:val="00122A99"/>
    <w:rsid w:val="001271A2"/>
    <w:rsid w:val="001316BF"/>
    <w:rsid w:val="001416C9"/>
    <w:rsid w:val="001579FB"/>
    <w:rsid w:val="00166598"/>
    <w:rsid w:val="00186FAC"/>
    <w:rsid w:val="001D20A8"/>
    <w:rsid w:val="00220908"/>
    <w:rsid w:val="00282682"/>
    <w:rsid w:val="00295B08"/>
    <w:rsid w:val="002A5F7D"/>
    <w:rsid w:val="002E45FE"/>
    <w:rsid w:val="002F62CD"/>
    <w:rsid w:val="002F6AD5"/>
    <w:rsid w:val="00304E94"/>
    <w:rsid w:val="00305813"/>
    <w:rsid w:val="003140D9"/>
    <w:rsid w:val="00334840"/>
    <w:rsid w:val="00342B2E"/>
    <w:rsid w:val="004152EB"/>
    <w:rsid w:val="00416E4D"/>
    <w:rsid w:val="00425587"/>
    <w:rsid w:val="004349E2"/>
    <w:rsid w:val="00463519"/>
    <w:rsid w:val="00472E20"/>
    <w:rsid w:val="00484D82"/>
    <w:rsid w:val="004A647D"/>
    <w:rsid w:val="004D61F3"/>
    <w:rsid w:val="004E27EC"/>
    <w:rsid w:val="004E2FF1"/>
    <w:rsid w:val="0054135A"/>
    <w:rsid w:val="005647F0"/>
    <w:rsid w:val="00595F21"/>
    <w:rsid w:val="005A3182"/>
    <w:rsid w:val="006672CA"/>
    <w:rsid w:val="00681C4D"/>
    <w:rsid w:val="00707409"/>
    <w:rsid w:val="00725B22"/>
    <w:rsid w:val="00796208"/>
    <w:rsid w:val="007E2F94"/>
    <w:rsid w:val="00857466"/>
    <w:rsid w:val="00870824"/>
    <w:rsid w:val="00880228"/>
    <w:rsid w:val="008957BD"/>
    <w:rsid w:val="008A4684"/>
    <w:rsid w:val="008F6FD0"/>
    <w:rsid w:val="00902126"/>
    <w:rsid w:val="00904E5A"/>
    <w:rsid w:val="009267D2"/>
    <w:rsid w:val="009D7010"/>
    <w:rsid w:val="00A22F43"/>
    <w:rsid w:val="00A554B0"/>
    <w:rsid w:val="00A95E9A"/>
    <w:rsid w:val="00AB6C00"/>
    <w:rsid w:val="00AC432D"/>
    <w:rsid w:val="00AE40F8"/>
    <w:rsid w:val="00AF3706"/>
    <w:rsid w:val="00B76B71"/>
    <w:rsid w:val="00B772FD"/>
    <w:rsid w:val="00BA6459"/>
    <w:rsid w:val="00BA75E5"/>
    <w:rsid w:val="00BB0886"/>
    <w:rsid w:val="00BB7DB9"/>
    <w:rsid w:val="00BD3790"/>
    <w:rsid w:val="00BE7A26"/>
    <w:rsid w:val="00C1671A"/>
    <w:rsid w:val="00C24128"/>
    <w:rsid w:val="00C24A47"/>
    <w:rsid w:val="00C36E7C"/>
    <w:rsid w:val="00C40D20"/>
    <w:rsid w:val="00C4323C"/>
    <w:rsid w:val="00C462B8"/>
    <w:rsid w:val="00C553D3"/>
    <w:rsid w:val="00C72E03"/>
    <w:rsid w:val="00CC0013"/>
    <w:rsid w:val="00CD0906"/>
    <w:rsid w:val="00D22B68"/>
    <w:rsid w:val="00DB3543"/>
    <w:rsid w:val="00DD6523"/>
    <w:rsid w:val="00DF293B"/>
    <w:rsid w:val="00E034AF"/>
    <w:rsid w:val="00E06223"/>
    <w:rsid w:val="00E82C88"/>
    <w:rsid w:val="00E84BFE"/>
    <w:rsid w:val="00E95130"/>
    <w:rsid w:val="00ED43AE"/>
    <w:rsid w:val="00EE6605"/>
    <w:rsid w:val="00F32A6C"/>
    <w:rsid w:val="00F66AB6"/>
    <w:rsid w:val="00F75065"/>
    <w:rsid w:val="00FA4322"/>
    <w:rsid w:val="00FB3B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880BE6CE-D0F8-4BE8-A97E-7C4CB7F18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682"/>
    <w:pPr>
      <w:spacing w:after="0" w:line="240" w:lineRule="auto"/>
    </w:pPr>
    <w:rPr>
      <w:rFonts w:ascii="Times New Roman" w:eastAsia="Times New Roman" w:hAnsi="Times New Roman" w:cs="Times New Roman"/>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с отступом 21"/>
    <w:basedOn w:val="a"/>
    <w:rsid w:val="00282682"/>
    <w:pPr>
      <w:shd w:val="clear" w:color="auto" w:fill="FFFFFF"/>
      <w:ind w:firstLine="851"/>
      <w:jc w:val="both"/>
    </w:pPr>
    <w:rPr>
      <w:color w:val="000000"/>
      <w:spacing w:val="-13"/>
      <w:sz w:val="28"/>
    </w:rPr>
  </w:style>
  <w:style w:type="paragraph" w:styleId="a3">
    <w:name w:val="List Paragraph"/>
    <w:basedOn w:val="a"/>
    <w:qFormat/>
    <w:rsid w:val="00E06223"/>
    <w:pPr>
      <w:ind w:left="720"/>
      <w:contextualSpacing/>
    </w:pPr>
    <w:rPr>
      <w:lang w:eastAsia="ru-RU"/>
    </w:rPr>
  </w:style>
  <w:style w:type="paragraph" w:customStyle="1" w:styleId="1">
    <w:name w:val="Обычный1"/>
    <w:rsid w:val="00E06223"/>
    <w:pPr>
      <w:suppressAutoHyphens/>
      <w:spacing w:after="0" w:line="240" w:lineRule="auto"/>
    </w:pPr>
    <w:rPr>
      <w:rFonts w:ascii="Times New Roman" w:eastAsia="Arial" w:hAnsi="Times New Roman" w:cs="Times New Roman"/>
      <w:sz w:val="24"/>
      <w:szCs w:val="20"/>
      <w:lang w:eastAsia="ar-SA"/>
    </w:rPr>
  </w:style>
  <w:style w:type="paragraph" w:customStyle="1" w:styleId="210">
    <w:name w:val="Основной текст 21"/>
    <w:basedOn w:val="a"/>
    <w:rsid w:val="00122A99"/>
    <w:pPr>
      <w:suppressAutoHyphens/>
      <w:spacing w:after="120" w:line="480" w:lineRule="auto"/>
    </w:pPr>
    <w:rPr>
      <w:sz w:val="24"/>
      <w:szCs w:val="24"/>
      <w:lang w:eastAsia="zh-CN"/>
    </w:rPr>
  </w:style>
  <w:style w:type="character" w:styleId="a4">
    <w:name w:val="line number"/>
    <w:basedOn w:val="a0"/>
    <w:uiPriority w:val="99"/>
    <w:semiHidden/>
    <w:unhideWhenUsed/>
    <w:rsid w:val="00F32A6C"/>
  </w:style>
  <w:style w:type="paragraph" w:styleId="a5">
    <w:name w:val="header"/>
    <w:basedOn w:val="a"/>
    <w:link w:val="a6"/>
    <w:uiPriority w:val="99"/>
    <w:unhideWhenUsed/>
    <w:rsid w:val="00F32A6C"/>
    <w:pPr>
      <w:tabs>
        <w:tab w:val="center" w:pos="4677"/>
        <w:tab w:val="right" w:pos="9355"/>
      </w:tabs>
    </w:pPr>
  </w:style>
  <w:style w:type="character" w:customStyle="1" w:styleId="a6">
    <w:name w:val="Верхний колонтитул Знак"/>
    <w:basedOn w:val="a0"/>
    <w:link w:val="a5"/>
    <w:uiPriority w:val="99"/>
    <w:rsid w:val="00F32A6C"/>
    <w:rPr>
      <w:rFonts w:ascii="Times New Roman" w:eastAsia="Times New Roman" w:hAnsi="Times New Roman" w:cs="Times New Roman"/>
      <w:sz w:val="20"/>
      <w:szCs w:val="20"/>
      <w:lang w:eastAsia="ar-SA"/>
    </w:rPr>
  </w:style>
  <w:style w:type="paragraph" w:styleId="a7">
    <w:name w:val="footer"/>
    <w:basedOn w:val="a"/>
    <w:link w:val="a8"/>
    <w:uiPriority w:val="99"/>
    <w:unhideWhenUsed/>
    <w:rsid w:val="00F32A6C"/>
    <w:pPr>
      <w:tabs>
        <w:tab w:val="center" w:pos="4677"/>
        <w:tab w:val="right" w:pos="9355"/>
      </w:tabs>
    </w:pPr>
  </w:style>
  <w:style w:type="character" w:customStyle="1" w:styleId="a8">
    <w:name w:val="Нижний колонтитул Знак"/>
    <w:basedOn w:val="a0"/>
    <w:link w:val="a7"/>
    <w:uiPriority w:val="99"/>
    <w:rsid w:val="00F32A6C"/>
    <w:rPr>
      <w:rFonts w:ascii="Times New Roman" w:eastAsia="Times New Roman" w:hAnsi="Times New Roman" w:cs="Times New Roman"/>
      <w:sz w:val="20"/>
      <w:szCs w:val="20"/>
      <w:lang w:eastAsia="ar-SA"/>
    </w:rPr>
  </w:style>
  <w:style w:type="character" w:styleId="a9">
    <w:name w:val="page number"/>
    <w:basedOn w:val="a0"/>
    <w:rsid w:val="00166598"/>
  </w:style>
  <w:style w:type="character" w:styleId="aa">
    <w:name w:val="Hyperlink"/>
    <w:basedOn w:val="a0"/>
    <w:uiPriority w:val="99"/>
    <w:unhideWhenUsed/>
    <w:rsid w:val="00D22B68"/>
    <w:rPr>
      <w:color w:val="0563C1" w:themeColor="hyperlink"/>
      <w:u w:val="single"/>
    </w:rPr>
  </w:style>
  <w:style w:type="table" w:styleId="ab">
    <w:name w:val="Table Grid"/>
    <w:basedOn w:val="a1"/>
    <w:uiPriority w:val="59"/>
    <w:rsid w:val="00A22F4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Balloon Text"/>
    <w:basedOn w:val="a"/>
    <w:link w:val="ad"/>
    <w:uiPriority w:val="99"/>
    <w:semiHidden/>
    <w:unhideWhenUsed/>
    <w:rsid w:val="00B76B71"/>
    <w:rPr>
      <w:rFonts w:ascii="Segoe UI" w:hAnsi="Segoe UI" w:cs="Segoe UI"/>
      <w:sz w:val="18"/>
      <w:szCs w:val="18"/>
    </w:rPr>
  </w:style>
  <w:style w:type="character" w:customStyle="1" w:styleId="ad">
    <w:name w:val="Текст выноски Знак"/>
    <w:basedOn w:val="a0"/>
    <w:link w:val="ac"/>
    <w:uiPriority w:val="99"/>
    <w:semiHidden/>
    <w:rsid w:val="00B76B71"/>
    <w:rPr>
      <w:rFonts w:ascii="Segoe UI" w:eastAsia="Times New Roman"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20747">
      <w:bodyDiv w:val="1"/>
      <w:marLeft w:val="0"/>
      <w:marRight w:val="0"/>
      <w:marTop w:val="0"/>
      <w:marBottom w:val="0"/>
      <w:divBdr>
        <w:top w:val="none" w:sz="0" w:space="0" w:color="auto"/>
        <w:left w:val="none" w:sz="0" w:space="0" w:color="auto"/>
        <w:bottom w:val="none" w:sz="0" w:space="0" w:color="auto"/>
        <w:right w:val="none" w:sz="0" w:space="0" w:color="auto"/>
      </w:divBdr>
    </w:div>
    <w:div w:id="426392797">
      <w:bodyDiv w:val="1"/>
      <w:marLeft w:val="0"/>
      <w:marRight w:val="0"/>
      <w:marTop w:val="0"/>
      <w:marBottom w:val="0"/>
      <w:divBdr>
        <w:top w:val="none" w:sz="0" w:space="0" w:color="auto"/>
        <w:left w:val="none" w:sz="0" w:space="0" w:color="auto"/>
        <w:bottom w:val="none" w:sz="0" w:space="0" w:color="auto"/>
        <w:right w:val="none" w:sz="0" w:space="0" w:color="auto"/>
      </w:divBdr>
    </w:div>
    <w:div w:id="447092907">
      <w:bodyDiv w:val="1"/>
      <w:marLeft w:val="0"/>
      <w:marRight w:val="0"/>
      <w:marTop w:val="0"/>
      <w:marBottom w:val="0"/>
      <w:divBdr>
        <w:top w:val="none" w:sz="0" w:space="0" w:color="auto"/>
        <w:left w:val="none" w:sz="0" w:space="0" w:color="auto"/>
        <w:bottom w:val="none" w:sz="0" w:space="0" w:color="auto"/>
        <w:right w:val="none" w:sz="0" w:space="0" w:color="auto"/>
      </w:divBdr>
    </w:div>
    <w:div w:id="472218988">
      <w:bodyDiv w:val="1"/>
      <w:marLeft w:val="0"/>
      <w:marRight w:val="0"/>
      <w:marTop w:val="0"/>
      <w:marBottom w:val="0"/>
      <w:divBdr>
        <w:top w:val="none" w:sz="0" w:space="0" w:color="auto"/>
        <w:left w:val="none" w:sz="0" w:space="0" w:color="auto"/>
        <w:bottom w:val="none" w:sz="0" w:space="0" w:color="auto"/>
        <w:right w:val="none" w:sz="0" w:space="0" w:color="auto"/>
      </w:divBdr>
    </w:div>
    <w:div w:id="615872671">
      <w:bodyDiv w:val="1"/>
      <w:marLeft w:val="0"/>
      <w:marRight w:val="0"/>
      <w:marTop w:val="0"/>
      <w:marBottom w:val="0"/>
      <w:divBdr>
        <w:top w:val="none" w:sz="0" w:space="0" w:color="auto"/>
        <w:left w:val="none" w:sz="0" w:space="0" w:color="auto"/>
        <w:bottom w:val="none" w:sz="0" w:space="0" w:color="auto"/>
        <w:right w:val="none" w:sz="0" w:space="0" w:color="auto"/>
      </w:divBdr>
    </w:div>
    <w:div w:id="665983441">
      <w:bodyDiv w:val="1"/>
      <w:marLeft w:val="0"/>
      <w:marRight w:val="0"/>
      <w:marTop w:val="0"/>
      <w:marBottom w:val="0"/>
      <w:divBdr>
        <w:top w:val="none" w:sz="0" w:space="0" w:color="auto"/>
        <w:left w:val="none" w:sz="0" w:space="0" w:color="auto"/>
        <w:bottom w:val="none" w:sz="0" w:space="0" w:color="auto"/>
        <w:right w:val="none" w:sz="0" w:space="0" w:color="auto"/>
      </w:divBdr>
    </w:div>
    <w:div w:id="826820427">
      <w:bodyDiv w:val="1"/>
      <w:marLeft w:val="0"/>
      <w:marRight w:val="0"/>
      <w:marTop w:val="0"/>
      <w:marBottom w:val="0"/>
      <w:divBdr>
        <w:top w:val="none" w:sz="0" w:space="0" w:color="auto"/>
        <w:left w:val="none" w:sz="0" w:space="0" w:color="auto"/>
        <w:bottom w:val="none" w:sz="0" w:space="0" w:color="auto"/>
        <w:right w:val="none" w:sz="0" w:space="0" w:color="auto"/>
      </w:divBdr>
    </w:div>
    <w:div w:id="885524698">
      <w:bodyDiv w:val="1"/>
      <w:marLeft w:val="0"/>
      <w:marRight w:val="0"/>
      <w:marTop w:val="0"/>
      <w:marBottom w:val="0"/>
      <w:divBdr>
        <w:top w:val="none" w:sz="0" w:space="0" w:color="auto"/>
        <w:left w:val="none" w:sz="0" w:space="0" w:color="auto"/>
        <w:bottom w:val="none" w:sz="0" w:space="0" w:color="auto"/>
        <w:right w:val="none" w:sz="0" w:space="0" w:color="auto"/>
      </w:divBdr>
    </w:div>
    <w:div w:id="937366491">
      <w:bodyDiv w:val="1"/>
      <w:marLeft w:val="0"/>
      <w:marRight w:val="0"/>
      <w:marTop w:val="0"/>
      <w:marBottom w:val="0"/>
      <w:divBdr>
        <w:top w:val="none" w:sz="0" w:space="0" w:color="auto"/>
        <w:left w:val="none" w:sz="0" w:space="0" w:color="auto"/>
        <w:bottom w:val="none" w:sz="0" w:space="0" w:color="auto"/>
        <w:right w:val="none" w:sz="0" w:space="0" w:color="auto"/>
      </w:divBdr>
    </w:div>
    <w:div w:id="1182670488">
      <w:bodyDiv w:val="1"/>
      <w:marLeft w:val="0"/>
      <w:marRight w:val="0"/>
      <w:marTop w:val="0"/>
      <w:marBottom w:val="0"/>
      <w:divBdr>
        <w:top w:val="none" w:sz="0" w:space="0" w:color="auto"/>
        <w:left w:val="none" w:sz="0" w:space="0" w:color="auto"/>
        <w:bottom w:val="none" w:sz="0" w:space="0" w:color="auto"/>
        <w:right w:val="none" w:sz="0" w:space="0" w:color="auto"/>
      </w:divBdr>
    </w:div>
    <w:div w:id="1219786683">
      <w:bodyDiv w:val="1"/>
      <w:marLeft w:val="0"/>
      <w:marRight w:val="0"/>
      <w:marTop w:val="0"/>
      <w:marBottom w:val="0"/>
      <w:divBdr>
        <w:top w:val="none" w:sz="0" w:space="0" w:color="auto"/>
        <w:left w:val="none" w:sz="0" w:space="0" w:color="auto"/>
        <w:bottom w:val="none" w:sz="0" w:space="0" w:color="auto"/>
        <w:right w:val="none" w:sz="0" w:space="0" w:color="auto"/>
      </w:divBdr>
    </w:div>
    <w:div w:id="1266579288">
      <w:bodyDiv w:val="1"/>
      <w:marLeft w:val="0"/>
      <w:marRight w:val="0"/>
      <w:marTop w:val="0"/>
      <w:marBottom w:val="0"/>
      <w:divBdr>
        <w:top w:val="none" w:sz="0" w:space="0" w:color="auto"/>
        <w:left w:val="none" w:sz="0" w:space="0" w:color="auto"/>
        <w:bottom w:val="none" w:sz="0" w:space="0" w:color="auto"/>
        <w:right w:val="none" w:sz="0" w:space="0" w:color="auto"/>
      </w:divBdr>
    </w:div>
    <w:div w:id="1376273511">
      <w:bodyDiv w:val="1"/>
      <w:marLeft w:val="0"/>
      <w:marRight w:val="0"/>
      <w:marTop w:val="0"/>
      <w:marBottom w:val="0"/>
      <w:divBdr>
        <w:top w:val="none" w:sz="0" w:space="0" w:color="auto"/>
        <w:left w:val="none" w:sz="0" w:space="0" w:color="auto"/>
        <w:bottom w:val="none" w:sz="0" w:space="0" w:color="auto"/>
        <w:right w:val="none" w:sz="0" w:space="0" w:color="auto"/>
      </w:divBdr>
    </w:div>
    <w:div w:id="1550413515">
      <w:bodyDiv w:val="1"/>
      <w:marLeft w:val="0"/>
      <w:marRight w:val="0"/>
      <w:marTop w:val="0"/>
      <w:marBottom w:val="0"/>
      <w:divBdr>
        <w:top w:val="none" w:sz="0" w:space="0" w:color="auto"/>
        <w:left w:val="none" w:sz="0" w:space="0" w:color="auto"/>
        <w:bottom w:val="none" w:sz="0" w:space="0" w:color="auto"/>
        <w:right w:val="none" w:sz="0" w:space="0" w:color="auto"/>
      </w:divBdr>
    </w:div>
    <w:div w:id="1603299913">
      <w:bodyDiv w:val="1"/>
      <w:marLeft w:val="0"/>
      <w:marRight w:val="0"/>
      <w:marTop w:val="0"/>
      <w:marBottom w:val="0"/>
      <w:divBdr>
        <w:top w:val="none" w:sz="0" w:space="0" w:color="auto"/>
        <w:left w:val="none" w:sz="0" w:space="0" w:color="auto"/>
        <w:bottom w:val="none" w:sz="0" w:space="0" w:color="auto"/>
        <w:right w:val="none" w:sz="0" w:space="0" w:color="auto"/>
      </w:divBdr>
    </w:div>
    <w:div w:id="1606964328">
      <w:bodyDiv w:val="1"/>
      <w:marLeft w:val="0"/>
      <w:marRight w:val="0"/>
      <w:marTop w:val="0"/>
      <w:marBottom w:val="0"/>
      <w:divBdr>
        <w:top w:val="none" w:sz="0" w:space="0" w:color="auto"/>
        <w:left w:val="none" w:sz="0" w:space="0" w:color="auto"/>
        <w:bottom w:val="none" w:sz="0" w:space="0" w:color="auto"/>
        <w:right w:val="none" w:sz="0" w:space="0" w:color="auto"/>
      </w:divBdr>
    </w:div>
    <w:div w:id="1644461049">
      <w:bodyDiv w:val="1"/>
      <w:marLeft w:val="0"/>
      <w:marRight w:val="0"/>
      <w:marTop w:val="0"/>
      <w:marBottom w:val="0"/>
      <w:divBdr>
        <w:top w:val="none" w:sz="0" w:space="0" w:color="auto"/>
        <w:left w:val="none" w:sz="0" w:space="0" w:color="auto"/>
        <w:bottom w:val="none" w:sz="0" w:space="0" w:color="auto"/>
        <w:right w:val="none" w:sz="0" w:space="0" w:color="auto"/>
      </w:divBdr>
    </w:div>
    <w:div w:id="1845120152">
      <w:bodyDiv w:val="1"/>
      <w:marLeft w:val="0"/>
      <w:marRight w:val="0"/>
      <w:marTop w:val="0"/>
      <w:marBottom w:val="0"/>
      <w:divBdr>
        <w:top w:val="none" w:sz="0" w:space="0" w:color="auto"/>
        <w:left w:val="none" w:sz="0" w:space="0" w:color="auto"/>
        <w:bottom w:val="none" w:sz="0" w:space="0" w:color="auto"/>
        <w:right w:val="none" w:sz="0" w:space="0" w:color="auto"/>
      </w:divBdr>
    </w:div>
    <w:div w:id="19289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festival.1september.ru/articles/214267/" TargetMode="External"/><Relationship Id="rId4" Type="http://schemas.openxmlformats.org/officeDocument/2006/relationships/webSettings" Target="webSettings.xml"/><Relationship Id="rId9" Type="http://schemas.openxmlformats.org/officeDocument/2006/relationships/hyperlink" Target="https://www.labirint.ru/books/4041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536</TotalTime>
  <Pages>27</Pages>
  <Words>9276</Words>
  <Characters>52874</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ЛЕДИ</dc:creator>
  <cp:keywords/>
  <dc:description/>
  <cp:lastModifiedBy>Юлия Викторовна Мизина</cp:lastModifiedBy>
  <cp:revision>25</cp:revision>
  <cp:lastPrinted>2021-05-17T04:29:00Z</cp:lastPrinted>
  <dcterms:created xsi:type="dcterms:W3CDTF">2020-09-11T14:43:00Z</dcterms:created>
  <dcterms:modified xsi:type="dcterms:W3CDTF">2021-06-15T09:26:00Z</dcterms:modified>
</cp:coreProperties>
</file>