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5C2BBA" w:rsidRPr="005B64AD" w:rsidRDefault="0068414F" w:rsidP="005C2BBA">
      <w:pPr>
        <w:pStyle w:val="21"/>
        <w:ind w:firstLine="0"/>
        <w:jc w:val="center"/>
        <w:rPr>
          <w:spacing w:val="0"/>
          <w:szCs w:val="28"/>
        </w:rPr>
      </w:pPr>
      <w:r>
        <w:rPr>
          <w:noProof/>
          <w:spacing w:val="0"/>
          <w:szCs w:val="28"/>
          <w:lang w:eastAsia="ru-RU"/>
        </w:rPr>
        <mc:AlternateContent>
          <mc:Choice Requires="wpc">
            <w:drawing>
              <wp:anchor distT="0" distB="0" distL="114300" distR="114300" simplePos="0" relativeHeight="251660288" behindDoc="0" locked="0" layoutInCell="1" allowOverlap="1">
                <wp:simplePos x="0" y="0"/>
                <wp:positionH relativeFrom="page">
                  <wp:align>right</wp:align>
                </wp:positionH>
                <wp:positionV relativeFrom="paragraph">
                  <wp:posOffset>-270510</wp:posOffset>
                </wp:positionV>
                <wp:extent cx="7519916" cy="10970738"/>
                <wp:effectExtent l="0" t="0" r="5080" b="0"/>
                <wp:wrapNone/>
                <wp:docPr id="4" name="Полотно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 name="Рисунок 2"/>
                          <pic:cNvPicPr>
                            <a:picLocks noChangeAspect="1"/>
                          </pic:cNvPicPr>
                        </pic:nvPicPr>
                        <pic:blipFill>
                          <a:blip r:embed="rId8"/>
                          <a:stretch>
                            <a:fillRect/>
                          </a:stretch>
                        </pic:blipFill>
                        <pic:spPr>
                          <a:xfrm>
                            <a:off x="0" y="0"/>
                            <a:ext cx="7519670" cy="10761244"/>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460D4DF" id="Полотно 4" o:spid="_x0000_s1026" editas="canvas" style="position:absolute;margin-left:540.9pt;margin-top:-21.3pt;width:592.1pt;height:863.85pt;z-index:251660288;mso-position-horizontal:right;mso-position-horizontal-relative:page" coordsize="75196,109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196;height:109702;visibility:visible;mso-wrap-style:square">
                  <v:fill o:detectmouseclick="t"/>
                  <v:path o:connecttype="none"/>
                </v:shape>
                <v:shape id="Рисунок 2" o:spid="_x0000_s1028" type="#_x0000_t75" style="position:absolute;width:75196;height:107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pRtfCAAAA2gAAAA8AAABkcnMvZG93bnJldi54bWxEj0GLwjAUhO8L/ofwBG9rag+yVKMUqSJ7&#10;Uiuen82zLTYvtcna+u/NwsIeh5n5hlmuB9OIJ3WutqxgNo1AEBdW11wqOOfbzy8QziNrbCyTghc5&#10;WK9GH0tMtO35SM+TL0WAsEtQQeV9m0jpiooMuqltiYN3s51BH2RXSt1hH+CmkXEUzaXBmsNChS1t&#10;Kirupx+jIN9dd8MjPqQZpnk2/+6zw/5yV2oyHtIFCE+D/w//tfdaQQy/V8INkK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aUbXwgAAANoAAAAPAAAAAAAAAAAAAAAAAJ8C&#10;AABkcnMvZG93bnJldi54bWxQSwUGAAAAAAQABAD3AAAAjgMAAAAA&#10;">
                  <v:imagedata r:id="rId9" o:title=""/>
                  <v:path arrowok="t"/>
                </v:shape>
                <w10:wrap anchorx="page"/>
              </v:group>
            </w:pict>
          </mc:Fallback>
        </mc:AlternateContent>
      </w:r>
      <w:r w:rsidR="005C2BBA" w:rsidRPr="005B64AD">
        <w:rPr>
          <w:spacing w:val="0"/>
          <w:szCs w:val="28"/>
        </w:rPr>
        <w:t>Муниципальное автономное учреждение</w:t>
      </w:r>
    </w:p>
    <w:p w:rsidR="005C2BBA" w:rsidRPr="005B64AD" w:rsidRDefault="005C2BBA" w:rsidP="005C2BBA">
      <w:pPr>
        <w:pStyle w:val="21"/>
        <w:ind w:firstLine="0"/>
        <w:jc w:val="center"/>
        <w:rPr>
          <w:spacing w:val="0"/>
          <w:szCs w:val="28"/>
        </w:rPr>
      </w:pPr>
      <w:r>
        <w:rPr>
          <w:spacing w:val="0"/>
          <w:szCs w:val="28"/>
        </w:rPr>
        <w:t>д</w:t>
      </w:r>
      <w:r w:rsidRPr="005B64AD">
        <w:rPr>
          <w:spacing w:val="0"/>
          <w:szCs w:val="28"/>
        </w:rPr>
        <w:t>ополнительного образования</w:t>
      </w:r>
    </w:p>
    <w:p w:rsidR="005C2BBA" w:rsidRPr="005B64AD" w:rsidRDefault="005C2BBA" w:rsidP="005C2BBA">
      <w:pPr>
        <w:jc w:val="center"/>
      </w:pPr>
      <w:r w:rsidRPr="005B64AD">
        <w:t>«Дворец творчества детей и молодежи»</w:t>
      </w:r>
    </w:p>
    <w:p w:rsidR="005C2BBA" w:rsidRPr="00B9635F" w:rsidRDefault="0068414F" w:rsidP="005C2BBA">
      <w:pPr>
        <w:pStyle w:val="a7"/>
        <w:tabs>
          <w:tab w:val="clear" w:pos="4677"/>
          <w:tab w:val="center" w:pos="4678"/>
        </w:tabs>
        <w:rPr>
          <w:rFonts w:ascii="Times New Roman" w:hAnsi="Times New Roman" w:cs="Times New Roman"/>
          <w:sz w:val="28"/>
          <w:szCs w:val="28"/>
        </w:rPr>
      </w:pPr>
      <w:r w:rsidRPr="0068414F">
        <w:rPr>
          <w:rFonts w:ascii="Times New Roman" w:hAnsi="Times New Roman" w:cs="Times New Roman"/>
          <w:noProof/>
          <w:sz w:val="28"/>
          <w:szCs w:val="28"/>
        </w:rPr>
        <w:drawing>
          <wp:inline distT="0" distB="0" distL="0" distR="0" wp14:anchorId="419E6590" wp14:editId="74AB2D76">
            <wp:extent cx="28575" cy="9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 cy="9525"/>
                    </a:xfrm>
                    <a:prstGeom prst="rect">
                      <a:avLst/>
                    </a:prstGeom>
                    <a:noFill/>
                    <a:ln>
                      <a:noFill/>
                    </a:ln>
                  </pic:spPr>
                </pic:pic>
              </a:graphicData>
            </a:graphic>
          </wp:inline>
        </w:drawing>
      </w:r>
    </w:p>
    <w:p w:rsidR="005C2BBA" w:rsidRDefault="005C2BBA" w:rsidP="005C2BBA">
      <w:pPr>
        <w:tabs>
          <w:tab w:val="left" w:pos="0"/>
        </w:tabs>
        <w:jc w:val="both"/>
      </w:pPr>
    </w:p>
    <w:p w:rsidR="005C2BBA" w:rsidRPr="00B9635F" w:rsidRDefault="005C2BBA" w:rsidP="005C2BBA">
      <w:pPr>
        <w:tabs>
          <w:tab w:val="left" w:pos="0"/>
        </w:tabs>
        <w:jc w:val="both"/>
      </w:pPr>
      <w:r w:rsidRPr="00B9635F">
        <w:tab/>
      </w:r>
    </w:p>
    <w:tbl>
      <w:tblPr>
        <w:tblStyle w:val="a6"/>
        <w:tblW w:w="10065" w:type="dxa"/>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5393"/>
      </w:tblGrid>
      <w:tr w:rsidR="005C2BBA" w:rsidTr="00E54D61">
        <w:tc>
          <w:tcPr>
            <w:tcW w:w="4672" w:type="dxa"/>
          </w:tcPr>
          <w:p w:rsidR="005C2BBA" w:rsidRDefault="005C2BBA" w:rsidP="00E54D61">
            <w:pPr>
              <w:pStyle w:val="21"/>
              <w:tabs>
                <w:tab w:val="left" w:pos="4770"/>
                <w:tab w:val="left" w:pos="6240"/>
              </w:tabs>
              <w:ind w:firstLine="0"/>
              <w:rPr>
                <w:spacing w:val="0"/>
                <w:szCs w:val="28"/>
              </w:rPr>
            </w:pPr>
            <w:r>
              <w:rPr>
                <w:spacing w:val="0"/>
                <w:szCs w:val="28"/>
              </w:rPr>
              <w:t xml:space="preserve">Принята </w:t>
            </w:r>
            <w:r w:rsidRPr="005A7951">
              <w:rPr>
                <w:spacing w:val="0"/>
                <w:szCs w:val="28"/>
              </w:rPr>
              <w:t xml:space="preserve">на заседании </w:t>
            </w:r>
          </w:p>
          <w:p w:rsidR="005C2BBA" w:rsidRDefault="005C2BBA" w:rsidP="00E54D61">
            <w:pPr>
              <w:pStyle w:val="21"/>
              <w:tabs>
                <w:tab w:val="left" w:pos="4770"/>
                <w:tab w:val="left" w:pos="6240"/>
              </w:tabs>
              <w:ind w:firstLine="0"/>
              <w:rPr>
                <w:spacing w:val="0"/>
                <w:szCs w:val="28"/>
              </w:rPr>
            </w:pPr>
            <w:r w:rsidRPr="005A7951">
              <w:rPr>
                <w:spacing w:val="0"/>
                <w:szCs w:val="28"/>
              </w:rPr>
              <w:t xml:space="preserve">методического совета </w:t>
            </w:r>
          </w:p>
          <w:p w:rsidR="005C2BBA" w:rsidRDefault="005C2BBA" w:rsidP="00E54D61">
            <w:pPr>
              <w:pStyle w:val="21"/>
              <w:tabs>
                <w:tab w:val="left" w:pos="4770"/>
                <w:tab w:val="left" w:pos="6240"/>
              </w:tabs>
              <w:ind w:firstLine="0"/>
              <w:rPr>
                <w:spacing w:val="0"/>
                <w:szCs w:val="28"/>
              </w:rPr>
            </w:pPr>
            <w:r w:rsidRPr="005A7951">
              <w:rPr>
                <w:spacing w:val="0"/>
                <w:szCs w:val="28"/>
              </w:rPr>
              <w:t>М</w:t>
            </w:r>
            <w:r>
              <w:rPr>
                <w:spacing w:val="0"/>
                <w:szCs w:val="28"/>
              </w:rPr>
              <w:t>А</w:t>
            </w:r>
            <w:r w:rsidRPr="005A7951">
              <w:rPr>
                <w:spacing w:val="0"/>
                <w:szCs w:val="28"/>
              </w:rPr>
              <w:t>У</w:t>
            </w:r>
            <w:r>
              <w:rPr>
                <w:spacing w:val="0"/>
                <w:szCs w:val="28"/>
              </w:rPr>
              <w:t xml:space="preserve"> </w:t>
            </w:r>
            <w:r w:rsidRPr="005A7951">
              <w:rPr>
                <w:spacing w:val="0"/>
                <w:szCs w:val="28"/>
              </w:rPr>
              <w:t>ДО «</w:t>
            </w:r>
            <w:r>
              <w:rPr>
                <w:spacing w:val="0"/>
                <w:szCs w:val="28"/>
              </w:rPr>
              <w:t xml:space="preserve">Дворец творчества </w:t>
            </w:r>
          </w:p>
          <w:p w:rsidR="005C2BBA" w:rsidRDefault="005C2BBA" w:rsidP="00E54D61">
            <w:pPr>
              <w:pStyle w:val="21"/>
              <w:tabs>
                <w:tab w:val="left" w:pos="4770"/>
                <w:tab w:val="left" w:pos="6240"/>
              </w:tabs>
              <w:ind w:firstLine="0"/>
              <w:rPr>
                <w:spacing w:val="0"/>
                <w:szCs w:val="28"/>
              </w:rPr>
            </w:pPr>
            <w:r>
              <w:rPr>
                <w:spacing w:val="0"/>
                <w:szCs w:val="28"/>
              </w:rPr>
              <w:t>детей и молодежи</w:t>
            </w:r>
            <w:r w:rsidRPr="005A7951">
              <w:rPr>
                <w:spacing w:val="0"/>
                <w:szCs w:val="28"/>
              </w:rPr>
              <w:t xml:space="preserve">» </w:t>
            </w:r>
          </w:p>
          <w:p w:rsidR="005C2BBA" w:rsidRDefault="005C2BBA" w:rsidP="00E54D61">
            <w:pPr>
              <w:pStyle w:val="21"/>
              <w:tabs>
                <w:tab w:val="left" w:pos="4770"/>
                <w:tab w:val="left" w:pos="6240"/>
              </w:tabs>
              <w:ind w:firstLine="0"/>
              <w:rPr>
                <w:spacing w:val="0"/>
                <w:szCs w:val="28"/>
              </w:rPr>
            </w:pPr>
            <w:r w:rsidRPr="005A7951">
              <w:rPr>
                <w:spacing w:val="0"/>
                <w:szCs w:val="28"/>
              </w:rPr>
              <w:t>от «</w:t>
            </w:r>
            <w:r>
              <w:rPr>
                <w:spacing w:val="0"/>
                <w:szCs w:val="28"/>
              </w:rPr>
              <w:t>___» ____</w:t>
            </w:r>
            <w:r w:rsidRPr="005A7951">
              <w:rPr>
                <w:spacing w:val="0"/>
                <w:szCs w:val="28"/>
              </w:rPr>
              <w:t>202</w:t>
            </w:r>
            <w:r>
              <w:rPr>
                <w:spacing w:val="0"/>
                <w:szCs w:val="28"/>
              </w:rPr>
              <w:t>1</w:t>
            </w:r>
            <w:r w:rsidRPr="005A7951">
              <w:rPr>
                <w:spacing w:val="0"/>
                <w:szCs w:val="28"/>
              </w:rPr>
              <w:t xml:space="preserve"> г. </w:t>
            </w:r>
          </w:p>
          <w:p w:rsidR="005C2BBA" w:rsidRPr="005A7951" w:rsidRDefault="005C2BBA" w:rsidP="00E54D61">
            <w:pPr>
              <w:pStyle w:val="21"/>
              <w:tabs>
                <w:tab w:val="left" w:pos="4770"/>
                <w:tab w:val="left" w:pos="6240"/>
              </w:tabs>
              <w:ind w:firstLine="0"/>
              <w:rPr>
                <w:spacing w:val="0"/>
                <w:szCs w:val="28"/>
              </w:rPr>
            </w:pPr>
            <w:r w:rsidRPr="005A7951">
              <w:rPr>
                <w:spacing w:val="0"/>
                <w:szCs w:val="28"/>
              </w:rPr>
              <w:t xml:space="preserve">Протокол № ____  </w:t>
            </w:r>
          </w:p>
          <w:p w:rsidR="005C2BBA" w:rsidRDefault="005C2BBA" w:rsidP="00E54D61">
            <w:pPr>
              <w:jc w:val="both"/>
            </w:pPr>
          </w:p>
        </w:tc>
        <w:tc>
          <w:tcPr>
            <w:tcW w:w="5393" w:type="dxa"/>
          </w:tcPr>
          <w:p w:rsidR="005C2BBA" w:rsidRDefault="005C2BBA" w:rsidP="00E54D61">
            <w:pPr>
              <w:pStyle w:val="21"/>
              <w:tabs>
                <w:tab w:val="left" w:pos="4770"/>
                <w:tab w:val="left" w:pos="6240"/>
              </w:tabs>
              <w:ind w:firstLine="0"/>
              <w:rPr>
                <w:spacing w:val="0"/>
                <w:szCs w:val="28"/>
              </w:rPr>
            </w:pPr>
            <w:r w:rsidRPr="005A7951">
              <w:rPr>
                <w:spacing w:val="0"/>
                <w:szCs w:val="28"/>
              </w:rPr>
              <w:t>Утверждена приказом директора №_</w:t>
            </w:r>
            <w:r>
              <w:rPr>
                <w:spacing w:val="0"/>
                <w:szCs w:val="28"/>
              </w:rPr>
              <w:t>__</w:t>
            </w:r>
            <w:r w:rsidRPr="005A7951">
              <w:rPr>
                <w:spacing w:val="0"/>
                <w:szCs w:val="28"/>
              </w:rPr>
              <w:t xml:space="preserve"> </w:t>
            </w:r>
            <w:r>
              <w:rPr>
                <w:spacing w:val="0"/>
                <w:szCs w:val="28"/>
              </w:rPr>
              <w:t xml:space="preserve">      </w:t>
            </w:r>
            <w:r w:rsidRPr="005A7951">
              <w:rPr>
                <w:spacing w:val="0"/>
                <w:szCs w:val="28"/>
              </w:rPr>
              <w:t>от «</w:t>
            </w:r>
            <w:r>
              <w:rPr>
                <w:spacing w:val="0"/>
                <w:szCs w:val="28"/>
              </w:rPr>
              <w:t>___</w:t>
            </w:r>
            <w:r w:rsidRPr="005A7951">
              <w:rPr>
                <w:spacing w:val="0"/>
                <w:szCs w:val="28"/>
              </w:rPr>
              <w:t xml:space="preserve">» </w:t>
            </w:r>
            <w:r>
              <w:rPr>
                <w:spacing w:val="0"/>
                <w:szCs w:val="28"/>
              </w:rPr>
              <w:t>_____</w:t>
            </w:r>
            <w:r w:rsidRPr="005A7951">
              <w:rPr>
                <w:spacing w:val="0"/>
                <w:szCs w:val="28"/>
              </w:rPr>
              <w:t>202</w:t>
            </w:r>
            <w:r>
              <w:rPr>
                <w:spacing w:val="0"/>
                <w:szCs w:val="28"/>
              </w:rPr>
              <w:t xml:space="preserve">1 </w:t>
            </w:r>
            <w:r w:rsidRPr="005A7951">
              <w:rPr>
                <w:spacing w:val="0"/>
                <w:szCs w:val="28"/>
              </w:rPr>
              <w:t xml:space="preserve">г. </w:t>
            </w:r>
          </w:p>
          <w:p w:rsidR="005C2BBA" w:rsidRDefault="005C2BBA" w:rsidP="00E54D61">
            <w:pPr>
              <w:pStyle w:val="21"/>
              <w:tabs>
                <w:tab w:val="left" w:pos="4770"/>
                <w:tab w:val="left" w:pos="6240"/>
              </w:tabs>
              <w:ind w:firstLine="0"/>
              <w:rPr>
                <w:spacing w:val="0"/>
                <w:szCs w:val="28"/>
              </w:rPr>
            </w:pPr>
            <w:r w:rsidRPr="005A7951">
              <w:rPr>
                <w:spacing w:val="0"/>
                <w:szCs w:val="28"/>
              </w:rPr>
              <w:t>Директор М</w:t>
            </w:r>
            <w:r>
              <w:rPr>
                <w:spacing w:val="0"/>
                <w:szCs w:val="28"/>
              </w:rPr>
              <w:t>А</w:t>
            </w:r>
            <w:r w:rsidRPr="005A7951">
              <w:rPr>
                <w:spacing w:val="0"/>
                <w:szCs w:val="28"/>
              </w:rPr>
              <w:t>У</w:t>
            </w:r>
            <w:r>
              <w:rPr>
                <w:spacing w:val="0"/>
                <w:szCs w:val="28"/>
              </w:rPr>
              <w:t xml:space="preserve"> </w:t>
            </w:r>
            <w:r w:rsidRPr="005A7951">
              <w:rPr>
                <w:spacing w:val="0"/>
                <w:szCs w:val="28"/>
              </w:rPr>
              <w:t>ДО «</w:t>
            </w:r>
            <w:r>
              <w:rPr>
                <w:spacing w:val="0"/>
                <w:szCs w:val="28"/>
              </w:rPr>
              <w:t>Дворец творчества детей и молодежи»</w:t>
            </w:r>
          </w:p>
          <w:p w:rsidR="005C2BBA" w:rsidRDefault="005C2BBA" w:rsidP="00E54D61">
            <w:pPr>
              <w:jc w:val="both"/>
            </w:pPr>
          </w:p>
          <w:p w:rsidR="005C2BBA" w:rsidRDefault="005C2BBA" w:rsidP="00E54D61">
            <w:pPr>
              <w:jc w:val="both"/>
            </w:pPr>
            <w:r w:rsidRPr="00451170">
              <w:t>____________________Л.Н. Фокшей</w:t>
            </w:r>
          </w:p>
        </w:tc>
      </w:tr>
    </w:tbl>
    <w:p w:rsidR="005C2BBA" w:rsidRDefault="005C2BBA" w:rsidP="005C2BBA">
      <w:pPr>
        <w:jc w:val="center"/>
        <w:rPr>
          <w:b/>
        </w:rPr>
      </w:pPr>
    </w:p>
    <w:p w:rsidR="005C2BBA" w:rsidRDefault="005C2BBA" w:rsidP="005C2BBA">
      <w:pPr>
        <w:jc w:val="center"/>
        <w:rPr>
          <w:b/>
        </w:rPr>
      </w:pPr>
    </w:p>
    <w:p w:rsidR="005C2BBA" w:rsidRDefault="005C2BBA" w:rsidP="005C2BBA">
      <w:pPr>
        <w:jc w:val="center"/>
        <w:rPr>
          <w:b/>
        </w:rPr>
      </w:pPr>
    </w:p>
    <w:p w:rsidR="005C2BBA" w:rsidRPr="00F51A61" w:rsidRDefault="005C2BBA" w:rsidP="005C2BBA">
      <w:pPr>
        <w:jc w:val="center"/>
        <w:rPr>
          <w:b/>
          <w:color w:val="FF0000"/>
        </w:rPr>
      </w:pPr>
    </w:p>
    <w:p w:rsidR="005C2BBA" w:rsidRPr="00F51A61" w:rsidRDefault="005C2BBA" w:rsidP="005C2BBA">
      <w:pPr>
        <w:jc w:val="center"/>
        <w:rPr>
          <w:b/>
          <w:color w:val="FF0000"/>
        </w:rPr>
      </w:pPr>
    </w:p>
    <w:p w:rsidR="005C2BBA" w:rsidRPr="00F51A61" w:rsidRDefault="005C2BBA" w:rsidP="005C2BBA">
      <w:pPr>
        <w:jc w:val="center"/>
        <w:rPr>
          <w:b/>
          <w:color w:val="FF0000"/>
        </w:rPr>
      </w:pPr>
    </w:p>
    <w:p w:rsidR="00CC094F" w:rsidRDefault="005C2BBA" w:rsidP="005C2BBA">
      <w:pPr>
        <w:jc w:val="center"/>
        <w:rPr>
          <w:b/>
          <w:color w:val="000000" w:themeColor="text1"/>
        </w:rPr>
      </w:pPr>
      <w:r w:rsidRPr="002F3505">
        <w:rPr>
          <w:b/>
          <w:color w:val="000000" w:themeColor="text1"/>
        </w:rPr>
        <w:t xml:space="preserve">Дополнительная общеобразовательная </w:t>
      </w:r>
      <w:r w:rsidR="00CC094F">
        <w:rPr>
          <w:b/>
          <w:color w:val="000000" w:themeColor="text1"/>
        </w:rPr>
        <w:t xml:space="preserve">общеразвивающая </w:t>
      </w:r>
    </w:p>
    <w:p w:rsidR="005C2BBA" w:rsidRPr="002F3505" w:rsidRDefault="005C2BBA" w:rsidP="005C2BBA">
      <w:pPr>
        <w:jc w:val="center"/>
        <w:rPr>
          <w:b/>
          <w:color w:val="000000" w:themeColor="text1"/>
        </w:rPr>
      </w:pPr>
      <w:r>
        <w:rPr>
          <w:b/>
          <w:color w:val="000000" w:themeColor="text1"/>
        </w:rPr>
        <w:t xml:space="preserve">комплексная </w:t>
      </w:r>
      <w:r w:rsidRPr="002F3505">
        <w:rPr>
          <w:b/>
          <w:color w:val="000000" w:themeColor="text1"/>
        </w:rPr>
        <w:t>программа</w:t>
      </w:r>
    </w:p>
    <w:p w:rsidR="005C2BBA" w:rsidRPr="00B9635F" w:rsidRDefault="000B3795" w:rsidP="005C2BBA">
      <w:pPr>
        <w:jc w:val="center"/>
      </w:pPr>
      <w:r>
        <w:rPr>
          <w:b/>
        </w:rPr>
        <w:t xml:space="preserve">РЭР </w:t>
      </w:r>
      <w:r w:rsidR="005C2BBA" w:rsidRPr="00134622">
        <w:rPr>
          <w:b/>
        </w:rPr>
        <w:t>«</w:t>
      </w:r>
      <w:r w:rsidR="005C2BBA">
        <w:rPr>
          <w:b/>
        </w:rPr>
        <w:t>Кроха</w:t>
      </w:r>
      <w:r w:rsidR="005C2BBA" w:rsidRPr="00134622">
        <w:rPr>
          <w:b/>
        </w:rPr>
        <w:t>»</w:t>
      </w:r>
    </w:p>
    <w:p w:rsidR="005C2BBA" w:rsidRDefault="005C2BBA" w:rsidP="005C2BBA"/>
    <w:p w:rsidR="005C2BBA" w:rsidRDefault="005C2BBA" w:rsidP="005C2BBA"/>
    <w:p w:rsidR="005C2BBA" w:rsidRDefault="005C2BBA" w:rsidP="005C2BBA">
      <w:pPr>
        <w:pStyle w:val="21"/>
        <w:tabs>
          <w:tab w:val="left" w:pos="3315"/>
          <w:tab w:val="left" w:pos="3545"/>
          <w:tab w:val="left" w:pos="4254"/>
          <w:tab w:val="left" w:pos="4963"/>
          <w:tab w:val="left" w:pos="5672"/>
          <w:tab w:val="left" w:pos="6381"/>
        </w:tabs>
        <w:ind w:firstLine="0"/>
        <w:jc w:val="right"/>
        <w:rPr>
          <w:spacing w:val="0"/>
          <w:szCs w:val="28"/>
        </w:rPr>
      </w:pPr>
    </w:p>
    <w:p w:rsidR="005C2BBA" w:rsidRPr="00F51A61" w:rsidRDefault="005C2BBA" w:rsidP="005C2BBA">
      <w:pPr>
        <w:pStyle w:val="21"/>
        <w:tabs>
          <w:tab w:val="left" w:pos="3315"/>
          <w:tab w:val="left" w:pos="3545"/>
          <w:tab w:val="left" w:pos="4254"/>
          <w:tab w:val="left" w:pos="4963"/>
          <w:tab w:val="left" w:pos="5672"/>
          <w:tab w:val="left" w:pos="6381"/>
        </w:tabs>
        <w:ind w:firstLine="0"/>
        <w:jc w:val="right"/>
        <w:rPr>
          <w:spacing w:val="0"/>
          <w:szCs w:val="28"/>
        </w:rPr>
      </w:pPr>
      <w:r>
        <w:rPr>
          <w:spacing w:val="0"/>
          <w:szCs w:val="28"/>
        </w:rPr>
        <w:t>Направленность: социально - гуманитарная</w:t>
      </w:r>
    </w:p>
    <w:p w:rsidR="005C2BBA" w:rsidRDefault="005C2BBA" w:rsidP="005C2BBA">
      <w:pPr>
        <w:pStyle w:val="21"/>
        <w:tabs>
          <w:tab w:val="left" w:pos="3315"/>
          <w:tab w:val="left" w:pos="3545"/>
          <w:tab w:val="left" w:pos="4254"/>
          <w:tab w:val="left" w:pos="4963"/>
          <w:tab w:val="left" w:pos="5672"/>
          <w:tab w:val="left" w:pos="6381"/>
        </w:tabs>
        <w:ind w:firstLine="0"/>
        <w:jc w:val="right"/>
        <w:rPr>
          <w:spacing w:val="0"/>
          <w:szCs w:val="28"/>
        </w:rPr>
      </w:pPr>
      <w:r>
        <w:rPr>
          <w:spacing w:val="0"/>
          <w:szCs w:val="28"/>
        </w:rPr>
        <w:t xml:space="preserve"> Возраст обучающихся: 5-6 лет</w:t>
      </w:r>
    </w:p>
    <w:p w:rsidR="005C2BBA" w:rsidRDefault="005C2BBA" w:rsidP="005C2BBA">
      <w:pPr>
        <w:pStyle w:val="21"/>
        <w:tabs>
          <w:tab w:val="left" w:pos="3315"/>
          <w:tab w:val="left" w:pos="3545"/>
          <w:tab w:val="left" w:pos="4254"/>
          <w:tab w:val="left" w:pos="4963"/>
          <w:tab w:val="left" w:pos="5672"/>
          <w:tab w:val="left" w:pos="6381"/>
        </w:tabs>
        <w:ind w:firstLine="0"/>
        <w:jc w:val="right"/>
        <w:rPr>
          <w:spacing w:val="0"/>
          <w:szCs w:val="28"/>
        </w:rPr>
      </w:pPr>
      <w:r>
        <w:rPr>
          <w:spacing w:val="0"/>
          <w:szCs w:val="28"/>
        </w:rPr>
        <w:t>Срок реализации: 1 год</w:t>
      </w:r>
    </w:p>
    <w:p w:rsidR="005C2BBA" w:rsidRDefault="005C2BBA" w:rsidP="005C2BBA">
      <w:pPr>
        <w:pStyle w:val="21"/>
        <w:tabs>
          <w:tab w:val="left" w:pos="3315"/>
          <w:tab w:val="left" w:pos="3545"/>
          <w:tab w:val="left" w:pos="4254"/>
          <w:tab w:val="left" w:pos="4963"/>
          <w:tab w:val="left" w:pos="5672"/>
          <w:tab w:val="left" w:pos="6381"/>
        </w:tabs>
        <w:ind w:firstLine="0"/>
        <w:jc w:val="right"/>
        <w:rPr>
          <w:spacing w:val="0"/>
          <w:szCs w:val="28"/>
        </w:rPr>
      </w:pPr>
      <w:r>
        <w:rPr>
          <w:spacing w:val="0"/>
          <w:szCs w:val="28"/>
        </w:rPr>
        <w:t xml:space="preserve">Уровень программы: подготовительный </w:t>
      </w:r>
    </w:p>
    <w:p w:rsidR="005C2BBA" w:rsidRDefault="005C2BBA" w:rsidP="005C2BBA">
      <w:pPr>
        <w:pStyle w:val="21"/>
        <w:tabs>
          <w:tab w:val="left" w:pos="3315"/>
          <w:tab w:val="left" w:pos="3545"/>
          <w:tab w:val="left" w:pos="4254"/>
          <w:tab w:val="left" w:pos="4963"/>
          <w:tab w:val="left" w:pos="5672"/>
          <w:tab w:val="left" w:pos="6381"/>
        </w:tabs>
        <w:ind w:firstLine="0"/>
        <w:jc w:val="right"/>
        <w:rPr>
          <w:spacing w:val="0"/>
          <w:szCs w:val="28"/>
        </w:rPr>
      </w:pPr>
      <w:r>
        <w:rPr>
          <w:spacing w:val="0"/>
          <w:szCs w:val="28"/>
        </w:rPr>
        <w:t>Вид: модифицированная</w:t>
      </w:r>
    </w:p>
    <w:p w:rsidR="005C2BBA" w:rsidRDefault="005C2BBA" w:rsidP="005C2BBA">
      <w:pPr>
        <w:pStyle w:val="21"/>
        <w:tabs>
          <w:tab w:val="left" w:pos="3315"/>
          <w:tab w:val="left" w:pos="3545"/>
          <w:tab w:val="left" w:pos="4254"/>
          <w:tab w:val="left" w:pos="4963"/>
          <w:tab w:val="left" w:pos="5672"/>
          <w:tab w:val="left" w:pos="6381"/>
        </w:tabs>
        <w:ind w:firstLine="0"/>
        <w:jc w:val="right"/>
        <w:rPr>
          <w:spacing w:val="0"/>
          <w:szCs w:val="28"/>
        </w:rPr>
      </w:pPr>
    </w:p>
    <w:p w:rsidR="005C2BBA" w:rsidRDefault="005C2BBA" w:rsidP="005C2BBA">
      <w:pPr>
        <w:pStyle w:val="21"/>
        <w:tabs>
          <w:tab w:val="left" w:pos="3315"/>
          <w:tab w:val="left" w:pos="3545"/>
          <w:tab w:val="left" w:pos="4254"/>
          <w:tab w:val="left" w:pos="4963"/>
          <w:tab w:val="left" w:pos="5672"/>
          <w:tab w:val="left" w:pos="6381"/>
        </w:tabs>
        <w:ind w:firstLine="0"/>
        <w:jc w:val="right"/>
        <w:rPr>
          <w:spacing w:val="0"/>
          <w:szCs w:val="28"/>
        </w:rPr>
      </w:pPr>
      <w:r>
        <w:rPr>
          <w:spacing w:val="0"/>
          <w:szCs w:val="28"/>
        </w:rPr>
        <w:t>Составители: Старусева О.А., Краснянская Т.М.,</w:t>
      </w:r>
    </w:p>
    <w:p w:rsidR="005C2BBA" w:rsidRDefault="005C2BBA" w:rsidP="005C2BBA">
      <w:pPr>
        <w:pStyle w:val="21"/>
        <w:tabs>
          <w:tab w:val="left" w:pos="3315"/>
          <w:tab w:val="left" w:pos="3545"/>
          <w:tab w:val="left" w:pos="4254"/>
          <w:tab w:val="left" w:pos="4963"/>
          <w:tab w:val="left" w:pos="5672"/>
          <w:tab w:val="left" w:pos="6381"/>
        </w:tabs>
        <w:ind w:firstLine="0"/>
        <w:jc w:val="right"/>
        <w:rPr>
          <w:spacing w:val="0"/>
          <w:szCs w:val="28"/>
        </w:rPr>
      </w:pPr>
      <w:r>
        <w:rPr>
          <w:spacing w:val="0"/>
          <w:szCs w:val="28"/>
        </w:rPr>
        <w:t xml:space="preserve"> Стружкина Т.Г., Сидоренко К.В.,</w:t>
      </w:r>
    </w:p>
    <w:p w:rsidR="005C2BBA" w:rsidRDefault="005C2BBA" w:rsidP="005C2BBA">
      <w:pPr>
        <w:pStyle w:val="21"/>
        <w:tabs>
          <w:tab w:val="left" w:pos="3315"/>
          <w:tab w:val="left" w:pos="3545"/>
          <w:tab w:val="left" w:pos="4254"/>
          <w:tab w:val="left" w:pos="4963"/>
          <w:tab w:val="left" w:pos="5672"/>
          <w:tab w:val="left" w:pos="6381"/>
        </w:tabs>
        <w:ind w:firstLine="0"/>
        <w:jc w:val="right"/>
        <w:rPr>
          <w:spacing w:val="0"/>
          <w:szCs w:val="28"/>
        </w:rPr>
      </w:pPr>
      <w:r>
        <w:rPr>
          <w:spacing w:val="0"/>
          <w:szCs w:val="28"/>
        </w:rPr>
        <w:t>Лучникова Н.М., Маслова А.С.,</w:t>
      </w:r>
    </w:p>
    <w:p w:rsidR="005C2BBA" w:rsidRPr="00E54F95" w:rsidRDefault="005C2BBA" w:rsidP="005C2BBA">
      <w:pPr>
        <w:pStyle w:val="21"/>
        <w:tabs>
          <w:tab w:val="left" w:pos="3315"/>
          <w:tab w:val="left" w:pos="3545"/>
          <w:tab w:val="left" w:pos="4254"/>
          <w:tab w:val="left" w:pos="4963"/>
          <w:tab w:val="left" w:pos="5672"/>
          <w:tab w:val="left" w:pos="6381"/>
        </w:tabs>
        <w:ind w:firstLine="0"/>
        <w:jc w:val="right"/>
        <w:rPr>
          <w:spacing w:val="0"/>
          <w:szCs w:val="28"/>
        </w:rPr>
      </w:pPr>
      <w:r>
        <w:rPr>
          <w:spacing w:val="0"/>
          <w:szCs w:val="28"/>
        </w:rPr>
        <w:t>педагоги дополнительного образования</w:t>
      </w:r>
    </w:p>
    <w:p w:rsidR="005C2BBA" w:rsidRDefault="005C2BBA" w:rsidP="005C2BBA"/>
    <w:p w:rsidR="005C2BBA" w:rsidRDefault="005C2BBA" w:rsidP="005C2BBA"/>
    <w:p w:rsidR="005C2BBA" w:rsidRDefault="005C2BBA" w:rsidP="005C2BBA"/>
    <w:p w:rsidR="005C2BBA" w:rsidRDefault="005C2BBA" w:rsidP="005C2BBA"/>
    <w:p w:rsidR="005C2BBA" w:rsidRDefault="005C2BBA" w:rsidP="005C2BBA"/>
    <w:p w:rsidR="005C2BBA" w:rsidRDefault="005C2BBA" w:rsidP="005C2BBA"/>
    <w:p w:rsidR="005C2BBA" w:rsidRDefault="005C2BBA" w:rsidP="005C2BBA"/>
    <w:p w:rsidR="005C2BBA" w:rsidRDefault="005C2BBA" w:rsidP="005C2BBA"/>
    <w:p w:rsidR="00A6726B" w:rsidRDefault="00A6726B" w:rsidP="005C2BBA"/>
    <w:p w:rsidR="00A6726B" w:rsidRDefault="00A6726B" w:rsidP="005C2BBA"/>
    <w:p w:rsidR="005C2BBA" w:rsidRDefault="005C2BBA" w:rsidP="005C2BBA"/>
    <w:p w:rsidR="005C2BBA" w:rsidRDefault="005C2BBA" w:rsidP="005C2BBA"/>
    <w:p w:rsidR="005C2BBA" w:rsidRPr="00212992" w:rsidRDefault="005C2BBA" w:rsidP="005C2BBA">
      <w:pPr>
        <w:pStyle w:val="a9"/>
        <w:jc w:val="center"/>
        <w:rPr>
          <w:rFonts w:ascii="Times New Roman" w:hAnsi="Times New Roman" w:cs="Times New Roman"/>
          <w:sz w:val="28"/>
          <w:szCs w:val="28"/>
        </w:rPr>
      </w:pPr>
      <w:r>
        <w:rPr>
          <w:rFonts w:ascii="Times New Roman" w:hAnsi="Times New Roman" w:cs="Times New Roman"/>
          <w:sz w:val="28"/>
          <w:szCs w:val="28"/>
        </w:rPr>
        <w:t>г. Норильск</w:t>
      </w:r>
      <w:r w:rsidRPr="00B9635F">
        <w:rPr>
          <w:rFonts w:ascii="Times New Roman" w:hAnsi="Times New Roman" w:cs="Times New Roman"/>
          <w:sz w:val="28"/>
          <w:szCs w:val="28"/>
        </w:rPr>
        <w:t>, 202</w:t>
      </w:r>
      <w:r>
        <w:rPr>
          <w:rFonts w:ascii="Times New Roman" w:hAnsi="Times New Roman" w:cs="Times New Roman"/>
          <w:sz w:val="28"/>
          <w:szCs w:val="28"/>
        </w:rPr>
        <w:t>1</w:t>
      </w:r>
      <w:r w:rsidRPr="00B9635F">
        <w:rPr>
          <w:rFonts w:ascii="Times New Roman" w:hAnsi="Times New Roman" w:cs="Times New Roman"/>
          <w:sz w:val="28"/>
          <w:szCs w:val="28"/>
        </w:rPr>
        <w:t xml:space="preserve"> г</w:t>
      </w:r>
      <w:r>
        <w:rPr>
          <w:rFonts w:ascii="Times New Roman" w:hAnsi="Times New Roman" w:cs="Times New Roman"/>
          <w:sz w:val="28"/>
          <w:szCs w:val="28"/>
        </w:rPr>
        <w:t>.</w:t>
      </w:r>
    </w:p>
    <w:p w:rsidR="005C2BBA" w:rsidRPr="0087311B" w:rsidRDefault="008100A3" w:rsidP="005C2BBA">
      <w:pPr>
        <w:jc w:val="both"/>
        <w:rPr>
          <w:bCs/>
        </w:rPr>
      </w:pPr>
      <w:r>
        <w:rPr>
          <w:bCs/>
        </w:rPr>
        <w:lastRenderedPageBreak/>
        <w:t xml:space="preserve">      </w:t>
      </w:r>
      <w:r w:rsidR="005C2BBA" w:rsidRPr="0087311B">
        <w:rPr>
          <w:bCs/>
        </w:rPr>
        <w:t xml:space="preserve">Программа раннего эстетического развития </w:t>
      </w:r>
      <w:r w:rsidR="00021240">
        <w:rPr>
          <w:bCs/>
        </w:rPr>
        <w:t xml:space="preserve">РЭР </w:t>
      </w:r>
      <w:r w:rsidR="005C2BBA" w:rsidRPr="0087311B">
        <w:rPr>
          <w:bCs/>
        </w:rPr>
        <w:t>«Кроха» является комплексной, так как включает в себя учебные программы по следующим направлениям деятельности:</w:t>
      </w:r>
    </w:p>
    <w:p w:rsidR="005C2BBA" w:rsidRPr="006E0FF3" w:rsidRDefault="005C2BBA" w:rsidP="0044016C">
      <w:pPr>
        <w:numPr>
          <w:ilvl w:val="0"/>
          <w:numId w:val="3"/>
        </w:numPr>
        <w:tabs>
          <w:tab w:val="left" w:pos="567"/>
        </w:tabs>
        <w:ind w:hanging="1156"/>
        <w:jc w:val="both"/>
        <w:rPr>
          <w:bCs/>
          <w:color w:val="auto"/>
        </w:rPr>
      </w:pPr>
      <w:r w:rsidRPr="006E0FF3">
        <w:rPr>
          <w:bCs/>
          <w:color w:val="auto"/>
        </w:rPr>
        <w:t>Музыка</w:t>
      </w:r>
      <w:r w:rsidR="008100A3">
        <w:rPr>
          <w:bCs/>
          <w:color w:val="auto"/>
        </w:rPr>
        <w:t>;</w:t>
      </w:r>
    </w:p>
    <w:p w:rsidR="005C2BBA" w:rsidRPr="006E0FF3" w:rsidRDefault="005C2BBA" w:rsidP="0044016C">
      <w:pPr>
        <w:numPr>
          <w:ilvl w:val="0"/>
          <w:numId w:val="3"/>
        </w:numPr>
        <w:tabs>
          <w:tab w:val="left" w:pos="567"/>
        </w:tabs>
        <w:ind w:hanging="1156"/>
        <w:jc w:val="both"/>
        <w:rPr>
          <w:bCs/>
          <w:color w:val="auto"/>
        </w:rPr>
      </w:pPr>
      <w:r w:rsidRPr="006E0FF3">
        <w:rPr>
          <w:bCs/>
          <w:color w:val="auto"/>
        </w:rPr>
        <w:t>Ритмика</w:t>
      </w:r>
      <w:r w:rsidR="008100A3">
        <w:rPr>
          <w:bCs/>
          <w:color w:val="auto"/>
        </w:rPr>
        <w:t>;</w:t>
      </w:r>
    </w:p>
    <w:p w:rsidR="005C2BBA" w:rsidRPr="006E0FF3" w:rsidRDefault="005C2BBA" w:rsidP="0044016C">
      <w:pPr>
        <w:numPr>
          <w:ilvl w:val="0"/>
          <w:numId w:val="3"/>
        </w:numPr>
        <w:tabs>
          <w:tab w:val="left" w:pos="567"/>
        </w:tabs>
        <w:ind w:hanging="1156"/>
        <w:jc w:val="both"/>
        <w:rPr>
          <w:bCs/>
          <w:color w:val="auto"/>
        </w:rPr>
      </w:pPr>
      <w:r w:rsidRPr="006E0FF3">
        <w:rPr>
          <w:bCs/>
          <w:color w:val="auto"/>
        </w:rPr>
        <w:t>Изобразительная деятельность, лепка</w:t>
      </w:r>
      <w:r w:rsidR="008100A3">
        <w:rPr>
          <w:bCs/>
          <w:color w:val="auto"/>
        </w:rPr>
        <w:t>;</w:t>
      </w:r>
    </w:p>
    <w:p w:rsidR="005C2BBA" w:rsidRPr="006E0FF3" w:rsidRDefault="005C2BBA" w:rsidP="0044016C">
      <w:pPr>
        <w:numPr>
          <w:ilvl w:val="0"/>
          <w:numId w:val="3"/>
        </w:numPr>
        <w:tabs>
          <w:tab w:val="left" w:pos="567"/>
        </w:tabs>
        <w:ind w:hanging="1156"/>
        <w:jc w:val="both"/>
        <w:rPr>
          <w:bCs/>
          <w:color w:val="auto"/>
        </w:rPr>
      </w:pPr>
      <w:r w:rsidRPr="006E0FF3">
        <w:rPr>
          <w:bCs/>
          <w:color w:val="auto"/>
        </w:rPr>
        <w:t>Развитие речи, развитие мелкой моторики</w:t>
      </w:r>
      <w:r w:rsidR="008100A3">
        <w:rPr>
          <w:bCs/>
          <w:color w:val="auto"/>
        </w:rPr>
        <w:t>;</w:t>
      </w:r>
    </w:p>
    <w:p w:rsidR="008100A3" w:rsidRPr="006E0FF3" w:rsidRDefault="008100A3" w:rsidP="0044016C">
      <w:pPr>
        <w:numPr>
          <w:ilvl w:val="0"/>
          <w:numId w:val="3"/>
        </w:numPr>
        <w:tabs>
          <w:tab w:val="left" w:pos="567"/>
        </w:tabs>
        <w:ind w:hanging="1156"/>
        <w:jc w:val="both"/>
        <w:rPr>
          <w:bCs/>
          <w:color w:val="auto"/>
        </w:rPr>
      </w:pPr>
      <w:r w:rsidRPr="006E0FF3">
        <w:rPr>
          <w:bCs/>
          <w:color w:val="auto"/>
        </w:rPr>
        <w:t>Развивающие игры</w:t>
      </w:r>
      <w:r>
        <w:rPr>
          <w:bCs/>
          <w:color w:val="auto"/>
        </w:rPr>
        <w:t>;</w:t>
      </w:r>
    </w:p>
    <w:p w:rsidR="005C2BBA" w:rsidRPr="006E0FF3" w:rsidRDefault="005C2BBA" w:rsidP="0044016C">
      <w:pPr>
        <w:numPr>
          <w:ilvl w:val="0"/>
          <w:numId w:val="3"/>
        </w:numPr>
        <w:tabs>
          <w:tab w:val="left" w:pos="567"/>
        </w:tabs>
        <w:ind w:hanging="1156"/>
        <w:jc w:val="both"/>
        <w:rPr>
          <w:bCs/>
          <w:color w:val="auto"/>
        </w:rPr>
      </w:pPr>
      <w:r w:rsidRPr="006E0FF3">
        <w:rPr>
          <w:bCs/>
          <w:color w:val="auto"/>
        </w:rPr>
        <w:t>Английский язык</w:t>
      </w:r>
      <w:r w:rsidR="008100A3">
        <w:rPr>
          <w:bCs/>
          <w:color w:val="auto"/>
        </w:rPr>
        <w:t>;</w:t>
      </w:r>
    </w:p>
    <w:p w:rsidR="005C2BBA" w:rsidRDefault="005C2BBA" w:rsidP="0044016C">
      <w:pPr>
        <w:numPr>
          <w:ilvl w:val="0"/>
          <w:numId w:val="3"/>
        </w:numPr>
        <w:tabs>
          <w:tab w:val="left" w:pos="567"/>
        </w:tabs>
        <w:ind w:hanging="1156"/>
        <w:jc w:val="both"/>
        <w:rPr>
          <w:bCs/>
          <w:color w:val="auto"/>
        </w:rPr>
      </w:pPr>
      <w:r w:rsidRPr="006E0FF3">
        <w:rPr>
          <w:bCs/>
          <w:color w:val="auto"/>
        </w:rPr>
        <w:t>Легоконструирование</w:t>
      </w:r>
      <w:r w:rsidR="008100A3">
        <w:rPr>
          <w:bCs/>
          <w:color w:val="auto"/>
        </w:rPr>
        <w:t>.</w:t>
      </w:r>
    </w:p>
    <w:p w:rsidR="005D120F" w:rsidRPr="00021240" w:rsidRDefault="00021240" w:rsidP="00E505DA">
      <w:pPr>
        <w:ind w:firstLine="426"/>
        <w:jc w:val="both"/>
        <w:rPr>
          <w:color w:val="000000" w:themeColor="text1"/>
        </w:rPr>
      </w:pPr>
      <w:r w:rsidRPr="00021240">
        <w:rPr>
          <w:bCs/>
          <w:color w:val="000000" w:themeColor="text1"/>
        </w:rPr>
        <w:t xml:space="preserve">Направления учебной деятельности </w:t>
      </w:r>
      <w:r>
        <w:rPr>
          <w:bCs/>
          <w:color w:val="000000" w:themeColor="text1"/>
        </w:rPr>
        <w:t>при состав</w:t>
      </w:r>
      <w:r w:rsidR="00C61186">
        <w:rPr>
          <w:bCs/>
          <w:color w:val="000000" w:themeColor="text1"/>
        </w:rPr>
        <w:t xml:space="preserve">лении рабочей программы на учебный год </w:t>
      </w:r>
      <w:r w:rsidR="00C61186" w:rsidRPr="00021240">
        <w:rPr>
          <w:bCs/>
          <w:color w:val="000000" w:themeColor="text1"/>
        </w:rPr>
        <w:t>выбираются</w:t>
      </w:r>
      <w:r w:rsidR="00C61186">
        <w:rPr>
          <w:bCs/>
          <w:color w:val="000000" w:themeColor="text1"/>
        </w:rPr>
        <w:t xml:space="preserve"> исходя из материально – технического обеспечения центра, на базе которого проводятся занятия (ритмика либо легоконструирование).</w:t>
      </w:r>
    </w:p>
    <w:p w:rsidR="002A23FE" w:rsidRDefault="002A23FE" w:rsidP="005D120F">
      <w:pPr>
        <w:jc w:val="center"/>
        <w:rPr>
          <w:b/>
          <w:bCs/>
        </w:rPr>
      </w:pPr>
    </w:p>
    <w:tbl>
      <w:tblPr>
        <w:tblW w:w="0" w:type="auto"/>
        <w:tblLook w:val="04A0" w:firstRow="1" w:lastRow="0" w:firstColumn="1" w:lastColumn="0" w:noHBand="0" w:noVBand="1"/>
      </w:tblPr>
      <w:tblGrid>
        <w:gridCol w:w="7651"/>
        <w:gridCol w:w="2054"/>
      </w:tblGrid>
      <w:tr w:rsidR="008100A3" w:rsidRPr="00E354B5" w:rsidTr="00E54D61">
        <w:trPr>
          <w:trHeight w:val="905"/>
        </w:trPr>
        <w:tc>
          <w:tcPr>
            <w:tcW w:w="9705" w:type="dxa"/>
            <w:gridSpan w:val="2"/>
            <w:shd w:val="clear" w:color="auto" w:fill="auto"/>
          </w:tcPr>
          <w:p w:rsidR="008100A3" w:rsidRPr="001B74E7" w:rsidRDefault="008100A3" w:rsidP="00E54D61">
            <w:pPr>
              <w:jc w:val="both"/>
            </w:pPr>
            <w:r w:rsidRPr="001B74E7">
              <w:rPr>
                <w:lang w:val="en-US"/>
              </w:rPr>
              <w:t>I</w:t>
            </w:r>
            <w:r w:rsidRPr="001B74E7">
              <w:t xml:space="preserve">. </w:t>
            </w:r>
            <w:r w:rsidRPr="00AA4A68">
              <w:rPr>
                <w:b/>
              </w:rPr>
              <w:t>Комплекс основных характеристик образования: объем, содержание, планируемые результаты</w:t>
            </w:r>
          </w:p>
        </w:tc>
      </w:tr>
      <w:tr w:rsidR="008100A3" w:rsidRPr="00133943" w:rsidTr="00E54D61">
        <w:trPr>
          <w:gridAfter w:val="1"/>
          <w:wAfter w:w="2018" w:type="dxa"/>
          <w:trHeight w:val="324"/>
        </w:trPr>
        <w:tc>
          <w:tcPr>
            <w:tcW w:w="7651" w:type="dxa"/>
            <w:shd w:val="clear" w:color="auto" w:fill="auto"/>
          </w:tcPr>
          <w:p w:rsidR="008100A3" w:rsidRPr="00133943" w:rsidRDefault="008100A3" w:rsidP="00E54D61">
            <w:pPr>
              <w:jc w:val="center"/>
              <w:rPr>
                <w:b/>
              </w:rPr>
            </w:pPr>
            <w:r w:rsidRPr="00133943">
              <w:rPr>
                <w:b/>
              </w:rPr>
              <w:t>Пояснительная записка</w:t>
            </w:r>
            <w:r>
              <w:rPr>
                <w:b/>
              </w:rPr>
              <w:t>.</w:t>
            </w:r>
          </w:p>
        </w:tc>
      </w:tr>
    </w:tbl>
    <w:p w:rsidR="008100A3" w:rsidRPr="00133943" w:rsidRDefault="008100A3" w:rsidP="008100A3">
      <w:pPr>
        <w:jc w:val="center"/>
        <w:textAlignment w:val="baseline"/>
        <w:rPr>
          <w:b/>
          <w:sz w:val="26"/>
          <w:szCs w:val="26"/>
        </w:rPr>
      </w:pPr>
    </w:p>
    <w:p w:rsidR="008100A3" w:rsidRPr="00375022" w:rsidRDefault="008100A3" w:rsidP="008100A3">
      <w:pPr>
        <w:jc w:val="both"/>
        <w:textAlignment w:val="baseline"/>
      </w:pPr>
      <w:r w:rsidRPr="00375022">
        <w:t>Программа составлена с учетом следующих нормативно-правовых документов:</w:t>
      </w:r>
    </w:p>
    <w:p w:rsidR="008100A3" w:rsidRPr="00375022" w:rsidRDefault="008100A3" w:rsidP="0044016C">
      <w:pPr>
        <w:numPr>
          <w:ilvl w:val="0"/>
          <w:numId w:val="9"/>
        </w:numPr>
        <w:tabs>
          <w:tab w:val="left" w:pos="1134"/>
        </w:tabs>
        <w:suppressAutoHyphens w:val="0"/>
        <w:ind w:left="0" w:firstLine="709"/>
        <w:jc w:val="both"/>
        <w:textAlignment w:val="baseline"/>
        <w:rPr>
          <w:b/>
          <w:bCs/>
        </w:rPr>
      </w:pPr>
      <w:r w:rsidRPr="00375022">
        <w:t>Федеральный Закон РФ от 29.12.2012 № 273-ФЗ «Об образовании в Российской Федерации» (в редакции от 31.07.2020 № 304-ФЗ «О внесении изменений в Федеральный закон «Об образовании в Российской Федерации» по вопросам воспитания обучающихся»).</w:t>
      </w:r>
    </w:p>
    <w:p w:rsidR="008100A3" w:rsidRPr="00375022" w:rsidRDefault="008100A3" w:rsidP="0044016C">
      <w:pPr>
        <w:numPr>
          <w:ilvl w:val="0"/>
          <w:numId w:val="9"/>
        </w:numPr>
        <w:tabs>
          <w:tab w:val="left" w:pos="1134"/>
        </w:tabs>
        <w:suppressAutoHyphens w:val="0"/>
        <w:ind w:left="0" w:firstLine="709"/>
        <w:jc w:val="both"/>
        <w:textAlignment w:val="baseline"/>
        <w:rPr>
          <w:b/>
          <w:bCs/>
        </w:rPr>
      </w:pPr>
      <w:r w:rsidRPr="00375022">
        <w:t>Приказ Министерства просвещения РФ от 09.11.2018 № 196 «Об утверждении Порядка организации и осуществления образовательной деятельности по дополнительным общеобразовательным программам» (в редакции от 30.09.2020 № 533).</w:t>
      </w:r>
    </w:p>
    <w:p w:rsidR="008100A3" w:rsidRPr="00375022" w:rsidRDefault="008100A3" w:rsidP="0044016C">
      <w:pPr>
        <w:numPr>
          <w:ilvl w:val="0"/>
          <w:numId w:val="9"/>
        </w:numPr>
        <w:tabs>
          <w:tab w:val="left" w:pos="1134"/>
        </w:tabs>
        <w:suppressAutoHyphens w:val="0"/>
        <w:ind w:left="0" w:firstLine="709"/>
        <w:jc w:val="both"/>
        <w:textAlignment w:val="baseline"/>
        <w:rPr>
          <w:b/>
          <w:bCs/>
        </w:rPr>
      </w:pPr>
      <w:r w:rsidRPr="00375022">
        <w:t>Приказ Министерства образования и науки РФ</w:t>
      </w:r>
      <w:r w:rsidRPr="00375022">
        <w:rPr>
          <w:b/>
          <w:bCs/>
        </w:rPr>
        <w:t xml:space="preserve"> </w:t>
      </w:r>
      <w:r w:rsidRPr="00375022">
        <w:t>от 23.08.2017 г. № 816 «Об утверждении Порядка применения</w:t>
      </w:r>
      <w:r w:rsidRPr="00375022">
        <w:rPr>
          <w:b/>
          <w:bCs/>
        </w:rPr>
        <w:t xml:space="preserve"> </w:t>
      </w:r>
      <w:r w:rsidRPr="00375022">
        <w:t>организациями, осуществляющими образовательную деятельность,</w:t>
      </w:r>
      <w:r w:rsidRPr="00375022">
        <w:rPr>
          <w:b/>
          <w:bCs/>
        </w:rPr>
        <w:t xml:space="preserve"> </w:t>
      </w:r>
      <w:r w:rsidRPr="00375022">
        <w:t>электронного обучения, дистанционных образовательных технологий при</w:t>
      </w:r>
      <w:r w:rsidRPr="00375022">
        <w:rPr>
          <w:b/>
          <w:bCs/>
        </w:rPr>
        <w:t xml:space="preserve"> </w:t>
      </w:r>
      <w:r w:rsidRPr="00375022">
        <w:t>реализации образовательных программ».</w:t>
      </w:r>
    </w:p>
    <w:p w:rsidR="008100A3" w:rsidRPr="00375022" w:rsidRDefault="008100A3" w:rsidP="0044016C">
      <w:pPr>
        <w:numPr>
          <w:ilvl w:val="0"/>
          <w:numId w:val="9"/>
        </w:numPr>
        <w:tabs>
          <w:tab w:val="left" w:pos="1134"/>
        </w:tabs>
        <w:suppressAutoHyphens w:val="0"/>
        <w:ind w:left="0" w:firstLine="709"/>
        <w:jc w:val="both"/>
        <w:textAlignment w:val="baseline"/>
        <w:rPr>
          <w:b/>
          <w:bCs/>
        </w:rPr>
      </w:pPr>
      <w:r w:rsidRPr="00375022">
        <w:t>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100A3" w:rsidRPr="00375022" w:rsidRDefault="008100A3" w:rsidP="0044016C">
      <w:pPr>
        <w:numPr>
          <w:ilvl w:val="0"/>
          <w:numId w:val="9"/>
        </w:numPr>
        <w:tabs>
          <w:tab w:val="left" w:pos="1134"/>
        </w:tabs>
        <w:suppressAutoHyphens w:val="0"/>
        <w:ind w:left="0" w:firstLine="709"/>
        <w:jc w:val="both"/>
        <w:textAlignment w:val="baseline"/>
      </w:pPr>
      <w:r w:rsidRPr="00375022">
        <w:t>Концепция развития дополнительного образования детей, утвержденная распоряжением Правительства РФ от 04.09.2014 № 1726-р. </w:t>
      </w:r>
    </w:p>
    <w:p w:rsidR="008100A3" w:rsidRPr="00375022" w:rsidRDefault="008100A3" w:rsidP="0044016C">
      <w:pPr>
        <w:numPr>
          <w:ilvl w:val="0"/>
          <w:numId w:val="9"/>
        </w:numPr>
        <w:tabs>
          <w:tab w:val="left" w:pos="1134"/>
        </w:tabs>
        <w:suppressAutoHyphens w:val="0"/>
        <w:ind w:left="0" w:firstLine="709"/>
        <w:jc w:val="both"/>
        <w:textAlignment w:val="baseline"/>
        <w:rPr>
          <w:b/>
          <w:bCs/>
        </w:rPr>
      </w:pPr>
      <w:r w:rsidRPr="00375022">
        <w:t>Стратегия развития воспитания в РФ до 2025 года, утвержденная распоряжением Правительства РФ от 29.05.2015 № 996-р.</w:t>
      </w:r>
    </w:p>
    <w:p w:rsidR="008100A3" w:rsidRPr="00375022" w:rsidRDefault="008100A3" w:rsidP="0044016C">
      <w:pPr>
        <w:numPr>
          <w:ilvl w:val="0"/>
          <w:numId w:val="9"/>
        </w:numPr>
        <w:tabs>
          <w:tab w:val="left" w:pos="1134"/>
        </w:tabs>
        <w:suppressAutoHyphens w:val="0"/>
        <w:ind w:left="0" w:firstLine="709"/>
        <w:jc w:val="both"/>
        <w:textAlignment w:val="baseline"/>
        <w:rPr>
          <w:b/>
          <w:bCs/>
        </w:rPr>
      </w:pPr>
      <w:r w:rsidRPr="00375022">
        <w:t>Приоритетный проект «Доступное дополнительное образование детей», утвержденный протоколом заседания президиума при Президенте РФ 30.11.2016. </w:t>
      </w:r>
    </w:p>
    <w:p w:rsidR="008100A3" w:rsidRPr="00375022" w:rsidRDefault="008100A3" w:rsidP="0044016C">
      <w:pPr>
        <w:numPr>
          <w:ilvl w:val="0"/>
          <w:numId w:val="9"/>
        </w:numPr>
        <w:tabs>
          <w:tab w:val="left" w:pos="1134"/>
        </w:tabs>
        <w:suppressAutoHyphens w:val="0"/>
        <w:ind w:left="0" w:firstLine="709"/>
        <w:jc w:val="both"/>
        <w:textAlignment w:val="baseline"/>
        <w:rPr>
          <w:b/>
          <w:bCs/>
        </w:rPr>
      </w:pPr>
      <w:r w:rsidRPr="00375022">
        <w:t>Паспорт федерального проекта «Успех каждого ребенка», утвержденный на заседании проектного комитета по национальному проекту «Образование»</w:t>
      </w:r>
      <w:r w:rsidRPr="00375022">
        <w:rPr>
          <w:b/>
          <w:bCs/>
        </w:rPr>
        <w:t xml:space="preserve"> </w:t>
      </w:r>
      <w:r w:rsidRPr="00375022">
        <w:t>07.12.2018 (протокол № 3).</w:t>
      </w:r>
    </w:p>
    <w:p w:rsidR="008100A3" w:rsidRPr="00375022" w:rsidRDefault="008100A3" w:rsidP="0044016C">
      <w:pPr>
        <w:numPr>
          <w:ilvl w:val="0"/>
          <w:numId w:val="9"/>
        </w:numPr>
        <w:tabs>
          <w:tab w:val="left" w:pos="1134"/>
        </w:tabs>
        <w:suppressAutoHyphens w:val="0"/>
        <w:ind w:left="0" w:firstLine="709"/>
        <w:jc w:val="both"/>
        <w:textAlignment w:val="baseline"/>
        <w:rPr>
          <w:b/>
          <w:bCs/>
        </w:rPr>
      </w:pPr>
      <w:r w:rsidRPr="00375022">
        <w:lastRenderedPageBreak/>
        <w:t>Приказ Министерства просвещения РФ от</w:t>
      </w:r>
      <w:r w:rsidRPr="00375022">
        <w:rPr>
          <w:b/>
          <w:bCs/>
        </w:rPr>
        <w:t xml:space="preserve"> </w:t>
      </w:r>
      <w:r w:rsidRPr="00375022">
        <w:t>03.09.2019 № 467 «Об утверждении Целевой модели развития региональных</w:t>
      </w:r>
      <w:r w:rsidRPr="00375022">
        <w:rPr>
          <w:b/>
          <w:bCs/>
        </w:rPr>
        <w:t xml:space="preserve"> </w:t>
      </w:r>
      <w:r w:rsidRPr="00375022">
        <w:t>систем дополнительного образования детей».</w:t>
      </w:r>
    </w:p>
    <w:p w:rsidR="000B3795" w:rsidRPr="0087311B" w:rsidRDefault="008100A3" w:rsidP="000B3795">
      <w:pPr>
        <w:ind w:firstLine="720"/>
        <w:jc w:val="both"/>
        <w:rPr>
          <w:bCs/>
        </w:rPr>
      </w:pPr>
      <w:r>
        <w:t xml:space="preserve">         </w:t>
      </w:r>
      <w:r w:rsidRPr="00E354B5">
        <w:t xml:space="preserve">Дополнительная общеобразовательная </w:t>
      </w:r>
      <w:r w:rsidR="000B3795">
        <w:t xml:space="preserve">комплексная </w:t>
      </w:r>
      <w:r w:rsidRPr="00E354B5">
        <w:t xml:space="preserve">программа </w:t>
      </w:r>
      <w:r w:rsidR="000B3795">
        <w:t xml:space="preserve">РЭР </w:t>
      </w:r>
      <w:r w:rsidRPr="00E354B5">
        <w:t>«</w:t>
      </w:r>
      <w:r w:rsidR="000B3795">
        <w:t>Кроха</w:t>
      </w:r>
      <w:r w:rsidRPr="00E354B5">
        <w:t xml:space="preserve">» </w:t>
      </w:r>
      <w:r>
        <w:t xml:space="preserve">социально- гуманитарной </w:t>
      </w:r>
      <w:r w:rsidRPr="00E354B5">
        <w:t xml:space="preserve"> направленности реализуется в очной форме, нацелена на формирование у учащихся начальных творческих компетентностей посредством приобщения их к</w:t>
      </w:r>
      <w:r>
        <w:t xml:space="preserve">  </w:t>
      </w:r>
      <w:r w:rsidRPr="00E354B5">
        <w:t>искусству</w:t>
      </w:r>
      <w:r>
        <w:t xml:space="preserve">. </w:t>
      </w:r>
      <w:r w:rsidR="000B3795" w:rsidRPr="0087311B">
        <w:rPr>
          <w:bCs/>
        </w:rPr>
        <w:t xml:space="preserve">Данная программа позволяет в непринужденной обстановке развить в детях пластичность, музыкальность, способность к самостоятельному мышлению, художественному выражению своих мыслей, сформировать пространственное воображение, аккуратность, настойчивость и терпение. </w:t>
      </w:r>
    </w:p>
    <w:p w:rsidR="008100A3" w:rsidRPr="00E354B5" w:rsidRDefault="008100A3" w:rsidP="000B3795">
      <w:pPr>
        <w:pStyle w:val="310"/>
        <w:spacing w:after="0"/>
        <w:ind w:left="0"/>
        <w:jc w:val="both"/>
        <w:rPr>
          <w:sz w:val="28"/>
          <w:szCs w:val="28"/>
        </w:rPr>
      </w:pPr>
      <w:r w:rsidRPr="00E354B5">
        <w:rPr>
          <w:sz w:val="28"/>
          <w:szCs w:val="28"/>
        </w:rPr>
        <w:t xml:space="preserve">Уровень сложности содержания данной программы включает – </w:t>
      </w:r>
      <w:r>
        <w:rPr>
          <w:sz w:val="28"/>
          <w:szCs w:val="28"/>
        </w:rPr>
        <w:t>п</w:t>
      </w:r>
      <w:r w:rsidRPr="00E354B5">
        <w:rPr>
          <w:sz w:val="28"/>
          <w:szCs w:val="28"/>
        </w:rPr>
        <w:t>одготовительный</w:t>
      </w:r>
      <w:r>
        <w:rPr>
          <w:sz w:val="28"/>
          <w:szCs w:val="28"/>
        </w:rPr>
        <w:t xml:space="preserve"> уровень.</w:t>
      </w:r>
    </w:p>
    <w:p w:rsidR="008100A3" w:rsidRDefault="008100A3" w:rsidP="008100A3">
      <w:pPr>
        <w:rPr>
          <w:b/>
          <w:i/>
        </w:rPr>
      </w:pPr>
      <w:r>
        <w:rPr>
          <w:b/>
          <w:bCs/>
          <w:sz w:val="26"/>
          <w:szCs w:val="26"/>
        </w:rPr>
        <w:t xml:space="preserve">       </w:t>
      </w:r>
      <w:r w:rsidRPr="00E354B5">
        <w:rPr>
          <w:b/>
          <w:i/>
        </w:rPr>
        <w:t>Актуальность программы</w:t>
      </w:r>
      <w:r w:rsidRPr="00125242">
        <w:rPr>
          <w:b/>
          <w:i/>
        </w:rPr>
        <w:t>.</w:t>
      </w:r>
    </w:p>
    <w:p w:rsidR="008100A3" w:rsidRPr="0087311B" w:rsidRDefault="008100A3" w:rsidP="008100A3">
      <w:pPr>
        <w:ind w:firstLine="900"/>
        <w:jc w:val="both"/>
        <w:rPr>
          <w:bCs/>
        </w:rPr>
      </w:pPr>
      <w:r w:rsidRPr="0087311B">
        <w:t xml:space="preserve">Социальным заказчиком выступают родители, у которых появляется твердое убеждение в необходимости раннего развития ребенка и его интеллектуального образования. Связано это с тем, что на современном этапе развития нашего общества очень остро стоит вопрос самоопределения человека, выбора будущей профессии или ремесла, выбора своего места в жизни. </w:t>
      </w:r>
      <w:r w:rsidRPr="0087311B">
        <w:rPr>
          <w:bCs/>
        </w:rPr>
        <w:t>Поэтому необходимо начинать воспитание разносторонне развитой личности с дошкольного возраста.</w:t>
      </w:r>
    </w:p>
    <w:p w:rsidR="000364D3" w:rsidRPr="0087311B" w:rsidRDefault="000364D3" w:rsidP="000364D3">
      <w:pPr>
        <w:ind w:firstLine="720"/>
        <w:jc w:val="both"/>
        <w:rPr>
          <w:bCs/>
        </w:rPr>
      </w:pPr>
      <w:r>
        <w:rPr>
          <w:bCs/>
        </w:rPr>
        <w:t xml:space="preserve">      </w:t>
      </w:r>
      <w:r w:rsidRPr="0087311B">
        <w:rPr>
          <w:bCs/>
        </w:rPr>
        <w:t>Поэтому содержание программы предусматривает умственное, нравственное, физическое и эстетическое воспитание детей, в соответствии с их возрастными и индивидуальными особенностями.</w:t>
      </w:r>
    </w:p>
    <w:p w:rsidR="008100A3" w:rsidRDefault="008100A3" w:rsidP="008100A3">
      <w:pPr>
        <w:shd w:val="clear" w:color="auto" w:fill="FFFFFF"/>
        <w:jc w:val="both"/>
        <w:rPr>
          <w:rFonts w:ascii="Calibri" w:hAnsi="Calibri" w:cs="Calibri"/>
          <w:lang w:eastAsia="ru-RU"/>
        </w:rPr>
      </w:pPr>
      <w:r w:rsidRPr="00E354B5">
        <w:rPr>
          <w:b/>
          <w:i/>
        </w:rPr>
        <w:t>Отличи</w:t>
      </w:r>
      <w:r>
        <w:rPr>
          <w:b/>
          <w:i/>
        </w:rPr>
        <w:t>тельная особенность программы.</w:t>
      </w:r>
    </w:p>
    <w:p w:rsidR="008100A3" w:rsidRDefault="008100A3" w:rsidP="008100A3">
      <w:pPr>
        <w:shd w:val="clear" w:color="auto" w:fill="FFFFFF"/>
        <w:ind w:firstLine="850"/>
        <w:jc w:val="both"/>
      </w:pPr>
      <w:r w:rsidRPr="004F32C5">
        <w:rPr>
          <w:color w:val="000000" w:themeColor="text1"/>
        </w:rPr>
        <w:t xml:space="preserve">Программа нацелена на то, чтобы практически на каждом занятии создавалась комфортная среда общения, развитие способностей, творческого </w:t>
      </w:r>
      <w:r>
        <w:t>потенциала каждого ребёнка и его самореализации.</w:t>
      </w:r>
    </w:p>
    <w:p w:rsidR="008100A3" w:rsidRPr="0087311B" w:rsidRDefault="008100A3" w:rsidP="008100A3">
      <w:pPr>
        <w:ind w:firstLine="720"/>
        <w:jc w:val="both"/>
        <w:rPr>
          <w:bCs/>
        </w:rPr>
      </w:pPr>
      <w:r w:rsidRPr="0087311B">
        <w:rPr>
          <w:bCs/>
        </w:rPr>
        <w:t>Многолетние педагогические, психологические исследования показывают, что основное условие непрерывности образовательного процесса, связывающие дошкольные и школьные годы, - это не только специальная подготовка к школе, выражающаяся в овладении грамотой, письмом, счетом и т.д. В первую очередь, необходимо сформировать такие постоянные качества личности, как воспитанность, самостоятельность, целеустремленность, умение поставить перед собой задачу и добиться ее решения и др. Все это позволит ребенку полноценно овладевать знаниями и не терять интереса к учению не только в школе, но и в самостоятельной взрослой жизни.</w:t>
      </w:r>
    </w:p>
    <w:p w:rsidR="000364D3" w:rsidRPr="0087311B" w:rsidRDefault="000364D3" w:rsidP="000364D3">
      <w:pPr>
        <w:spacing w:after="120"/>
        <w:ind w:firstLine="720"/>
        <w:jc w:val="both"/>
        <w:rPr>
          <w:bCs/>
        </w:rPr>
      </w:pPr>
      <w:r w:rsidRPr="0087311B">
        <w:rPr>
          <w:bCs/>
        </w:rPr>
        <w:t>Дети учатся ориентироваться в мире прекрасного, в различных видах искусства (музыка, хореография, ИЗО). Малыши совершенствуют звуковую культуру речи, добиваясь чистоты произношения звуков и слов, правильной постановки ударений, учатся оценивать поступки свои и сверстников.</w:t>
      </w:r>
    </w:p>
    <w:p w:rsidR="008100A3" w:rsidRPr="00C37846" w:rsidRDefault="00021240" w:rsidP="00021240">
      <w:pPr>
        <w:shd w:val="clear" w:color="auto" w:fill="FFFFFF"/>
        <w:ind w:firstLine="850"/>
        <w:jc w:val="both"/>
      </w:pPr>
      <w:r w:rsidRPr="00822981">
        <w:rPr>
          <w:color w:val="auto"/>
          <w:lang w:eastAsia="ru-RU"/>
        </w:rPr>
        <w:t>Программа поможет ребенку открыть себя наиболее полно, создаст условия для динамики творческого роста и будет поддерживать пытливое стремление ребенка узнавать мир во всех его ярких красках и проявлениях. Занятия по программе открывают большие возможности для развития инициативы, будят положительные эмоции, вдохновляют, активизируют детскую мысль.</w:t>
      </w:r>
    </w:p>
    <w:p w:rsidR="008100A3" w:rsidRPr="00650F3D" w:rsidRDefault="008100A3" w:rsidP="008100A3">
      <w:pPr>
        <w:tabs>
          <w:tab w:val="left" w:pos="0"/>
        </w:tabs>
        <w:ind w:right="-5" w:firstLine="540"/>
        <w:jc w:val="both"/>
      </w:pPr>
      <w:r w:rsidRPr="00E354B5">
        <w:rPr>
          <w:b/>
          <w:i/>
        </w:rPr>
        <w:lastRenderedPageBreak/>
        <w:t>Адресат программы.</w:t>
      </w:r>
      <w:r w:rsidRPr="00E354B5">
        <w:t xml:space="preserve"> </w:t>
      </w:r>
      <w:r w:rsidRPr="00650F3D">
        <w:t xml:space="preserve">Основная возрастная категория учащихся – от 5 до </w:t>
      </w:r>
      <w:r>
        <w:t>6</w:t>
      </w:r>
      <w:r w:rsidRPr="00650F3D">
        <w:t xml:space="preserve"> лет.</w:t>
      </w:r>
      <w:r w:rsidRPr="00422105">
        <w:rPr>
          <w:color w:val="FF0000"/>
        </w:rPr>
        <w:t xml:space="preserve"> </w:t>
      </w:r>
      <w:r w:rsidRPr="00650F3D">
        <w:rPr>
          <w:sz w:val="26"/>
          <w:szCs w:val="26"/>
        </w:rPr>
        <w:t xml:space="preserve"> </w:t>
      </w:r>
      <w:r w:rsidRPr="00650F3D">
        <w:t xml:space="preserve">Обучение по программе – без предварительного отбора, по желанию ребенка и с согласия родителей. Обучение по программе подразумевает постоянный состав учащихся. В течение года возможен дополнительный прием детей после собеседования на свободные места. </w:t>
      </w:r>
    </w:p>
    <w:p w:rsidR="008100A3" w:rsidRPr="00E354B5" w:rsidRDefault="008100A3" w:rsidP="008100A3">
      <w:pPr>
        <w:jc w:val="both"/>
      </w:pPr>
    </w:p>
    <w:p w:rsidR="008100A3" w:rsidRPr="00E354B5" w:rsidRDefault="008100A3" w:rsidP="008100A3">
      <w:pPr>
        <w:pStyle w:val="21"/>
        <w:ind w:firstLine="0"/>
        <w:rPr>
          <w:b/>
          <w:i/>
          <w:spacing w:val="0"/>
          <w:szCs w:val="28"/>
        </w:rPr>
      </w:pPr>
      <w:r w:rsidRPr="00E354B5">
        <w:rPr>
          <w:b/>
          <w:i/>
          <w:spacing w:val="0"/>
          <w:szCs w:val="28"/>
        </w:rPr>
        <w:t>Объем и сроки освоения программы</w:t>
      </w:r>
    </w:p>
    <w:p w:rsidR="008100A3" w:rsidRDefault="008100A3" w:rsidP="008100A3">
      <w:pPr>
        <w:jc w:val="both"/>
        <w:rPr>
          <w:color w:val="FF0000"/>
        </w:rPr>
      </w:pPr>
      <w:r w:rsidRPr="00144091">
        <w:t>Программа рассчитана на</w:t>
      </w:r>
      <w:r>
        <w:rPr>
          <w:color w:val="FF0000"/>
        </w:rPr>
        <w:t xml:space="preserve"> </w:t>
      </w:r>
      <w:r>
        <w:t>один год обучения на подготовительном  уровне  для детей 5-6 ле</w:t>
      </w:r>
      <w:r w:rsidRPr="00523A1E">
        <w:rPr>
          <w:color w:val="000000" w:themeColor="text1"/>
        </w:rPr>
        <w:t>т.</w:t>
      </w:r>
    </w:p>
    <w:p w:rsidR="008100A3" w:rsidRPr="00144091" w:rsidRDefault="008100A3" w:rsidP="008100A3">
      <w:pPr>
        <w:jc w:val="both"/>
        <w:rPr>
          <w:color w:val="FF0000"/>
        </w:rPr>
      </w:pPr>
      <w:r>
        <w:t>Количество учебных часов</w:t>
      </w:r>
      <w:r w:rsidR="00021240">
        <w:t xml:space="preserve"> в год</w:t>
      </w:r>
      <w:r>
        <w:t xml:space="preserve"> по программе: </w:t>
      </w:r>
      <w:r w:rsidR="00021240">
        <w:t>324</w:t>
      </w:r>
    </w:p>
    <w:p w:rsidR="008100A3" w:rsidRPr="00144091" w:rsidRDefault="008100A3" w:rsidP="008100A3">
      <w:pPr>
        <w:pStyle w:val="21"/>
        <w:ind w:firstLine="0"/>
        <w:rPr>
          <w:color w:val="auto"/>
          <w:spacing w:val="0"/>
          <w:szCs w:val="28"/>
        </w:rPr>
      </w:pPr>
      <w:r w:rsidRPr="00144091">
        <w:rPr>
          <w:color w:val="auto"/>
          <w:spacing w:val="0"/>
          <w:szCs w:val="28"/>
        </w:rPr>
        <w:t>Дата начала реализации программы: 01.09.2021</w:t>
      </w:r>
      <w:r>
        <w:rPr>
          <w:color w:val="auto"/>
          <w:spacing w:val="0"/>
          <w:szCs w:val="28"/>
        </w:rPr>
        <w:t>г.</w:t>
      </w:r>
    </w:p>
    <w:p w:rsidR="008100A3" w:rsidRPr="00144091" w:rsidRDefault="008100A3" w:rsidP="008100A3">
      <w:pPr>
        <w:pStyle w:val="21"/>
        <w:ind w:firstLine="0"/>
        <w:rPr>
          <w:color w:val="auto"/>
          <w:spacing w:val="0"/>
          <w:szCs w:val="28"/>
        </w:rPr>
      </w:pPr>
      <w:r w:rsidRPr="00144091">
        <w:rPr>
          <w:color w:val="auto"/>
          <w:spacing w:val="0"/>
          <w:szCs w:val="28"/>
        </w:rPr>
        <w:t>Дата окончания реализации программы: 31.05.2022</w:t>
      </w:r>
      <w:r>
        <w:rPr>
          <w:color w:val="auto"/>
          <w:spacing w:val="0"/>
          <w:szCs w:val="28"/>
        </w:rPr>
        <w:t>г.</w:t>
      </w:r>
    </w:p>
    <w:p w:rsidR="00021240" w:rsidRDefault="00021240" w:rsidP="008100A3">
      <w:pPr>
        <w:tabs>
          <w:tab w:val="left" w:pos="180"/>
        </w:tabs>
        <w:jc w:val="both"/>
      </w:pPr>
      <w:r>
        <w:t xml:space="preserve">  </w:t>
      </w:r>
      <w:r w:rsidR="008100A3" w:rsidRPr="00B817C5">
        <w:t xml:space="preserve">Форма организации обучения групповая и предполагает занятия для детей подготовительного уровня </w:t>
      </w:r>
      <w:r>
        <w:t>по направлениям:</w:t>
      </w:r>
    </w:p>
    <w:p w:rsidR="00021240" w:rsidRPr="006E0FF3" w:rsidRDefault="00021240" w:rsidP="0044016C">
      <w:pPr>
        <w:numPr>
          <w:ilvl w:val="0"/>
          <w:numId w:val="3"/>
        </w:numPr>
        <w:tabs>
          <w:tab w:val="left" w:pos="567"/>
        </w:tabs>
        <w:ind w:hanging="1156"/>
        <w:jc w:val="both"/>
        <w:rPr>
          <w:bCs/>
          <w:color w:val="auto"/>
        </w:rPr>
      </w:pPr>
      <w:r w:rsidRPr="006E0FF3">
        <w:rPr>
          <w:bCs/>
          <w:color w:val="auto"/>
        </w:rPr>
        <w:t>Музыка – 2 часа в неделю</w:t>
      </w:r>
      <w:r>
        <w:rPr>
          <w:bCs/>
          <w:color w:val="auto"/>
        </w:rPr>
        <w:t>;</w:t>
      </w:r>
    </w:p>
    <w:p w:rsidR="00021240" w:rsidRPr="006E0FF3" w:rsidRDefault="00021240" w:rsidP="0044016C">
      <w:pPr>
        <w:numPr>
          <w:ilvl w:val="0"/>
          <w:numId w:val="3"/>
        </w:numPr>
        <w:tabs>
          <w:tab w:val="left" w:pos="567"/>
        </w:tabs>
        <w:ind w:hanging="1156"/>
        <w:jc w:val="both"/>
        <w:rPr>
          <w:bCs/>
          <w:color w:val="auto"/>
        </w:rPr>
      </w:pPr>
      <w:r w:rsidRPr="006E0FF3">
        <w:rPr>
          <w:bCs/>
          <w:color w:val="auto"/>
        </w:rPr>
        <w:t>Ритмика - 2 часа в неделю</w:t>
      </w:r>
      <w:r>
        <w:rPr>
          <w:bCs/>
          <w:color w:val="auto"/>
        </w:rPr>
        <w:t>;</w:t>
      </w:r>
    </w:p>
    <w:p w:rsidR="00021240" w:rsidRPr="006E0FF3" w:rsidRDefault="00021240" w:rsidP="0044016C">
      <w:pPr>
        <w:numPr>
          <w:ilvl w:val="0"/>
          <w:numId w:val="3"/>
        </w:numPr>
        <w:tabs>
          <w:tab w:val="left" w:pos="567"/>
        </w:tabs>
        <w:ind w:hanging="1156"/>
        <w:jc w:val="both"/>
        <w:rPr>
          <w:bCs/>
          <w:color w:val="auto"/>
        </w:rPr>
      </w:pPr>
      <w:r w:rsidRPr="006E0FF3">
        <w:rPr>
          <w:bCs/>
          <w:color w:val="auto"/>
        </w:rPr>
        <w:t>Изобразительная деятельность, лепка -2 часа в неделю</w:t>
      </w:r>
      <w:r>
        <w:rPr>
          <w:bCs/>
          <w:color w:val="auto"/>
        </w:rPr>
        <w:t>;</w:t>
      </w:r>
    </w:p>
    <w:p w:rsidR="00021240" w:rsidRPr="006E0FF3" w:rsidRDefault="00021240" w:rsidP="0044016C">
      <w:pPr>
        <w:numPr>
          <w:ilvl w:val="0"/>
          <w:numId w:val="3"/>
        </w:numPr>
        <w:tabs>
          <w:tab w:val="left" w:pos="567"/>
        </w:tabs>
        <w:ind w:hanging="1156"/>
        <w:jc w:val="both"/>
        <w:rPr>
          <w:bCs/>
          <w:color w:val="auto"/>
        </w:rPr>
      </w:pPr>
      <w:r w:rsidRPr="006E0FF3">
        <w:rPr>
          <w:bCs/>
          <w:color w:val="auto"/>
        </w:rPr>
        <w:t>Развитие речи, развитие мелкой моторики -1 час в неделю</w:t>
      </w:r>
      <w:r>
        <w:rPr>
          <w:bCs/>
          <w:color w:val="auto"/>
        </w:rPr>
        <w:t>;</w:t>
      </w:r>
    </w:p>
    <w:p w:rsidR="00021240" w:rsidRPr="006E0FF3" w:rsidRDefault="00021240" w:rsidP="0044016C">
      <w:pPr>
        <w:numPr>
          <w:ilvl w:val="0"/>
          <w:numId w:val="3"/>
        </w:numPr>
        <w:tabs>
          <w:tab w:val="left" w:pos="567"/>
        </w:tabs>
        <w:ind w:hanging="1156"/>
        <w:jc w:val="both"/>
        <w:rPr>
          <w:bCs/>
          <w:color w:val="auto"/>
        </w:rPr>
      </w:pPr>
      <w:r w:rsidRPr="006E0FF3">
        <w:rPr>
          <w:bCs/>
          <w:color w:val="auto"/>
        </w:rPr>
        <w:t>Развивающие игры - 1 час в неделю</w:t>
      </w:r>
      <w:r>
        <w:rPr>
          <w:bCs/>
          <w:color w:val="auto"/>
        </w:rPr>
        <w:t>;</w:t>
      </w:r>
    </w:p>
    <w:p w:rsidR="00021240" w:rsidRPr="006E0FF3" w:rsidRDefault="00021240" w:rsidP="0044016C">
      <w:pPr>
        <w:numPr>
          <w:ilvl w:val="0"/>
          <w:numId w:val="3"/>
        </w:numPr>
        <w:tabs>
          <w:tab w:val="left" w:pos="567"/>
        </w:tabs>
        <w:ind w:hanging="1156"/>
        <w:jc w:val="both"/>
        <w:rPr>
          <w:bCs/>
          <w:color w:val="auto"/>
        </w:rPr>
      </w:pPr>
      <w:r w:rsidRPr="006E0FF3">
        <w:rPr>
          <w:bCs/>
          <w:color w:val="auto"/>
        </w:rPr>
        <w:t>Английский язык – 1 час в неделю</w:t>
      </w:r>
      <w:r>
        <w:rPr>
          <w:bCs/>
          <w:color w:val="auto"/>
        </w:rPr>
        <w:t>;</w:t>
      </w:r>
    </w:p>
    <w:p w:rsidR="00021240" w:rsidRDefault="00021240" w:rsidP="0044016C">
      <w:pPr>
        <w:numPr>
          <w:ilvl w:val="0"/>
          <w:numId w:val="3"/>
        </w:numPr>
        <w:tabs>
          <w:tab w:val="left" w:pos="567"/>
        </w:tabs>
        <w:ind w:hanging="1156"/>
        <w:jc w:val="both"/>
        <w:rPr>
          <w:bCs/>
          <w:color w:val="auto"/>
        </w:rPr>
      </w:pPr>
      <w:r w:rsidRPr="006E0FF3">
        <w:rPr>
          <w:bCs/>
          <w:color w:val="auto"/>
        </w:rPr>
        <w:t>Легоконструирование – 2 часа в неделю</w:t>
      </w:r>
      <w:r>
        <w:rPr>
          <w:bCs/>
          <w:color w:val="auto"/>
        </w:rPr>
        <w:t>.</w:t>
      </w:r>
    </w:p>
    <w:p w:rsidR="008100A3" w:rsidRPr="00B817C5" w:rsidRDefault="00C61186" w:rsidP="008100A3">
      <w:pPr>
        <w:tabs>
          <w:tab w:val="left" w:pos="180"/>
        </w:tabs>
        <w:jc w:val="both"/>
      </w:pPr>
      <w:r>
        <w:t xml:space="preserve">Недельная нагрузка у учащихся  не  более 9 часов, </w:t>
      </w:r>
      <w:r w:rsidR="008100A3" w:rsidRPr="00B817C5">
        <w:t xml:space="preserve">по </w:t>
      </w:r>
      <w:r>
        <w:t>2-3</w:t>
      </w:r>
      <w:r w:rsidR="008100A3" w:rsidRPr="00B817C5">
        <w:t xml:space="preserve"> академическ</w:t>
      </w:r>
      <w:r>
        <w:t>их</w:t>
      </w:r>
      <w:r w:rsidR="008100A3" w:rsidRPr="00B817C5">
        <w:t xml:space="preserve"> час</w:t>
      </w:r>
      <w:r>
        <w:t>а</w:t>
      </w:r>
      <w:r w:rsidR="008100A3" w:rsidRPr="00B817C5">
        <w:t xml:space="preserve"> в неделю </w:t>
      </w:r>
      <w:r w:rsidR="00021240">
        <w:t xml:space="preserve">(в зависимости от направления). </w:t>
      </w:r>
      <w:r w:rsidR="008100A3" w:rsidRPr="00B817C5">
        <w:t>Продолжительность учебного часа - 30 мин</w:t>
      </w:r>
      <w:r w:rsidR="008100A3">
        <w:t>ут</w:t>
      </w:r>
      <w:r w:rsidR="008100A3" w:rsidRPr="00B817C5">
        <w:t>, перемена между учебным часом 10 мин.</w:t>
      </w:r>
      <w:r w:rsidR="008100A3">
        <w:t>.</w:t>
      </w:r>
    </w:p>
    <w:p w:rsidR="008100A3" w:rsidRDefault="008100A3" w:rsidP="008100A3">
      <w:pPr>
        <w:jc w:val="both"/>
      </w:pPr>
    </w:p>
    <w:p w:rsidR="008100A3" w:rsidRDefault="008100A3" w:rsidP="008100A3">
      <w:pPr>
        <w:jc w:val="both"/>
        <w:rPr>
          <w:b/>
          <w:i/>
        </w:rPr>
      </w:pPr>
      <w:r w:rsidRPr="00E354B5">
        <w:rPr>
          <w:b/>
          <w:i/>
        </w:rPr>
        <w:t xml:space="preserve">Формы обучения. </w:t>
      </w:r>
    </w:p>
    <w:p w:rsidR="008100A3" w:rsidRDefault="008100A3" w:rsidP="008100A3">
      <w:pPr>
        <w:jc w:val="both"/>
      </w:pPr>
      <w:r>
        <w:t xml:space="preserve">      </w:t>
      </w:r>
      <w:r w:rsidRPr="00E16A8D">
        <w:t xml:space="preserve">Занятия </w:t>
      </w:r>
      <w:r>
        <w:t xml:space="preserve">проводятся в очном режиме. </w:t>
      </w:r>
    </w:p>
    <w:p w:rsidR="008100A3" w:rsidRDefault="008100A3" w:rsidP="008100A3">
      <w:pPr>
        <w:jc w:val="both"/>
      </w:pPr>
      <w:r>
        <w:t xml:space="preserve">      Форма</w:t>
      </w:r>
      <w:r w:rsidRPr="00E16A8D">
        <w:t xml:space="preserve"> орган</w:t>
      </w:r>
      <w:r>
        <w:t>изации деятельности обучающихся групповая.</w:t>
      </w:r>
    </w:p>
    <w:p w:rsidR="008100A3" w:rsidRPr="005564A9" w:rsidRDefault="008100A3" w:rsidP="008100A3">
      <w:pPr>
        <w:shd w:val="clear" w:color="auto" w:fill="FFFFFF"/>
        <w:jc w:val="both"/>
        <w:rPr>
          <w:rFonts w:ascii="Calibri" w:hAnsi="Calibri" w:cs="Calibri"/>
          <w:sz w:val="22"/>
          <w:szCs w:val="22"/>
          <w:lang w:eastAsia="ru-RU"/>
        </w:rPr>
      </w:pPr>
      <w:r>
        <w:rPr>
          <w:lang w:eastAsia="ru-RU"/>
        </w:rPr>
        <w:t xml:space="preserve">      Тематика занятий строится с учетом интересов дошкольников, возможности их самовыражения. В ходе усвоения детьми содержания программы учитывается темп развития специальных умений и навыков, уровень самостоятельности, умение работать в коллективе.       </w:t>
      </w:r>
      <w:r w:rsidRPr="00A1040E">
        <w:rPr>
          <w:lang w:eastAsia="ru-RU"/>
        </w:rPr>
        <w:t>Для достижения поставленной цели и реализации задач предмета используются следующие методы обучения:</w:t>
      </w:r>
      <w:r>
        <w:rPr>
          <w:rFonts w:ascii="Calibri" w:hAnsi="Calibri" w:cs="Calibri"/>
          <w:sz w:val="22"/>
          <w:szCs w:val="22"/>
          <w:lang w:eastAsia="ru-RU"/>
        </w:rPr>
        <w:t xml:space="preserve"> </w:t>
      </w:r>
      <w:r w:rsidRPr="00A1040E">
        <w:rPr>
          <w:lang w:eastAsia="ru-RU"/>
        </w:rPr>
        <w:t>словесный (объяснение, беседа, рассказ);</w:t>
      </w:r>
      <w:r>
        <w:rPr>
          <w:rFonts w:ascii="Calibri" w:hAnsi="Calibri" w:cs="Calibri"/>
          <w:sz w:val="22"/>
          <w:szCs w:val="22"/>
          <w:lang w:eastAsia="ru-RU"/>
        </w:rPr>
        <w:t xml:space="preserve"> </w:t>
      </w:r>
      <w:r w:rsidRPr="00A1040E">
        <w:rPr>
          <w:lang w:eastAsia="ru-RU"/>
        </w:rPr>
        <w:t>наглядный (показ, наблюдение, демонстрация приемов работы);</w:t>
      </w:r>
      <w:r>
        <w:rPr>
          <w:rFonts w:ascii="Calibri" w:hAnsi="Calibri" w:cs="Calibri"/>
          <w:sz w:val="22"/>
          <w:szCs w:val="22"/>
          <w:lang w:eastAsia="ru-RU"/>
        </w:rPr>
        <w:t xml:space="preserve"> </w:t>
      </w:r>
      <w:r w:rsidRPr="00A1040E">
        <w:rPr>
          <w:lang w:eastAsia="ru-RU"/>
        </w:rPr>
        <w:t>практический;</w:t>
      </w:r>
      <w:r>
        <w:rPr>
          <w:rFonts w:ascii="Calibri" w:hAnsi="Calibri" w:cs="Calibri"/>
          <w:sz w:val="22"/>
          <w:szCs w:val="22"/>
          <w:lang w:eastAsia="ru-RU"/>
        </w:rPr>
        <w:t xml:space="preserve"> </w:t>
      </w:r>
      <w:r w:rsidRPr="00A1040E">
        <w:rPr>
          <w:lang w:eastAsia="ru-RU"/>
        </w:rPr>
        <w:t>эмоциональный (подбор ассоциаций, образов, художественные впечатления);</w:t>
      </w:r>
      <w:r>
        <w:rPr>
          <w:rFonts w:ascii="Calibri" w:hAnsi="Calibri" w:cs="Calibri"/>
          <w:sz w:val="22"/>
          <w:szCs w:val="22"/>
          <w:lang w:eastAsia="ru-RU"/>
        </w:rPr>
        <w:t xml:space="preserve"> </w:t>
      </w:r>
      <w:r w:rsidRPr="00A1040E">
        <w:rPr>
          <w:lang w:eastAsia="ru-RU"/>
        </w:rPr>
        <w:t>игровой.</w:t>
      </w:r>
    </w:p>
    <w:p w:rsidR="008100A3" w:rsidRPr="00A1040E" w:rsidRDefault="008100A3" w:rsidP="008100A3">
      <w:pPr>
        <w:jc w:val="both"/>
      </w:pPr>
      <w:r>
        <w:rPr>
          <w:color w:val="FF0000"/>
        </w:rPr>
        <w:t xml:space="preserve">       </w:t>
      </w:r>
      <w:r w:rsidRPr="00334FD7">
        <w:t xml:space="preserve">В процессе обучения используется такие формы занятий, как: комбинированное, практическое, беседа, вводное. Система отслеживания результатов включает в себя: </w:t>
      </w:r>
      <w:r>
        <w:t>наблюдение</w:t>
      </w:r>
      <w:r w:rsidRPr="00334FD7">
        <w:t xml:space="preserve">, </w:t>
      </w:r>
      <w:r>
        <w:t xml:space="preserve">опрос, </w:t>
      </w:r>
      <w:r w:rsidRPr="00334FD7">
        <w:t>участие в мероприятиях,</w:t>
      </w:r>
      <w:r>
        <w:t xml:space="preserve"> игровых программах.</w:t>
      </w:r>
      <w:r w:rsidRPr="00334FD7">
        <w:t xml:space="preserve"> </w:t>
      </w:r>
    </w:p>
    <w:p w:rsidR="000B3795" w:rsidRDefault="000B3795" w:rsidP="000B3795">
      <w:pPr>
        <w:jc w:val="center"/>
        <w:rPr>
          <w:b/>
          <w:bCs/>
        </w:rPr>
      </w:pPr>
    </w:p>
    <w:p w:rsidR="000B3795" w:rsidRDefault="000B3795" w:rsidP="000B3795">
      <w:pPr>
        <w:jc w:val="center"/>
        <w:rPr>
          <w:b/>
          <w:bCs/>
        </w:rPr>
      </w:pPr>
      <w:r>
        <w:rPr>
          <w:b/>
          <w:bCs/>
        </w:rPr>
        <w:t>Учебная программа по музыке.</w:t>
      </w:r>
    </w:p>
    <w:p w:rsidR="008100A3" w:rsidRPr="00422105" w:rsidRDefault="008100A3" w:rsidP="008100A3">
      <w:pPr>
        <w:ind w:right="-185" w:firstLine="360"/>
        <w:jc w:val="both"/>
        <w:rPr>
          <w:color w:val="FF0000"/>
        </w:rPr>
      </w:pPr>
    </w:p>
    <w:p w:rsidR="008100A3" w:rsidRPr="00B454F3" w:rsidRDefault="008100A3" w:rsidP="0044016C">
      <w:pPr>
        <w:pStyle w:val="21"/>
        <w:numPr>
          <w:ilvl w:val="0"/>
          <w:numId w:val="10"/>
        </w:numPr>
        <w:jc w:val="center"/>
        <w:rPr>
          <w:b/>
          <w:spacing w:val="0"/>
          <w:szCs w:val="28"/>
        </w:rPr>
      </w:pPr>
      <w:r w:rsidRPr="00E354B5">
        <w:rPr>
          <w:b/>
          <w:spacing w:val="0"/>
          <w:szCs w:val="28"/>
        </w:rPr>
        <w:t>Цели и задачи</w:t>
      </w:r>
    </w:p>
    <w:p w:rsidR="008100A3" w:rsidRPr="00C37846" w:rsidRDefault="008100A3" w:rsidP="008100A3">
      <w:pPr>
        <w:ind w:firstLine="539"/>
        <w:jc w:val="both"/>
        <w:rPr>
          <w:bCs/>
        </w:rPr>
      </w:pPr>
      <w:r w:rsidRPr="00C37846">
        <w:t xml:space="preserve">  </w:t>
      </w:r>
      <w:r w:rsidRPr="00A06A4C">
        <w:rPr>
          <w:b/>
          <w:bCs/>
        </w:rPr>
        <w:t>Цель программы:</w:t>
      </w:r>
      <w:r w:rsidRPr="00C37846">
        <w:rPr>
          <w:bCs/>
        </w:rPr>
        <w:t xml:space="preserve"> раскрытие индивидуальности ребенка, эстетическое воспитание личности ребенка путем воздействия музыкального искусства.</w:t>
      </w:r>
    </w:p>
    <w:p w:rsidR="008100A3" w:rsidRDefault="008100A3" w:rsidP="008100A3">
      <w:pPr>
        <w:ind w:firstLine="539"/>
        <w:jc w:val="both"/>
        <w:rPr>
          <w:b/>
          <w:bCs/>
        </w:rPr>
      </w:pPr>
      <w:r w:rsidRPr="00A06A4C">
        <w:rPr>
          <w:b/>
          <w:bCs/>
        </w:rPr>
        <w:t>Задачи:</w:t>
      </w:r>
    </w:p>
    <w:p w:rsidR="008100A3" w:rsidRPr="00A06A4C" w:rsidRDefault="008100A3" w:rsidP="008100A3">
      <w:pPr>
        <w:ind w:firstLine="539"/>
        <w:jc w:val="both"/>
        <w:rPr>
          <w:b/>
          <w:bCs/>
        </w:rPr>
      </w:pPr>
      <w:r>
        <w:rPr>
          <w:b/>
          <w:bCs/>
        </w:rPr>
        <w:lastRenderedPageBreak/>
        <w:t>Об</w:t>
      </w:r>
      <w:r w:rsidR="00B25946">
        <w:rPr>
          <w:b/>
          <w:bCs/>
        </w:rPr>
        <w:t>разовательные</w:t>
      </w:r>
      <w:r>
        <w:rPr>
          <w:b/>
          <w:bCs/>
        </w:rPr>
        <w:t>:</w:t>
      </w:r>
    </w:p>
    <w:p w:rsidR="008100A3" w:rsidRPr="00C37846" w:rsidRDefault="008100A3" w:rsidP="0044016C">
      <w:pPr>
        <w:numPr>
          <w:ilvl w:val="0"/>
          <w:numId w:val="6"/>
        </w:numPr>
        <w:jc w:val="both"/>
      </w:pPr>
      <w:r w:rsidRPr="00C37846">
        <w:rPr>
          <w:bCs/>
        </w:rPr>
        <w:t xml:space="preserve">Научить </w:t>
      </w:r>
      <w:r w:rsidRPr="00C37846">
        <w:t xml:space="preserve">правильной постановке корпуса во время пения, выразительно исполнять песни. </w:t>
      </w:r>
    </w:p>
    <w:p w:rsidR="008100A3" w:rsidRPr="001D5AC9" w:rsidRDefault="008100A3" w:rsidP="0044016C">
      <w:pPr>
        <w:numPr>
          <w:ilvl w:val="0"/>
          <w:numId w:val="6"/>
        </w:numPr>
        <w:jc w:val="both"/>
      </w:pPr>
      <w:r w:rsidRPr="001D5AC9">
        <w:t>Научить музыкальной грамоте.</w:t>
      </w:r>
    </w:p>
    <w:p w:rsidR="008100A3" w:rsidRPr="001D5AC9" w:rsidRDefault="008100A3" w:rsidP="008100A3">
      <w:pPr>
        <w:jc w:val="both"/>
        <w:rPr>
          <w:b/>
        </w:rPr>
      </w:pPr>
      <w:r>
        <w:rPr>
          <w:b/>
        </w:rPr>
        <w:t xml:space="preserve">         </w:t>
      </w:r>
      <w:r w:rsidRPr="001D5AC9">
        <w:rPr>
          <w:b/>
        </w:rPr>
        <w:t>Развивающие:</w:t>
      </w:r>
    </w:p>
    <w:p w:rsidR="008100A3" w:rsidRDefault="008100A3" w:rsidP="0044016C">
      <w:pPr>
        <w:numPr>
          <w:ilvl w:val="0"/>
          <w:numId w:val="6"/>
        </w:numPr>
        <w:jc w:val="both"/>
      </w:pPr>
      <w:r w:rsidRPr="00C37846">
        <w:t>Развить у детей мышление</w:t>
      </w:r>
      <w:r w:rsidRPr="00C37846">
        <w:rPr>
          <w:bCs/>
        </w:rPr>
        <w:t xml:space="preserve">, </w:t>
      </w:r>
      <w:r w:rsidRPr="00C37846">
        <w:t>фантазию</w:t>
      </w:r>
      <w:r w:rsidRPr="00C37846">
        <w:rPr>
          <w:bCs/>
        </w:rPr>
        <w:t xml:space="preserve">, </w:t>
      </w:r>
      <w:r w:rsidRPr="00C37846">
        <w:t>музыкальный слух и вкус.</w:t>
      </w:r>
    </w:p>
    <w:p w:rsidR="008100A3" w:rsidRPr="001D5AC9" w:rsidRDefault="008100A3" w:rsidP="0044016C">
      <w:pPr>
        <w:pStyle w:val="a3"/>
        <w:numPr>
          <w:ilvl w:val="0"/>
          <w:numId w:val="6"/>
        </w:numPr>
        <w:rPr>
          <w:rFonts w:ascii="Times New Roman" w:hAnsi="Times New Roman"/>
          <w:sz w:val="28"/>
          <w:szCs w:val="28"/>
        </w:rPr>
      </w:pPr>
      <w:r w:rsidRPr="00125242">
        <w:rPr>
          <w:rFonts w:ascii="Times New Roman" w:hAnsi="Times New Roman"/>
          <w:sz w:val="28"/>
          <w:szCs w:val="28"/>
        </w:rPr>
        <w:t>Развитие природного потенциала ребенка.</w:t>
      </w:r>
    </w:p>
    <w:p w:rsidR="008100A3" w:rsidRPr="001D5AC9" w:rsidRDefault="008100A3" w:rsidP="008100A3">
      <w:pPr>
        <w:jc w:val="both"/>
        <w:rPr>
          <w:b/>
        </w:rPr>
      </w:pPr>
      <w:r>
        <w:t xml:space="preserve">         </w:t>
      </w:r>
      <w:r w:rsidRPr="001D5AC9">
        <w:rPr>
          <w:b/>
        </w:rPr>
        <w:t>Воспитательные:</w:t>
      </w:r>
    </w:p>
    <w:p w:rsidR="008100A3" w:rsidRDefault="008100A3" w:rsidP="0044016C">
      <w:pPr>
        <w:numPr>
          <w:ilvl w:val="0"/>
          <w:numId w:val="6"/>
        </w:numPr>
        <w:jc w:val="both"/>
      </w:pPr>
      <w:r w:rsidRPr="00C37846">
        <w:t>Воспитать интерес к музыке, эмоциональную отзывчивость.</w:t>
      </w:r>
    </w:p>
    <w:p w:rsidR="008100A3" w:rsidRDefault="008100A3" w:rsidP="0044016C">
      <w:pPr>
        <w:pStyle w:val="a3"/>
        <w:numPr>
          <w:ilvl w:val="0"/>
          <w:numId w:val="6"/>
        </w:numPr>
        <w:suppressAutoHyphens/>
        <w:ind w:right="-185"/>
        <w:jc w:val="both"/>
        <w:rPr>
          <w:rFonts w:ascii="Times New Roman" w:hAnsi="Times New Roman"/>
          <w:sz w:val="28"/>
          <w:szCs w:val="28"/>
        </w:rPr>
      </w:pPr>
      <w:r>
        <w:rPr>
          <w:rFonts w:ascii="Times New Roman" w:hAnsi="Times New Roman"/>
          <w:sz w:val="28"/>
          <w:szCs w:val="28"/>
        </w:rPr>
        <w:t>Воспитывать трудолюбие и желание добиваться успеха собственным трудом.</w:t>
      </w:r>
    </w:p>
    <w:p w:rsidR="008100A3" w:rsidRPr="00B454F3" w:rsidRDefault="008100A3" w:rsidP="0044016C">
      <w:pPr>
        <w:pStyle w:val="a3"/>
        <w:numPr>
          <w:ilvl w:val="0"/>
          <w:numId w:val="6"/>
        </w:numPr>
        <w:suppressAutoHyphens/>
        <w:ind w:right="-185"/>
        <w:jc w:val="both"/>
        <w:rPr>
          <w:rFonts w:ascii="Times New Roman" w:hAnsi="Times New Roman"/>
          <w:sz w:val="28"/>
          <w:szCs w:val="28"/>
        </w:rPr>
      </w:pPr>
      <w:r w:rsidRPr="00826EC9">
        <w:rPr>
          <w:rFonts w:ascii="Times New Roman" w:hAnsi="Times New Roman"/>
          <w:sz w:val="28"/>
          <w:szCs w:val="28"/>
        </w:rPr>
        <w:t>Воспитывать творческую самореализацию, внимание, аккуратность,</w:t>
      </w:r>
      <w:r>
        <w:rPr>
          <w:rFonts w:ascii="Times New Roman" w:hAnsi="Times New Roman"/>
          <w:sz w:val="28"/>
          <w:szCs w:val="28"/>
        </w:rPr>
        <w:t xml:space="preserve"> наблюдательность.</w:t>
      </w:r>
    </w:p>
    <w:p w:rsidR="008100A3" w:rsidRPr="00133943" w:rsidRDefault="008100A3" w:rsidP="0044016C">
      <w:pPr>
        <w:pStyle w:val="21"/>
        <w:numPr>
          <w:ilvl w:val="0"/>
          <w:numId w:val="10"/>
        </w:numPr>
        <w:rPr>
          <w:b/>
          <w:spacing w:val="0"/>
          <w:szCs w:val="28"/>
        </w:rPr>
      </w:pPr>
      <w:r w:rsidRPr="00E354B5">
        <w:rPr>
          <w:b/>
          <w:spacing w:val="0"/>
          <w:szCs w:val="28"/>
        </w:rPr>
        <w:t>Планируемые результаты по окончанию обучения</w:t>
      </w:r>
      <w:r>
        <w:rPr>
          <w:b/>
          <w:spacing w:val="0"/>
          <w:szCs w:val="28"/>
        </w:rPr>
        <w:t>.</w:t>
      </w:r>
    </w:p>
    <w:p w:rsidR="008100A3" w:rsidRPr="00C37846" w:rsidRDefault="008100A3" w:rsidP="008100A3">
      <w:pPr>
        <w:ind w:left="1259"/>
        <w:jc w:val="both"/>
      </w:pPr>
    </w:p>
    <w:p w:rsidR="008100A3" w:rsidRPr="00E354B5" w:rsidRDefault="008100A3" w:rsidP="008100A3">
      <w:pPr>
        <w:pStyle w:val="21"/>
        <w:ind w:firstLine="0"/>
        <w:rPr>
          <w:b/>
          <w:i/>
          <w:color w:val="auto"/>
          <w:spacing w:val="0"/>
          <w:szCs w:val="28"/>
        </w:rPr>
      </w:pPr>
      <w:r>
        <w:rPr>
          <w:b/>
          <w:i/>
          <w:color w:val="auto"/>
          <w:spacing w:val="0"/>
          <w:szCs w:val="28"/>
        </w:rPr>
        <w:t xml:space="preserve">    </w:t>
      </w:r>
      <w:r w:rsidRPr="00E354B5">
        <w:rPr>
          <w:b/>
          <w:i/>
          <w:color w:val="auto"/>
          <w:spacing w:val="0"/>
          <w:szCs w:val="28"/>
        </w:rPr>
        <w:t>Личностные, метапредметные и предметные результаты освоения программы:</w:t>
      </w:r>
    </w:p>
    <w:p w:rsidR="008100A3" w:rsidRDefault="008100A3" w:rsidP="0044016C">
      <w:pPr>
        <w:pStyle w:val="a4"/>
        <w:numPr>
          <w:ilvl w:val="0"/>
          <w:numId w:val="13"/>
        </w:numPr>
        <w:shd w:val="clear" w:color="auto" w:fill="FFFFFF"/>
        <w:spacing w:before="0" w:beforeAutospacing="0" w:after="0" w:afterAutospacing="0" w:line="294" w:lineRule="atLeast"/>
        <w:jc w:val="both"/>
        <w:rPr>
          <w:sz w:val="28"/>
          <w:szCs w:val="28"/>
        </w:rPr>
      </w:pPr>
      <w:r w:rsidRPr="00FD7375">
        <w:rPr>
          <w:i/>
          <w:sz w:val="28"/>
          <w:szCs w:val="28"/>
        </w:rPr>
        <w:t>Личностные:</w:t>
      </w:r>
    </w:p>
    <w:p w:rsidR="008100A3" w:rsidRPr="00422105" w:rsidRDefault="008100A3" w:rsidP="008100A3">
      <w:pPr>
        <w:pStyle w:val="a4"/>
        <w:shd w:val="clear" w:color="auto" w:fill="FFFFFF"/>
        <w:spacing w:before="0" w:beforeAutospacing="0" w:after="0" w:afterAutospacing="0" w:line="294" w:lineRule="atLeast"/>
        <w:jc w:val="both"/>
        <w:rPr>
          <w:sz w:val="28"/>
          <w:szCs w:val="28"/>
        </w:rPr>
      </w:pPr>
      <w:r w:rsidRPr="00422105">
        <w:rPr>
          <w:sz w:val="28"/>
          <w:szCs w:val="28"/>
        </w:rPr>
        <w:t>формирование ценностно – смысловых установок: ценности здорового и безопасного образа жизни, ценность и уважение к другому человеку, осознание ценности семьи.</w:t>
      </w:r>
    </w:p>
    <w:p w:rsidR="008100A3" w:rsidRPr="00422105" w:rsidRDefault="008100A3" w:rsidP="008100A3">
      <w:pPr>
        <w:pStyle w:val="a4"/>
        <w:shd w:val="clear" w:color="auto" w:fill="FFFFFF"/>
        <w:spacing w:before="0" w:beforeAutospacing="0" w:after="0" w:afterAutospacing="0" w:line="294" w:lineRule="atLeast"/>
        <w:jc w:val="both"/>
        <w:rPr>
          <w:sz w:val="28"/>
          <w:szCs w:val="28"/>
        </w:rPr>
      </w:pPr>
      <w:r w:rsidRPr="00422105">
        <w:rPr>
          <w:sz w:val="28"/>
          <w:szCs w:val="28"/>
        </w:rPr>
        <w:t>2</w:t>
      </w:r>
      <w:r w:rsidRPr="00FD7375">
        <w:rPr>
          <w:i/>
          <w:sz w:val="28"/>
          <w:szCs w:val="28"/>
        </w:rPr>
        <w:t>. Метапредметные:</w:t>
      </w:r>
      <w:r w:rsidRPr="00422105">
        <w:rPr>
          <w:sz w:val="28"/>
          <w:szCs w:val="28"/>
        </w:rPr>
        <w:t xml:space="preserve"> </w:t>
      </w:r>
    </w:p>
    <w:p w:rsidR="008100A3" w:rsidRPr="00422105" w:rsidRDefault="008100A3" w:rsidP="008100A3">
      <w:pPr>
        <w:pStyle w:val="a4"/>
        <w:shd w:val="clear" w:color="auto" w:fill="FFFFFF"/>
        <w:spacing w:before="0" w:beforeAutospacing="0" w:after="0" w:afterAutospacing="0" w:line="294" w:lineRule="atLeast"/>
        <w:jc w:val="both"/>
        <w:rPr>
          <w:sz w:val="28"/>
          <w:szCs w:val="28"/>
        </w:rPr>
      </w:pPr>
      <w:r w:rsidRPr="00422105">
        <w:rPr>
          <w:sz w:val="28"/>
          <w:szCs w:val="28"/>
        </w:rPr>
        <w:t>2.1 регулятивные универсальные учебные действия: формирование умения управления временем, формирование навыка саморегуляции при выполнении задания;</w:t>
      </w:r>
    </w:p>
    <w:p w:rsidR="008100A3" w:rsidRPr="00422105" w:rsidRDefault="008100A3" w:rsidP="008100A3">
      <w:pPr>
        <w:pStyle w:val="a4"/>
        <w:shd w:val="clear" w:color="auto" w:fill="FFFFFF"/>
        <w:spacing w:before="0" w:beforeAutospacing="0" w:after="0" w:afterAutospacing="0" w:line="294" w:lineRule="atLeast"/>
        <w:jc w:val="both"/>
        <w:rPr>
          <w:sz w:val="28"/>
          <w:szCs w:val="28"/>
        </w:rPr>
      </w:pPr>
      <w:r w:rsidRPr="00422105">
        <w:rPr>
          <w:sz w:val="28"/>
          <w:szCs w:val="28"/>
        </w:rPr>
        <w:t>2.2 коммуникативные универсальные учебные действия: формирование умения общения при работе в паре, группе, коллективе, формирование терпимого отношения друг к другу;</w:t>
      </w:r>
    </w:p>
    <w:p w:rsidR="008100A3" w:rsidRPr="00422105" w:rsidRDefault="008100A3" w:rsidP="008100A3">
      <w:pPr>
        <w:pStyle w:val="a4"/>
        <w:shd w:val="clear" w:color="auto" w:fill="FFFFFF"/>
        <w:spacing w:before="0" w:beforeAutospacing="0" w:after="0" w:afterAutospacing="0" w:line="294" w:lineRule="atLeast"/>
        <w:jc w:val="both"/>
        <w:rPr>
          <w:sz w:val="28"/>
          <w:szCs w:val="28"/>
        </w:rPr>
      </w:pPr>
      <w:r w:rsidRPr="00422105">
        <w:rPr>
          <w:sz w:val="28"/>
          <w:szCs w:val="28"/>
        </w:rPr>
        <w:t>2.3 познавательные универсальные учебные действия: формирование умения поиска и путей решения проблемы, умения анализировать и синтезировать новые знания.</w:t>
      </w:r>
    </w:p>
    <w:p w:rsidR="008100A3" w:rsidRDefault="008100A3" w:rsidP="008100A3">
      <w:pPr>
        <w:pStyle w:val="a4"/>
        <w:shd w:val="clear" w:color="auto" w:fill="FFFFFF"/>
        <w:spacing w:before="0" w:beforeAutospacing="0" w:after="0" w:afterAutospacing="0" w:line="294" w:lineRule="atLeast"/>
        <w:jc w:val="both"/>
        <w:rPr>
          <w:sz w:val="28"/>
          <w:szCs w:val="28"/>
        </w:rPr>
      </w:pPr>
      <w:r w:rsidRPr="00422105">
        <w:rPr>
          <w:sz w:val="28"/>
          <w:szCs w:val="28"/>
        </w:rPr>
        <w:t>3</w:t>
      </w:r>
      <w:r w:rsidRPr="00FD7375">
        <w:rPr>
          <w:i/>
          <w:sz w:val="28"/>
          <w:szCs w:val="28"/>
        </w:rPr>
        <w:t>. Предметные:</w:t>
      </w:r>
      <w:r w:rsidRPr="00422105">
        <w:rPr>
          <w:sz w:val="28"/>
          <w:szCs w:val="28"/>
        </w:rPr>
        <w:t xml:space="preserve"> </w:t>
      </w:r>
    </w:p>
    <w:p w:rsidR="008100A3" w:rsidRPr="008E5F07" w:rsidRDefault="008100A3" w:rsidP="008100A3">
      <w:pPr>
        <w:pStyle w:val="a4"/>
        <w:shd w:val="clear" w:color="auto" w:fill="FFFFFF"/>
        <w:spacing w:before="0" w:beforeAutospacing="0" w:after="0" w:afterAutospacing="0" w:line="294" w:lineRule="atLeast"/>
        <w:jc w:val="both"/>
        <w:rPr>
          <w:color w:val="000000"/>
          <w:sz w:val="28"/>
          <w:szCs w:val="28"/>
        </w:rPr>
      </w:pPr>
      <w:r w:rsidRPr="00422105">
        <w:rPr>
          <w:sz w:val="28"/>
          <w:szCs w:val="28"/>
        </w:rPr>
        <w:t>формирование навыка работы с данным материалом, умение находить различия и сходства предметов.</w:t>
      </w:r>
    </w:p>
    <w:p w:rsidR="008100A3" w:rsidRPr="008E5F07" w:rsidRDefault="008100A3" w:rsidP="008100A3">
      <w:pPr>
        <w:ind w:firstLine="454"/>
        <w:jc w:val="both"/>
        <w:rPr>
          <w:color w:val="FF0000"/>
        </w:rPr>
      </w:pPr>
      <w:r w:rsidRPr="00E354B5">
        <w:t xml:space="preserve">Наряду с учебной работой, огромное значение для успешной деятельности коллектива имеет воспитательная работа, которая ведётся через реализацию компетентностного подхода. </w:t>
      </w:r>
    </w:p>
    <w:p w:rsidR="008100A3" w:rsidRDefault="008100A3" w:rsidP="008100A3">
      <w:pPr>
        <w:pStyle w:val="a3"/>
        <w:spacing w:after="0" w:line="240" w:lineRule="auto"/>
        <w:ind w:left="0"/>
        <w:jc w:val="both"/>
        <w:rPr>
          <w:rFonts w:ascii="Times New Roman" w:hAnsi="Times New Roman"/>
          <w:sz w:val="28"/>
          <w:szCs w:val="28"/>
        </w:rPr>
      </w:pPr>
      <w:r>
        <w:rPr>
          <w:rFonts w:ascii="Times New Roman" w:hAnsi="Times New Roman"/>
          <w:i/>
          <w:sz w:val="28"/>
          <w:szCs w:val="28"/>
        </w:rPr>
        <w:t xml:space="preserve">- </w:t>
      </w:r>
      <w:r w:rsidRPr="00521F90">
        <w:rPr>
          <w:rFonts w:ascii="Times New Roman" w:hAnsi="Times New Roman"/>
          <w:sz w:val="28"/>
          <w:szCs w:val="28"/>
        </w:rPr>
        <w:t>коммуникативной (речевой и языковой)</w:t>
      </w:r>
      <w:r>
        <w:rPr>
          <w:rFonts w:ascii="Times New Roman" w:hAnsi="Times New Roman"/>
          <w:i/>
          <w:sz w:val="28"/>
          <w:szCs w:val="28"/>
        </w:rPr>
        <w:t xml:space="preserve"> – </w:t>
      </w:r>
      <w:r>
        <w:rPr>
          <w:rFonts w:ascii="Times New Roman" w:hAnsi="Times New Roman"/>
          <w:sz w:val="28"/>
          <w:szCs w:val="28"/>
        </w:rPr>
        <w:t>формирование и развитие навыков работы в группе, коллективе, формирование и развитие способности детей понимать речь окружающих, формирование навыка владения всеми компонентами речи;</w:t>
      </w:r>
    </w:p>
    <w:p w:rsidR="008100A3" w:rsidRDefault="008100A3" w:rsidP="008100A3">
      <w:pPr>
        <w:pStyle w:val="a3"/>
        <w:spacing w:after="0" w:line="240" w:lineRule="auto"/>
        <w:ind w:left="0"/>
        <w:jc w:val="both"/>
        <w:rPr>
          <w:rFonts w:ascii="Times New Roman" w:hAnsi="Times New Roman"/>
          <w:sz w:val="28"/>
          <w:szCs w:val="28"/>
        </w:rPr>
      </w:pPr>
      <w:r>
        <w:rPr>
          <w:rFonts w:ascii="Times New Roman" w:hAnsi="Times New Roman"/>
          <w:i/>
          <w:sz w:val="28"/>
          <w:szCs w:val="28"/>
        </w:rPr>
        <w:t xml:space="preserve">- </w:t>
      </w:r>
      <w:r w:rsidRPr="00521F90">
        <w:rPr>
          <w:rFonts w:ascii="Times New Roman" w:hAnsi="Times New Roman"/>
          <w:sz w:val="28"/>
          <w:szCs w:val="28"/>
        </w:rPr>
        <w:t>ценностно – смысловая</w:t>
      </w:r>
      <w:r>
        <w:rPr>
          <w:rFonts w:ascii="Times New Roman" w:hAnsi="Times New Roman"/>
          <w:i/>
          <w:sz w:val="28"/>
          <w:szCs w:val="28"/>
        </w:rPr>
        <w:t xml:space="preserve"> – </w:t>
      </w:r>
      <w:r>
        <w:rPr>
          <w:rFonts w:ascii="Times New Roman" w:hAnsi="Times New Roman"/>
          <w:sz w:val="28"/>
          <w:szCs w:val="28"/>
        </w:rPr>
        <w:t>формирование умений видеть и воспринимать окружающий мир, природу, проявлять интерес к явлениям природы и окружающим предметам,</w:t>
      </w:r>
      <w:r w:rsidRPr="00DC0FE9">
        <w:rPr>
          <w:sz w:val="28"/>
          <w:szCs w:val="28"/>
        </w:rPr>
        <w:t xml:space="preserve"> </w:t>
      </w:r>
      <w:r w:rsidRPr="00DC0FE9">
        <w:rPr>
          <w:rFonts w:ascii="Times New Roman" w:hAnsi="Times New Roman"/>
          <w:sz w:val="28"/>
          <w:szCs w:val="28"/>
        </w:rPr>
        <w:t>брать на себя ответственность за свои поступки и их последствия</w:t>
      </w:r>
      <w:r>
        <w:rPr>
          <w:rFonts w:ascii="Times New Roman" w:hAnsi="Times New Roman"/>
          <w:sz w:val="28"/>
          <w:szCs w:val="28"/>
        </w:rPr>
        <w:t>;</w:t>
      </w:r>
    </w:p>
    <w:p w:rsidR="008100A3" w:rsidRDefault="008100A3" w:rsidP="008100A3">
      <w:pPr>
        <w:pStyle w:val="a3"/>
        <w:spacing w:after="0" w:line="240" w:lineRule="auto"/>
        <w:ind w:left="0"/>
        <w:rPr>
          <w:rFonts w:ascii="Times New Roman" w:hAnsi="Times New Roman"/>
          <w:sz w:val="28"/>
          <w:szCs w:val="28"/>
        </w:rPr>
      </w:pPr>
      <w:r>
        <w:rPr>
          <w:rFonts w:ascii="Times New Roman" w:hAnsi="Times New Roman"/>
          <w:i/>
          <w:sz w:val="28"/>
          <w:szCs w:val="28"/>
        </w:rPr>
        <w:lastRenderedPageBreak/>
        <w:t xml:space="preserve"> - </w:t>
      </w:r>
      <w:r w:rsidRPr="00521F90">
        <w:rPr>
          <w:rFonts w:ascii="Times New Roman" w:hAnsi="Times New Roman"/>
          <w:sz w:val="28"/>
          <w:szCs w:val="28"/>
        </w:rPr>
        <w:t>учебно – познавательная</w:t>
      </w:r>
      <w:r>
        <w:rPr>
          <w:rFonts w:ascii="Times New Roman" w:hAnsi="Times New Roman"/>
          <w:i/>
          <w:sz w:val="28"/>
          <w:szCs w:val="28"/>
        </w:rPr>
        <w:t xml:space="preserve"> – </w:t>
      </w:r>
      <w:r>
        <w:rPr>
          <w:rFonts w:ascii="Times New Roman" w:hAnsi="Times New Roman"/>
          <w:sz w:val="28"/>
          <w:szCs w:val="28"/>
        </w:rPr>
        <w:t>формирование умения ставить задачи и находить пути их решения, формировать умение задавать вопросы к изучаемым явлениям и проблемам;</w:t>
      </w:r>
    </w:p>
    <w:p w:rsidR="008100A3" w:rsidRDefault="008100A3" w:rsidP="008100A3">
      <w:pPr>
        <w:pStyle w:val="a3"/>
        <w:spacing w:after="0" w:line="240" w:lineRule="auto"/>
        <w:ind w:left="0"/>
        <w:rPr>
          <w:rFonts w:ascii="Times New Roman" w:hAnsi="Times New Roman"/>
          <w:sz w:val="28"/>
          <w:szCs w:val="28"/>
        </w:rPr>
      </w:pPr>
      <w:r w:rsidRPr="005A44FE">
        <w:rPr>
          <w:rFonts w:ascii="Times New Roman" w:hAnsi="Times New Roman"/>
          <w:i/>
          <w:sz w:val="28"/>
          <w:szCs w:val="28"/>
        </w:rPr>
        <w:t xml:space="preserve">- </w:t>
      </w:r>
      <w:r w:rsidRPr="00521F90">
        <w:rPr>
          <w:rFonts w:ascii="Times New Roman" w:hAnsi="Times New Roman"/>
          <w:sz w:val="28"/>
          <w:szCs w:val="28"/>
        </w:rPr>
        <w:t xml:space="preserve">общекультурной </w:t>
      </w:r>
      <w:r>
        <w:rPr>
          <w:rFonts w:ascii="Times New Roman" w:hAnsi="Times New Roman"/>
          <w:i/>
          <w:sz w:val="28"/>
          <w:szCs w:val="28"/>
        </w:rPr>
        <w:t xml:space="preserve">– </w:t>
      </w:r>
      <w:r>
        <w:rPr>
          <w:rFonts w:ascii="Times New Roman" w:hAnsi="Times New Roman"/>
          <w:sz w:val="28"/>
          <w:szCs w:val="28"/>
        </w:rPr>
        <w:t xml:space="preserve">формирование представлений о духовно – нравственных основах жизни человека и человечества, культурологических основах семейных и социальных явлений, </w:t>
      </w:r>
      <w:r w:rsidRPr="00DC0FE9">
        <w:rPr>
          <w:rFonts w:ascii="Times New Roman" w:hAnsi="Times New Roman"/>
          <w:sz w:val="28"/>
          <w:szCs w:val="28"/>
        </w:rPr>
        <w:t>знать правила поведения в коллективе, при проведении мероприятий, на занятии</w:t>
      </w:r>
      <w:r>
        <w:rPr>
          <w:rFonts w:ascii="Times New Roman" w:hAnsi="Times New Roman"/>
          <w:sz w:val="28"/>
          <w:szCs w:val="28"/>
        </w:rPr>
        <w:t>;</w:t>
      </w:r>
    </w:p>
    <w:p w:rsidR="008100A3" w:rsidRPr="00E57681" w:rsidRDefault="008100A3" w:rsidP="008100A3">
      <w:pPr>
        <w:pStyle w:val="ab"/>
        <w:ind w:left="0"/>
        <w:rPr>
          <w:b/>
          <w:u w:val="none"/>
        </w:rPr>
      </w:pPr>
      <w:r w:rsidRPr="00E57681">
        <w:rPr>
          <w:b/>
          <w:u w:val="none"/>
        </w:rPr>
        <w:t>К концу учебного года ребенок должен</w:t>
      </w:r>
      <w:r>
        <w:rPr>
          <w:b/>
          <w:u w:val="none"/>
        </w:rPr>
        <w:t xml:space="preserve"> знать и </w:t>
      </w:r>
      <w:r w:rsidRPr="00E57681">
        <w:rPr>
          <w:b/>
          <w:u w:val="none"/>
        </w:rPr>
        <w:t xml:space="preserve"> уметь:</w:t>
      </w:r>
    </w:p>
    <w:p w:rsidR="008100A3" w:rsidRDefault="008100A3" w:rsidP="008100A3">
      <w:pPr>
        <w:pStyle w:val="ab"/>
        <w:ind w:left="0"/>
        <w:rPr>
          <w:u w:val="none"/>
        </w:rPr>
      </w:pPr>
      <w:r w:rsidRPr="00485CC8">
        <w:rPr>
          <w:b/>
          <w:u w:val="none"/>
        </w:rPr>
        <w:t xml:space="preserve"> -</w:t>
      </w:r>
      <w:r>
        <w:rPr>
          <w:b/>
          <w:u w:val="none"/>
        </w:rPr>
        <w:t xml:space="preserve">    </w:t>
      </w:r>
      <w:r>
        <w:rPr>
          <w:u w:val="none"/>
        </w:rPr>
        <w:t>соблюдать правильную певческую постановку;</w:t>
      </w:r>
    </w:p>
    <w:p w:rsidR="008100A3" w:rsidRDefault="008100A3" w:rsidP="0044016C">
      <w:pPr>
        <w:pStyle w:val="ab"/>
        <w:numPr>
          <w:ilvl w:val="0"/>
          <w:numId w:val="4"/>
        </w:numPr>
        <w:tabs>
          <w:tab w:val="clear" w:pos="435"/>
          <w:tab w:val="num" w:pos="795"/>
        </w:tabs>
        <w:ind w:left="360"/>
        <w:rPr>
          <w:u w:val="none"/>
        </w:rPr>
      </w:pPr>
      <w:r>
        <w:rPr>
          <w:u w:val="none"/>
        </w:rPr>
        <w:t>узнавать по звучанию пройденные произведения, знать их названия;</w:t>
      </w:r>
    </w:p>
    <w:p w:rsidR="008100A3" w:rsidRDefault="008100A3" w:rsidP="0044016C">
      <w:pPr>
        <w:pStyle w:val="ab"/>
        <w:numPr>
          <w:ilvl w:val="0"/>
          <w:numId w:val="4"/>
        </w:numPr>
        <w:tabs>
          <w:tab w:val="clear" w:pos="435"/>
          <w:tab w:val="num" w:pos="795"/>
        </w:tabs>
        <w:ind w:left="360"/>
        <w:rPr>
          <w:u w:val="none"/>
        </w:rPr>
      </w:pPr>
      <w:r>
        <w:rPr>
          <w:u w:val="none"/>
        </w:rPr>
        <w:t>проникаться настроением и передавать его в своем исполнении;</w:t>
      </w:r>
    </w:p>
    <w:p w:rsidR="008100A3" w:rsidRDefault="008100A3" w:rsidP="0044016C">
      <w:pPr>
        <w:pStyle w:val="ab"/>
        <w:numPr>
          <w:ilvl w:val="0"/>
          <w:numId w:val="4"/>
        </w:numPr>
        <w:tabs>
          <w:tab w:val="clear" w:pos="435"/>
          <w:tab w:val="num" w:pos="795"/>
        </w:tabs>
        <w:ind w:left="360"/>
        <w:rPr>
          <w:u w:val="none"/>
        </w:rPr>
      </w:pPr>
      <w:r>
        <w:rPr>
          <w:u w:val="none"/>
        </w:rPr>
        <w:t>выполнять простой ритмический рисунок к музыке;</w:t>
      </w:r>
    </w:p>
    <w:p w:rsidR="008100A3" w:rsidRDefault="008100A3" w:rsidP="0044016C">
      <w:pPr>
        <w:pStyle w:val="ab"/>
        <w:numPr>
          <w:ilvl w:val="0"/>
          <w:numId w:val="4"/>
        </w:numPr>
        <w:tabs>
          <w:tab w:val="clear" w:pos="435"/>
          <w:tab w:val="num" w:pos="795"/>
        </w:tabs>
        <w:ind w:left="360"/>
        <w:rPr>
          <w:u w:val="none"/>
        </w:rPr>
      </w:pPr>
      <w:r>
        <w:rPr>
          <w:u w:val="none"/>
        </w:rPr>
        <w:t>знать основные понятия нотной грамоты;</w:t>
      </w:r>
    </w:p>
    <w:p w:rsidR="008100A3" w:rsidRDefault="008100A3" w:rsidP="0044016C">
      <w:pPr>
        <w:pStyle w:val="ab"/>
        <w:numPr>
          <w:ilvl w:val="0"/>
          <w:numId w:val="4"/>
        </w:numPr>
        <w:tabs>
          <w:tab w:val="clear" w:pos="435"/>
          <w:tab w:val="num" w:pos="795"/>
        </w:tabs>
        <w:ind w:left="360"/>
        <w:rPr>
          <w:u w:val="none"/>
        </w:rPr>
      </w:pPr>
      <w:r>
        <w:rPr>
          <w:u w:val="none"/>
        </w:rPr>
        <w:t>знать названия музыкальных инструментов;</w:t>
      </w:r>
    </w:p>
    <w:p w:rsidR="008100A3" w:rsidRDefault="008100A3" w:rsidP="0044016C">
      <w:pPr>
        <w:pStyle w:val="ab"/>
        <w:numPr>
          <w:ilvl w:val="0"/>
          <w:numId w:val="4"/>
        </w:numPr>
        <w:tabs>
          <w:tab w:val="clear" w:pos="435"/>
          <w:tab w:val="num" w:pos="795"/>
        </w:tabs>
        <w:ind w:left="360"/>
        <w:rPr>
          <w:u w:val="none"/>
        </w:rPr>
      </w:pPr>
      <w:r>
        <w:rPr>
          <w:u w:val="none"/>
        </w:rPr>
        <w:t>взаимодействовать в коллективе.</w:t>
      </w:r>
    </w:p>
    <w:p w:rsidR="008100A3" w:rsidRDefault="008100A3" w:rsidP="008100A3">
      <w:pPr>
        <w:pStyle w:val="ab"/>
        <w:ind w:left="360"/>
        <w:rPr>
          <w:u w:val="none"/>
        </w:rPr>
      </w:pPr>
    </w:p>
    <w:p w:rsidR="008100A3" w:rsidRPr="00DC0FE9" w:rsidRDefault="008100A3" w:rsidP="008100A3">
      <w:pPr>
        <w:pStyle w:val="a3"/>
        <w:ind w:left="435"/>
        <w:jc w:val="center"/>
        <w:rPr>
          <w:rFonts w:ascii="Times New Roman" w:hAnsi="Times New Roman"/>
          <w:b/>
          <w:sz w:val="28"/>
          <w:szCs w:val="28"/>
        </w:rPr>
      </w:pPr>
      <w:r w:rsidRPr="00DC0FE9">
        <w:rPr>
          <w:rFonts w:ascii="Times New Roman" w:hAnsi="Times New Roman"/>
          <w:b/>
          <w:sz w:val="28"/>
          <w:szCs w:val="28"/>
        </w:rPr>
        <w:t>3. Учебный план</w:t>
      </w:r>
    </w:p>
    <w:p w:rsidR="008100A3" w:rsidRDefault="008100A3" w:rsidP="008100A3">
      <w:pPr>
        <w:jc w:val="center"/>
        <w:rPr>
          <w:b/>
        </w:rPr>
      </w:pPr>
    </w:p>
    <w:tbl>
      <w:tblPr>
        <w:tblW w:w="0" w:type="auto"/>
        <w:tblInd w:w="65" w:type="dxa"/>
        <w:tblLayout w:type="fixed"/>
        <w:tblLook w:val="0000" w:firstRow="0" w:lastRow="0" w:firstColumn="0" w:lastColumn="0" w:noHBand="0" w:noVBand="0"/>
      </w:tblPr>
      <w:tblGrid>
        <w:gridCol w:w="753"/>
        <w:gridCol w:w="5220"/>
        <w:gridCol w:w="928"/>
        <w:gridCol w:w="1038"/>
        <w:gridCol w:w="1421"/>
      </w:tblGrid>
      <w:tr w:rsidR="008100A3" w:rsidTr="00E54D61">
        <w:trPr>
          <w:cantSplit/>
        </w:trPr>
        <w:tc>
          <w:tcPr>
            <w:tcW w:w="753" w:type="dxa"/>
            <w:vMerge w:val="restart"/>
            <w:tcBorders>
              <w:top w:val="single" w:sz="4" w:space="0" w:color="000000"/>
              <w:left w:val="single" w:sz="4" w:space="0" w:color="000000"/>
              <w:bottom w:val="single" w:sz="4" w:space="0" w:color="000000"/>
            </w:tcBorders>
            <w:shd w:val="clear" w:color="auto" w:fill="auto"/>
          </w:tcPr>
          <w:p w:rsidR="008100A3" w:rsidRPr="0011377C" w:rsidRDefault="008100A3" w:rsidP="00E54D61">
            <w:pPr>
              <w:pStyle w:val="ab"/>
              <w:snapToGrid w:val="0"/>
              <w:ind w:left="0"/>
              <w:jc w:val="center"/>
              <w:rPr>
                <w:b/>
                <w:u w:val="none"/>
              </w:rPr>
            </w:pPr>
            <w:r w:rsidRPr="0011377C">
              <w:rPr>
                <w:b/>
                <w:u w:val="none"/>
              </w:rPr>
              <w:t>№</w:t>
            </w:r>
          </w:p>
        </w:tc>
        <w:tc>
          <w:tcPr>
            <w:tcW w:w="5220" w:type="dxa"/>
            <w:vMerge w:val="restart"/>
            <w:tcBorders>
              <w:top w:val="single" w:sz="4" w:space="0" w:color="000000"/>
              <w:left w:val="single" w:sz="4" w:space="0" w:color="000000"/>
              <w:bottom w:val="single" w:sz="4" w:space="0" w:color="000000"/>
            </w:tcBorders>
            <w:shd w:val="clear" w:color="auto" w:fill="auto"/>
          </w:tcPr>
          <w:p w:rsidR="008100A3" w:rsidRPr="0011377C" w:rsidRDefault="008100A3" w:rsidP="00E54D61">
            <w:pPr>
              <w:pStyle w:val="ab"/>
              <w:snapToGrid w:val="0"/>
              <w:ind w:left="0"/>
              <w:jc w:val="center"/>
              <w:rPr>
                <w:b/>
                <w:u w:val="none"/>
              </w:rPr>
            </w:pPr>
            <w:r w:rsidRPr="0011377C">
              <w:rPr>
                <w:b/>
                <w:u w:val="none"/>
              </w:rPr>
              <w:t>Название раздела</w:t>
            </w:r>
          </w:p>
        </w:tc>
        <w:tc>
          <w:tcPr>
            <w:tcW w:w="3387" w:type="dxa"/>
            <w:gridSpan w:val="3"/>
            <w:tcBorders>
              <w:top w:val="single" w:sz="4" w:space="0" w:color="000000"/>
              <w:left w:val="single" w:sz="4" w:space="0" w:color="000000"/>
              <w:bottom w:val="single" w:sz="4" w:space="0" w:color="000000"/>
              <w:right w:val="single" w:sz="4" w:space="0" w:color="000000"/>
            </w:tcBorders>
            <w:shd w:val="clear" w:color="auto" w:fill="auto"/>
          </w:tcPr>
          <w:p w:rsidR="008100A3" w:rsidRPr="0011377C" w:rsidRDefault="008100A3" w:rsidP="00E54D61">
            <w:pPr>
              <w:pStyle w:val="ab"/>
              <w:snapToGrid w:val="0"/>
              <w:ind w:left="0"/>
              <w:jc w:val="center"/>
              <w:rPr>
                <w:b/>
                <w:u w:val="none"/>
              </w:rPr>
            </w:pPr>
            <w:r w:rsidRPr="0011377C">
              <w:rPr>
                <w:b/>
                <w:u w:val="none"/>
              </w:rPr>
              <w:t>Кол-во часов</w:t>
            </w:r>
          </w:p>
        </w:tc>
      </w:tr>
      <w:tr w:rsidR="008100A3" w:rsidTr="00E54D61">
        <w:trPr>
          <w:cantSplit/>
        </w:trPr>
        <w:tc>
          <w:tcPr>
            <w:tcW w:w="753" w:type="dxa"/>
            <w:vMerge/>
            <w:tcBorders>
              <w:top w:val="single" w:sz="4" w:space="0" w:color="000000"/>
              <w:left w:val="single" w:sz="4" w:space="0" w:color="000000"/>
              <w:bottom w:val="single" w:sz="4" w:space="0" w:color="000000"/>
            </w:tcBorders>
            <w:shd w:val="clear" w:color="auto" w:fill="auto"/>
            <w:vAlign w:val="center"/>
          </w:tcPr>
          <w:p w:rsidR="008100A3" w:rsidRDefault="008100A3" w:rsidP="00E54D61">
            <w:pPr>
              <w:snapToGrid w:val="0"/>
              <w:jc w:val="center"/>
              <w:rPr>
                <w:b/>
              </w:rPr>
            </w:pPr>
          </w:p>
        </w:tc>
        <w:tc>
          <w:tcPr>
            <w:tcW w:w="5220" w:type="dxa"/>
            <w:vMerge/>
            <w:tcBorders>
              <w:top w:val="single" w:sz="4" w:space="0" w:color="000000"/>
              <w:left w:val="single" w:sz="4" w:space="0" w:color="000000"/>
              <w:bottom w:val="single" w:sz="4" w:space="0" w:color="000000"/>
            </w:tcBorders>
            <w:shd w:val="clear" w:color="auto" w:fill="auto"/>
            <w:vAlign w:val="center"/>
          </w:tcPr>
          <w:p w:rsidR="008100A3" w:rsidRDefault="008100A3" w:rsidP="00E54D61">
            <w:pPr>
              <w:snapToGrid w:val="0"/>
              <w:jc w:val="center"/>
              <w:rPr>
                <w:b/>
              </w:rPr>
            </w:pPr>
          </w:p>
        </w:tc>
        <w:tc>
          <w:tcPr>
            <w:tcW w:w="928" w:type="dxa"/>
            <w:tcBorders>
              <w:top w:val="single" w:sz="4" w:space="0" w:color="000000"/>
              <w:left w:val="single" w:sz="4" w:space="0" w:color="000000"/>
              <w:bottom w:val="single" w:sz="4" w:space="0" w:color="000000"/>
            </w:tcBorders>
            <w:shd w:val="clear" w:color="auto" w:fill="auto"/>
          </w:tcPr>
          <w:p w:rsidR="008100A3" w:rsidRPr="0011377C" w:rsidRDefault="008100A3" w:rsidP="00E54D61">
            <w:pPr>
              <w:pStyle w:val="ab"/>
              <w:snapToGrid w:val="0"/>
              <w:ind w:left="0"/>
              <w:jc w:val="center"/>
              <w:rPr>
                <w:b/>
                <w:sz w:val="24"/>
                <w:u w:val="none"/>
              </w:rPr>
            </w:pPr>
            <w:r w:rsidRPr="0011377C">
              <w:rPr>
                <w:b/>
                <w:sz w:val="24"/>
                <w:u w:val="none"/>
              </w:rPr>
              <w:t>всего</w:t>
            </w:r>
          </w:p>
        </w:tc>
        <w:tc>
          <w:tcPr>
            <w:tcW w:w="1038" w:type="dxa"/>
            <w:tcBorders>
              <w:top w:val="single" w:sz="4" w:space="0" w:color="000000"/>
              <w:left w:val="single" w:sz="4" w:space="0" w:color="000000"/>
              <w:bottom w:val="single" w:sz="4" w:space="0" w:color="000000"/>
            </w:tcBorders>
            <w:shd w:val="clear" w:color="auto" w:fill="auto"/>
          </w:tcPr>
          <w:p w:rsidR="008100A3" w:rsidRPr="0011377C" w:rsidRDefault="008100A3" w:rsidP="00E54D61">
            <w:pPr>
              <w:pStyle w:val="ab"/>
              <w:snapToGrid w:val="0"/>
              <w:ind w:left="0"/>
              <w:jc w:val="center"/>
              <w:rPr>
                <w:b/>
                <w:sz w:val="24"/>
                <w:u w:val="none"/>
              </w:rPr>
            </w:pPr>
            <w:r w:rsidRPr="0011377C">
              <w:rPr>
                <w:b/>
                <w:sz w:val="24"/>
                <w:u w:val="none"/>
              </w:rPr>
              <w:t>теория</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8100A3" w:rsidRPr="0011377C" w:rsidRDefault="008100A3" w:rsidP="00E54D61">
            <w:pPr>
              <w:pStyle w:val="ab"/>
              <w:snapToGrid w:val="0"/>
              <w:ind w:left="0"/>
              <w:jc w:val="center"/>
              <w:rPr>
                <w:b/>
                <w:sz w:val="24"/>
                <w:u w:val="none"/>
              </w:rPr>
            </w:pPr>
            <w:r w:rsidRPr="0011377C">
              <w:rPr>
                <w:b/>
                <w:sz w:val="24"/>
                <w:u w:val="none"/>
              </w:rPr>
              <w:t>практика</w:t>
            </w:r>
          </w:p>
        </w:tc>
      </w:tr>
      <w:tr w:rsidR="008100A3" w:rsidTr="00E54D61">
        <w:tc>
          <w:tcPr>
            <w:tcW w:w="753" w:type="dxa"/>
            <w:tcBorders>
              <w:top w:val="single" w:sz="4" w:space="0" w:color="000000"/>
              <w:left w:val="single" w:sz="4" w:space="0" w:color="000000"/>
              <w:bottom w:val="single" w:sz="4" w:space="0" w:color="000000"/>
            </w:tcBorders>
            <w:shd w:val="clear" w:color="auto" w:fill="auto"/>
          </w:tcPr>
          <w:p w:rsidR="008100A3" w:rsidRDefault="008100A3" w:rsidP="00E54D61">
            <w:pPr>
              <w:pStyle w:val="ab"/>
              <w:snapToGrid w:val="0"/>
              <w:ind w:left="0"/>
              <w:jc w:val="center"/>
              <w:rPr>
                <w:b/>
                <w:u w:val="none"/>
              </w:rPr>
            </w:pPr>
            <w:r>
              <w:rPr>
                <w:b/>
                <w:u w:val="none"/>
              </w:rPr>
              <w:t>1.</w:t>
            </w:r>
          </w:p>
        </w:tc>
        <w:tc>
          <w:tcPr>
            <w:tcW w:w="5220" w:type="dxa"/>
            <w:tcBorders>
              <w:top w:val="single" w:sz="4" w:space="0" w:color="000000"/>
              <w:left w:val="single" w:sz="4" w:space="0" w:color="000000"/>
              <w:bottom w:val="single" w:sz="4" w:space="0" w:color="000000"/>
            </w:tcBorders>
            <w:shd w:val="clear" w:color="auto" w:fill="auto"/>
          </w:tcPr>
          <w:p w:rsidR="008100A3" w:rsidRDefault="008100A3" w:rsidP="00E54D61">
            <w:pPr>
              <w:pStyle w:val="ab"/>
              <w:snapToGrid w:val="0"/>
              <w:ind w:left="0"/>
              <w:rPr>
                <w:u w:val="none"/>
              </w:rPr>
            </w:pPr>
            <w:r>
              <w:rPr>
                <w:u w:val="none"/>
              </w:rPr>
              <w:t xml:space="preserve">Введение </w:t>
            </w:r>
          </w:p>
        </w:tc>
        <w:tc>
          <w:tcPr>
            <w:tcW w:w="928" w:type="dxa"/>
            <w:tcBorders>
              <w:top w:val="single" w:sz="4" w:space="0" w:color="000000"/>
              <w:left w:val="single" w:sz="4" w:space="0" w:color="000000"/>
              <w:bottom w:val="single" w:sz="4" w:space="0" w:color="000000"/>
            </w:tcBorders>
            <w:shd w:val="clear" w:color="auto" w:fill="auto"/>
          </w:tcPr>
          <w:p w:rsidR="008100A3" w:rsidRDefault="008100A3" w:rsidP="00E54D61">
            <w:pPr>
              <w:pStyle w:val="ab"/>
              <w:snapToGrid w:val="0"/>
              <w:ind w:left="0"/>
              <w:jc w:val="center"/>
              <w:rPr>
                <w:u w:val="none"/>
              </w:rPr>
            </w:pPr>
            <w:r>
              <w:rPr>
                <w:u w:val="none"/>
              </w:rPr>
              <w:t>1</w:t>
            </w:r>
          </w:p>
        </w:tc>
        <w:tc>
          <w:tcPr>
            <w:tcW w:w="1038" w:type="dxa"/>
            <w:tcBorders>
              <w:top w:val="single" w:sz="4" w:space="0" w:color="000000"/>
              <w:left w:val="single" w:sz="4" w:space="0" w:color="000000"/>
              <w:bottom w:val="single" w:sz="4" w:space="0" w:color="000000"/>
            </w:tcBorders>
            <w:shd w:val="clear" w:color="auto" w:fill="auto"/>
          </w:tcPr>
          <w:p w:rsidR="008100A3" w:rsidRDefault="008100A3" w:rsidP="00E54D61">
            <w:pPr>
              <w:pStyle w:val="ab"/>
              <w:snapToGrid w:val="0"/>
              <w:ind w:left="0"/>
              <w:jc w:val="center"/>
              <w:rPr>
                <w:u w:val="none"/>
              </w:rPr>
            </w:pPr>
            <w:r>
              <w:rPr>
                <w:u w:val="none"/>
              </w:rPr>
              <w:t>1</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8100A3" w:rsidRDefault="008100A3" w:rsidP="00E54D61">
            <w:pPr>
              <w:pStyle w:val="ab"/>
              <w:snapToGrid w:val="0"/>
              <w:ind w:left="0"/>
              <w:jc w:val="center"/>
              <w:rPr>
                <w:u w:val="none"/>
              </w:rPr>
            </w:pPr>
            <w:r>
              <w:rPr>
                <w:u w:val="none"/>
              </w:rPr>
              <w:t>-</w:t>
            </w:r>
          </w:p>
        </w:tc>
      </w:tr>
      <w:tr w:rsidR="008100A3" w:rsidTr="00E54D61">
        <w:tc>
          <w:tcPr>
            <w:tcW w:w="753" w:type="dxa"/>
            <w:tcBorders>
              <w:top w:val="single" w:sz="4" w:space="0" w:color="000000"/>
              <w:left w:val="single" w:sz="4" w:space="0" w:color="000000"/>
              <w:bottom w:val="single" w:sz="4" w:space="0" w:color="000000"/>
            </w:tcBorders>
            <w:shd w:val="clear" w:color="auto" w:fill="auto"/>
          </w:tcPr>
          <w:p w:rsidR="008100A3" w:rsidRDefault="008100A3" w:rsidP="00E54D61">
            <w:pPr>
              <w:pStyle w:val="ab"/>
              <w:snapToGrid w:val="0"/>
              <w:ind w:left="0"/>
              <w:jc w:val="center"/>
              <w:rPr>
                <w:b/>
                <w:u w:val="none"/>
              </w:rPr>
            </w:pPr>
            <w:r>
              <w:rPr>
                <w:b/>
                <w:u w:val="none"/>
              </w:rPr>
              <w:t>2.</w:t>
            </w:r>
          </w:p>
        </w:tc>
        <w:tc>
          <w:tcPr>
            <w:tcW w:w="5220" w:type="dxa"/>
            <w:tcBorders>
              <w:top w:val="single" w:sz="4" w:space="0" w:color="000000"/>
              <w:left w:val="single" w:sz="4" w:space="0" w:color="000000"/>
              <w:bottom w:val="single" w:sz="4" w:space="0" w:color="000000"/>
            </w:tcBorders>
            <w:shd w:val="clear" w:color="auto" w:fill="auto"/>
          </w:tcPr>
          <w:p w:rsidR="008100A3" w:rsidRDefault="008100A3" w:rsidP="00E54D61">
            <w:pPr>
              <w:pStyle w:val="31"/>
              <w:snapToGrid w:val="0"/>
              <w:spacing w:after="0" w:line="360" w:lineRule="auto"/>
              <w:rPr>
                <w:sz w:val="28"/>
                <w:szCs w:val="28"/>
              </w:rPr>
            </w:pPr>
            <w:r>
              <w:rPr>
                <w:sz w:val="28"/>
                <w:szCs w:val="28"/>
              </w:rPr>
              <w:t>Развитие вокальных навыков</w:t>
            </w:r>
          </w:p>
        </w:tc>
        <w:tc>
          <w:tcPr>
            <w:tcW w:w="928" w:type="dxa"/>
            <w:tcBorders>
              <w:top w:val="single" w:sz="4" w:space="0" w:color="000000"/>
              <w:left w:val="single" w:sz="4" w:space="0" w:color="000000"/>
              <w:bottom w:val="single" w:sz="4" w:space="0" w:color="000000"/>
            </w:tcBorders>
            <w:shd w:val="clear" w:color="auto" w:fill="auto"/>
          </w:tcPr>
          <w:p w:rsidR="008100A3" w:rsidRDefault="008100A3" w:rsidP="00E54D61">
            <w:pPr>
              <w:pStyle w:val="ab"/>
              <w:snapToGrid w:val="0"/>
              <w:ind w:left="0"/>
              <w:jc w:val="center"/>
              <w:rPr>
                <w:u w:val="none"/>
              </w:rPr>
            </w:pPr>
            <w:r>
              <w:rPr>
                <w:u w:val="none"/>
              </w:rPr>
              <w:t>18</w:t>
            </w:r>
          </w:p>
        </w:tc>
        <w:tc>
          <w:tcPr>
            <w:tcW w:w="1038" w:type="dxa"/>
            <w:tcBorders>
              <w:top w:val="single" w:sz="4" w:space="0" w:color="000000"/>
              <w:left w:val="single" w:sz="4" w:space="0" w:color="000000"/>
              <w:bottom w:val="single" w:sz="4" w:space="0" w:color="000000"/>
            </w:tcBorders>
            <w:shd w:val="clear" w:color="auto" w:fill="auto"/>
          </w:tcPr>
          <w:p w:rsidR="008100A3" w:rsidRDefault="008100A3" w:rsidP="00E54D61">
            <w:pPr>
              <w:pStyle w:val="ab"/>
              <w:snapToGrid w:val="0"/>
              <w:ind w:left="0"/>
              <w:jc w:val="center"/>
              <w:rPr>
                <w:u w:val="none"/>
              </w:rPr>
            </w:pPr>
            <w:r>
              <w:rPr>
                <w:u w:val="none"/>
              </w:rPr>
              <w:t>6</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8100A3" w:rsidRDefault="008100A3" w:rsidP="00E54D61">
            <w:pPr>
              <w:pStyle w:val="ab"/>
              <w:snapToGrid w:val="0"/>
              <w:ind w:left="0"/>
              <w:jc w:val="center"/>
              <w:rPr>
                <w:u w:val="none"/>
              </w:rPr>
            </w:pPr>
            <w:r>
              <w:rPr>
                <w:u w:val="none"/>
              </w:rPr>
              <w:t>12</w:t>
            </w:r>
          </w:p>
        </w:tc>
      </w:tr>
      <w:tr w:rsidR="008100A3" w:rsidTr="00E54D61">
        <w:tc>
          <w:tcPr>
            <w:tcW w:w="753" w:type="dxa"/>
            <w:tcBorders>
              <w:top w:val="single" w:sz="4" w:space="0" w:color="000000"/>
              <w:left w:val="single" w:sz="4" w:space="0" w:color="000000"/>
              <w:bottom w:val="single" w:sz="4" w:space="0" w:color="000000"/>
            </w:tcBorders>
            <w:shd w:val="clear" w:color="auto" w:fill="auto"/>
          </w:tcPr>
          <w:p w:rsidR="008100A3" w:rsidRDefault="008100A3" w:rsidP="00E54D61">
            <w:pPr>
              <w:pStyle w:val="ab"/>
              <w:snapToGrid w:val="0"/>
              <w:ind w:left="0"/>
              <w:jc w:val="center"/>
              <w:rPr>
                <w:b/>
                <w:u w:val="none"/>
              </w:rPr>
            </w:pPr>
            <w:r>
              <w:rPr>
                <w:b/>
                <w:u w:val="none"/>
              </w:rPr>
              <w:t>3.</w:t>
            </w:r>
          </w:p>
        </w:tc>
        <w:tc>
          <w:tcPr>
            <w:tcW w:w="5220" w:type="dxa"/>
            <w:tcBorders>
              <w:top w:val="single" w:sz="4" w:space="0" w:color="000000"/>
              <w:left w:val="single" w:sz="4" w:space="0" w:color="000000"/>
              <w:bottom w:val="single" w:sz="4" w:space="0" w:color="000000"/>
            </w:tcBorders>
            <w:shd w:val="clear" w:color="auto" w:fill="auto"/>
          </w:tcPr>
          <w:p w:rsidR="008100A3" w:rsidRDefault="008100A3" w:rsidP="00E54D61">
            <w:pPr>
              <w:pStyle w:val="ab"/>
              <w:snapToGrid w:val="0"/>
              <w:ind w:left="0"/>
              <w:rPr>
                <w:u w:val="none"/>
              </w:rPr>
            </w:pPr>
            <w:r>
              <w:rPr>
                <w:u w:val="none"/>
              </w:rPr>
              <w:t>Хоровое пение</w:t>
            </w:r>
          </w:p>
        </w:tc>
        <w:tc>
          <w:tcPr>
            <w:tcW w:w="928" w:type="dxa"/>
            <w:tcBorders>
              <w:top w:val="single" w:sz="4" w:space="0" w:color="000000"/>
              <w:left w:val="single" w:sz="4" w:space="0" w:color="000000"/>
              <w:bottom w:val="single" w:sz="4" w:space="0" w:color="000000"/>
            </w:tcBorders>
            <w:shd w:val="clear" w:color="auto" w:fill="auto"/>
          </w:tcPr>
          <w:p w:rsidR="008100A3" w:rsidRDefault="008100A3" w:rsidP="00E54D61">
            <w:pPr>
              <w:pStyle w:val="ab"/>
              <w:snapToGrid w:val="0"/>
              <w:ind w:left="0"/>
              <w:jc w:val="center"/>
              <w:rPr>
                <w:u w:val="none"/>
              </w:rPr>
            </w:pPr>
            <w:r>
              <w:rPr>
                <w:u w:val="none"/>
              </w:rPr>
              <w:t>18</w:t>
            </w:r>
          </w:p>
        </w:tc>
        <w:tc>
          <w:tcPr>
            <w:tcW w:w="1038" w:type="dxa"/>
            <w:tcBorders>
              <w:top w:val="single" w:sz="4" w:space="0" w:color="000000"/>
              <w:left w:val="single" w:sz="4" w:space="0" w:color="000000"/>
              <w:bottom w:val="single" w:sz="4" w:space="0" w:color="000000"/>
            </w:tcBorders>
            <w:shd w:val="clear" w:color="auto" w:fill="auto"/>
          </w:tcPr>
          <w:p w:rsidR="008100A3" w:rsidRDefault="008100A3" w:rsidP="00E54D61">
            <w:pPr>
              <w:pStyle w:val="ab"/>
              <w:snapToGrid w:val="0"/>
              <w:ind w:left="0"/>
              <w:jc w:val="center"/>
              <w:rPr>
                <w:u w:val="none"/>
              </w:rPr>
            </w:pPr>
            <w:r>
              <w:rPr>
                <w:u w:val="none"/>
              </w:rPr>
              <w:t>6</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8100A3" w:rsidRDefault="008100A3" w:rsidP="00E54D61">
            <w:pPr>
              <w:pStyle w:val="ab"/>
              <w:snapToGrid w:val="0"/>
              <w:ind w:left="0"/>
              <w:jc w:val="center"/>
              <w:rPr>
                <w:u w:val="none"/>
              </w:rPr>
            </w:pPr>
            <w:r>
              <w:rPr>
                <w:u w:val="none"/>
              </w:rPr>
              <w:t>12</w:t>
            </w:r>
          </w:p>
        </w:tc>
      </w:tr>
      <w:tr w:rsidR="008100A3" w:rsidTr="00E54D61">
        <w:tc>
          <w:tcPr>
            <w:tcW w:w="753" w:type="dxa"/>
            <w:tcBorders>
              <w:top w:val="single" w:sz="4" w:space="0" w:color="000000"/>
              <w:left w:val="single" w:sz="4" w:space="0" w:color="000000"/>
              <w:bottom w:val="single" w:sz="4" w:space="0" w:color="000000"/>
            </w:tcBorders>
            <w:shd w:val="clear" w:color="auto" w:fill="auto"/>
          </w:tcPr>
          <w:p w:rsidR="008100A3" w:rsidRDefault="008100A3" w:rsidP="00E54D61">
            <w:pPr>
              <w:pStyle w:val="ab"/>
              <w:snapToGrid w:val="0"/>
              <w:ind w:left="0"/>
              <w:jc w:val="center"/>
              <w:rPr>
                <w:b/>
                <w:u w:val="none"/>
              </w:rPr>
            </w:pPr>
            <w:r>
              <w:rPr>
                <w:b/>
                <w:u w:val="none"/>
              </w:rPr>
              <w:t>4.</w:t>
            </w:r>
          </w:p>
        </w:tc>
        <w:tc>
          <w:tcPr>
            <w:tcW w:w="5220" w:type="dxa"/>
            <w:tcBorders>
              <w:top w:val="single" w:sz="4" w:space="0" w:color="000000"/>
              <w:left w:val="single" w:sz="4" w:space="0" w:color="000000"/>
              <w:bottom w:val="single" w:sz="4" w:space="0" w:color="000000"/>
            </w:tcBorders>
            <w:shd w:val="clear" w:color="auto" w:fill="auto"/>
          </w:tcPr>
          <w:p w:rsidR="008100A3" w:rsidRDefault="008100A3" w:rsidP="00E54D61">
            <w:pPr>
              <w:pStyle w:val="ab"/>
              <w:snapToGrid w:val="0"/>
              <w:ind w:left="0"/>
              <w:rPr>
                <w:u w:val="none"/>
              </w:rPr>
            </w:pPr>
            <w:r>
              <w:rPr>
                <w:u w:val="none"/>
              </w:rPr>
              <w:t>Музыкальная грамота</w:t>
            </w:r>
          </w:p>
        </w:tc>
        <w:tc>
          <w:tcPr>
            <w:tcW w:w="928" w:type="dxa"/>
            <w:tcBorders>
              <w:top w:val="single" w:sz="4" w:space="0" w:color="000000"/>
              <w:left w:val="single" w:sz="4" w:space="0" w:color="000000"/>
              <w:bottom w:val="single" w:sz="4" w:space="0" w:color="000000"/>
            </w:tcBorders>
            <w:shd w:val="clear" w:color="auto" w:fill="auto"/>
          </w:tcPr>
          <w:p w:rsidR="008100A3" w:rsidRDefault="008100A3" w:rsidP="00E54D61">
            <w:pPr>
              <w:pStyle w:val="ab"/>
              <w:snapToGrid w:val="0"/>
              <w:ind w:left="0"/>
              <w:jc w:val="center"/>
              <w:rPr>
                <w:u w:val="none"/>
              </w:rPr>
            </w:pPr>
            <w:r>
              <w:rPr>
                <w:u w:val="none"/>
              </w:rPr>
              <w:t>18</w:t>
            </w:r>
          </w:p>
        </w:tc>
        <w:tc>
          <w:tcPr>
            <w:tcW w:w="1038" w:type="dxa"/>
            <w:tcBorders>
              <w:top w:val="single" w:sz="4" w:space="0" w:color="000000"/>
              <w:left w:val="single" w:sz="4" w:space="0" w:color="000000"/>
              <w:bottom w:val="single" w:sz="4" w:space="0" w:color="000000"/>
            </w:tcBorders>
            <w:shd w:val="clear" w:color="auto" w:fill="auto"/>
          </w:tcPr>
          <w:p w:rsidR="008100A3" w:rsidRDefault="008100A3" w:rsidP="00E54D61">
            <w:pPr>
              <w:pStyle w:val="ab"/>
              <w:snapToGrid w:val="0"/>
              <w:ind w:left="0"/>
              <w:jc w:val="center"/>
              <w:rPr>
                <w:u w:val="none"/>
              </w:rPr>
            </w:pPr>
            <w:r>
              <w:rPr>
                <w:u w:val="none"/>
              </w:rPr>
              <w:t>6</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8100A3" w:rsidRDefault="008100A3" w:rsidP="00E54D61">
            <w:pPr>
              <w:pStyle w:val="ab"/>
              <w:snapToGrid w:val="0"/>
              <w:ind w:left="0"/>
              <w:jc w:val="center"/>
              <w:rPr>
                <w:u w:val="none"/>
              </w:rPr>
            </w:pPr>
            <w:r>
              <w:rPr>
                <w:u w:val="none"/>
              </w:rPr>
              <w:t>12</w:t>
            </w:r>
          </w:p>
        </w:tc>
      </w:tr>
      <w:tr w:rsidR="008100A3" w:rsidTr="00E54D61">
        <w:tc>
          <w:tcPr>
            <w:tcW w:w="753" w:type="dxa"/>
            <w:tcBorders>
              <w:top w:val="single" w:sz="4" w:space="0" w:color="000000"/>
              <w:left w:val="single" w:sz="4" w:space="0" w:color="000000"/>
              <w:bottom w:val="single" w:sz="4" w:space="0" w:color="000000"/>
            </w:tcBorders>
            <w:shd w:val="clear" w:color="auto" w:fill="auto"/>
          </w:tcPr>
          <w:p w:rsidR="008100A3" w:rsidRDefault="008100A3" w:rsidP="00E54D61">
            <w:pPr>
              <w:pStyle w:val="ab"/>
              <w:snapToGrid w:val="0"/>
              <w:ind w:left="0"/>
              <w:jc w:val="center"/>
              <w:rPr>
                <w:b/>
                <w:u w:val="none"/>
              </w:rPr>
            </w:pPr>
            <w:r>
              <w:rPr>
                <w:b/>
                <w:u w:val="none"/>
              </w:rPr>
              <w:t>5.</w:t>
            </w:r>
          </w:p>
        </w:tc>
        <w:tc>
          <w:tcPr>
            <w:tcW w:w="5220" w:type="dxa"/>
            <w:tcBorders>
              <w:top w:val="single" w:sz="4" w:space="0" w:color="000000"/>
              <w:left w:val="single" w:sz="4" w:space="0" w:color="000000"/>
              <w:bottom w:val="single" w:sz="4" w:space="0" w:color="000000"/>
            </w:tcBorders>
            <w:shd w:val="clear" w:color="auto" w:fill="auto"/>
          </w:tcPr>
          <w:p w:rsidR="008100A3" w:rsidRDefault="008100A3" w:rsidP="00E54D61">
            <w:pPr>
              <w:pStyle w:val="31"/>
              <w:snapToGrid w:val="0"/>
              <w:spacing w:after="0"/>
              <w:rPr>
                <w:sz w:val="28"/>
              </w:rPr>
            </w:pPr>
            <w:r>
              <w:rPr>
                <w:sz w:val="28"/>
              </w:rPr>
              <w:t>Музыкально-творческая  деятельность</w:t>
            </w:r>
          </w:p>
          <w:p w:rsidR="008100A3" w:rsidRDefault="008100A3" w:rsidP="00E54D61">
            <w:pPr>
              <w:pStyle w:val="ab"/>
              <w:ind w:left="0"/>
              <w:rPr>
                <w:u w:val="none"/>
              </w:rPr>
            </w:pPr>
          </w:p>
        </w:tc>
        <w:tc>
          <w:tcPr>
            <w:tcW w:w="928" w:type="dxa"/>
            <w:tcBorders>
              <w:top w:val="single" w:sz="4" w:space="0" w:color="000000"/>
              <w:left w:val="single" w:sz="4" w:space="0" w:color="000000"/>
              <w:bottom w:val="single" w:sz="4" w:space="0" w:color="000000"/>
            </w:tcBorders>
            <w:shd w:val="clear" w:color="auto" w:fill="auto"/>
          </w:tcPr>
          <w:p w:rsidR="008100A3" w:rsidRDefault="008100A3" w:rsidP="00E54D61">
            <w:pPr>
              <w:pStyle w:val="ab"/>
              <w:snapToGrid w:val="0"/>
              <w:ind w:left="0"/>
              <w:jc w:val="center"/>
              <w:rPr>
                <w:u w:val="none"/>
              </w:rPr>
            </w:pPr>
            <w:r>
              <w:rPr>
                <w:u w:val="none"/>
              </w:rPr>
              <w:t>17</w:t>
            </w:r>
          </w:p>
        </w:tc>
        <w:tc>
          <w:tcPr>
            <w:tcW w:w="1038" w:type="dxa"/>
            <w:tcBorders>
              <w:top w:val="single" w:sz="4" w:space="0" w:color="000000"/>
              <w:left w:val="single" w:sz="4" w:space="0" w:color="000000"/>
              <w:bottom w:val="single" w:sz="4" w:space="0" w:color="000000"/>
            </w:tcBorders>
            <w:shd w:val="clear" w:color="auto" w:fill="auto"/>
          </w:tcPr>
          <w:p w:rsidR="008100A3" w:rsidRDefault="008100A3" w:rsidP="00E54D61">
            <w:pPr>
              <w:pStyle w:val="ab"/>
              <w:snapToGrid w:val="0"/>
              <w:ind w:left="0"/>
              <w:jc w:val="center"/>
              <w:rPr>
                <w:u w:val="none"/>
              </w:rPr>
            </w:pPr>
            <w:r>
              <w:rPr>
                <w:u w:val="none"/>
              </w:rPr>
              <w:t>4</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8100A3" w:rsidRDefault="008100A3" w:rsidP="00E54D61">
            <w:pPr>
              <w:pStyle w:val="ab"/>
              <w:snapToGrid w:val="0"/>
              <w:ind w:left="0"/>
              <w:jc w:val="center"/>
              <w:rPr>
                <w:u w:val="none"/>
              </w:rPr>
            </w:pPr>
            <w:r>
              <w:rPr>
                <w:u w:val="none"/>
              </w:rPr>
              <w:t>13</w:t>
            </w:r>
          </w:p>
        </w:tc>
      </w:tr>
      <w:tr w:rsidR="008100A3" w:rsidTr="00E54D61">
        <w:tc>
          <w:tcPr>
            <w:tcW w:w="753" w:type="dxa"/>
            <w:tcBorders>
              <w:top w:val="single" w:sz="4" w:space="0" w:color="000000"/>
              <w:left w:val="single" w:sz="4" w:space="0" w:color="000000"/>
              <w:bottom w:val="single" w:sz="4" w:space="0" w:color="000000"/>
            </w:tcBorders>
            <w:shd w:val="clear" w:color="auto" w:fill="auto"/>
          </w:tcPr>
          <w:p w:rsidR="008100A3" w:rsidRDefault="008100A3" w:rsidP="00E54D61">
            <w:pPr>
              <w:pStyle w:val="ab"/>
              <w:snapToGrid w:val="0"/>
              <w:ind w:left="0"/>
            </w:pPr>
          </w:p>
        </w:tc>
        <w:tc>
          <w:tcPr>
            <w:tcW w:w="5220" w:type="dxa"/>
            <w:tcBorders>
              <w:top w:val="single" w:sz="4" w:space="0" w:color="000000"/>
              <w:left w:val="single" w:sz="4" w:space="0" w:color="000000"/>
              <w:bottom w:val="single" w:sz="4" w:space="0" w:color="000000"/>
            </w:tcBorders>
            <w:shd w:val="clear" w:color="auto" w:fill="auto"/>
          </w:tcPr>
          <w:p w:rsidR="008100A3" w:rsidRDefault="008100A3" w:rsidP="00E54D61">
            <w:pPr>
              <w:pStyle w:val="31"/>
              <w:snapToGrid w:val="0"/>
              <w:spacing w:after="0"/>
              <w:rPr>
                <w:b/>
                <w:sz w:val="28"/>
              </w:rPr>
            </w:pPr>
            <w:r>
              <w:rPr>
                <w:b/>
                <w:sz w:val="28"/>
              </w:rPr>
              <w:t>Всего</w:t>
            </w:r>
          </w:p>
        </w:tc>
        <w:tc>
          <w:tcPr>
            <w:tcW w:w="928" w:type="dxa"/>
            <w:tcBorders>
              <w:top w:val="single" w:sz="4" w:space="0" w:color="000000"/>
              <w:left w:val="single" w:sz="4" w:space="0" w:color="000000"/>
              <w:bottom w:val="single" w:sz="4" w:space="0" w:color="000000"/>
            </w:tcBorders>
            <w:shd w:val="clear" w:color="auto" w:fill="auto"/>
          </w:tcPr>
          <w:p w:rsidR="008100A3" w:rsidRDefault="008100A3" w:rsidP="00E54D61">
            <w:pPr>
              <w:pStyle w:val="ab"/>
              <w:snapToGrid w:val="0"/>
              <w:ind w:left="0"/>
              <w:jc w:val="center"/>
              <w:rPr>
                <w:b/>
                <w:u w:val="none"/>
              </w:rPr>
            </w:pPr>
            <w:r w:rsidRPr="008B138B">
              <w:rPr>
                <w:b/>
                <w:u w:val="none"/>
              </w:rPr>
              <w:t>72</w:t>
            </w:r>
          </w:p>
        </w:tc>
        <w:tc>
          <w:tcPr>
            <w:tcW w:w="1038" w:type="dxa"/>
            <w:tcBorders>
              <w:top w:val="single" w:sz="4" w:space="0" w:color="000000"/>
              <w:left w:val="single" w:sz="4" w:space="0" w:color="000000"/>
              <w:bottom w:val="single" w:sz="4" w:space="0" w:color="000000"/>
            </w:tcBorders>
            <w:shd w:val="clear" w:color="auto" w:fill="auto"/>
          </w:tcPr>
          <w:p w:rsidR="008100A3" w:rsidRDefault="008100A3" w:rsidP="00E54D61">
            <w:pPr>
              <w:pStyle w:val="ab"/>
              <w:snapToGrid w:val="0"/>
              <w:ind w:left="0"/>
              <w:jc w:val="center"/>
              <w:rPr>
                <w:b/>
                <w:u w:val="none"/>
              </w:rPr>
            </w:pPr>
            <w:r>
              <w:rPr>
                <w:b/>
                <w:u w:val="none"/>
              </w:rPr>
              <w:t>23</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8100A3" w:rsidRDefault="008100A3" w:rsidP="00E54D61">
            <w:pPr>
              <w:pStyle w:val="ab"/>
              <w:snapToGrid w:val="0"/>
              <w:ind w:left="0"/>
              <w:jc w:val="center"/>
              <w:rPr>
                <w:b/>
                <w:u w:val="none"/>
              </w:rPr>
            </w:pPr>
            <w:r>
              <w:rPr>
                <w:b/>
                <w:u w:val="none"/>
              </w:rPr>
              <w:t>49</w:t>
            </w:r>
          </w:p>
        </w:tc>
      </w:tr>
    </w:tbl>
    <w:p w:rsidR="008100A3" w:rsidRDefault="008100A3" w:rsidP="008100A3">
      <w:pPr>
        <w:ind w:firstLine="708"/>
        <w:jc w:val="both"/>
      </w:pPr>
    </w:p>
    <w:p w:rsidR="008100A3" w:rsidRPr="00E354B5" w:rsidRDefault="008100A3" w:rsidP="008100A3">
      <w:pPr>
        <w:jc w:val="center"/>
        <w:rPr>
          <w:b/>
        </w:rPr>
      </w:pPr>
      <w:r>
        <w:rPr>
          <w:b/>
        </w:rPr>
        <w:t>4</w:t>
      </w:r>
      <w:r w:rsidRPr="00E354B5">
        <w:rPr>
          <w:b/>
        </w:rPr>
        <w:t>. Содержание учебного плана программы</w:t>
      </w:r>
    </w:p>
    <w:p w:rsidR="008100A3" w:rsidRPr="00521F90" w:rsidRDefault="008100A3" w:rsidP="0044016C">
      <w:pPr>
        <w:numPr>
          <w:ilvl w:val="0"/>
          <w:numId w:val="5"/>
        </w:numPr>
        <w:jc w:val="both"/>
      </w:pPr>
      <w:r w:rsidRPr="00521F90">
        <w:rPr>
          <w:b/>
        </w:rPr>
        <w:t>Вводное занятие.</w:t>
      </w:r>
      <w:r w:rsidRPr="00521F90">
        <w:t xml:space="preserve"> </w:t>
      </w:r>
    </w:p>
    <w:p w:rsidR="008100A3" w:rsidRDefault="008100A3" w:rsidP="008100A3">
      <w:pPr>
        <w:jc w:val="both"/>
      </w:pPr>
      <w:r>
        <w:t>Знакомство с детьми.</w:t>
      </w:r>
    </w:p>
    <w:p w:rsidR="008100A3" w:rsidRPr="00E57681" w:rsidRDefault="008100A3" w:rsidP="008100A3">
      <w:pPr>
        <w:jc w:val="both"/>
      </w:pPr>
      <w:r w:rsidRPr="00E57681">
        <w:rPr>
          <w:b/>
        </w:rPr>
        <w:t>Теория</w:t>
      </w:r>
      <w:r>
        <w:rPr>
          <w:b/>
        </w:rPr>
        <w:t>.</w:t>
      </w:r>
      <w:r w:rsidRPr="00E57681">
        <w:rPr>
          <w:b/>
        </w:rPr>
        <w:t xml:space="preserve"> </w:t>
      </w:r>
      <w:r w:rsidRPr="00E57681">
        <w:t xml:space="preserve">   </w:t>
      </w:r>
    </w:p>
    <w:p w:rsidR="008100A3" w:rsidRDefault="008100A3" w:rsidP="008100A3">
      <w:pPr>
        <w:jc w:val="both"/>
      </w:pPr>
      <w:r>
        <w:t xml:space="preserve">Слушание сказки «Про девочку Нину и пианино» </w:t>
      </w:r>
    </w:p>
    <w:p w:rsidR="008100A3" w:rsidRPr="00E57681" w:rsidRDefault="008100A3" w:rsidP="008100A3">
      <w:pPr>
        <w:jc w:val="both"/>
      </w:pPr>
      <w:r w:rsidRPr="00E57681">
        <w:rPr>
          <w:b/>
        </w:rPr>
        <w:t>Практика</w:t>
      </w:r>
      <w:r>
        <w:rPr>
          <w:b/>
        </w:rPr>
        <w:t>.</w:t>
      </w:r>
      <w:r w:rsidRPr="00E57681">
        <w:rPr>
          <w:b/>
        </w:rPr>
        <w:t xml:space="preserve">  </w:t>
      </w:r>
      <w:r w:rsidRPr="00E57681">
        <w:t xml:space="preserve">     </w:t>
      </w:r>
    </w:p>
    <w:p w:rsidR="008100A3" w:rsidRDefault="008100A3" w:rsidP="008100A3">
      <w:pPr>
        <w:jc w:val="both"/>
      </w:pPr>
      <w:r>
        <w:t>Знакомство с детьми. Знакомство с инструментом</w:t>
      </w:r>
    </w:p>
    <w:p w:rsidR="008100A3" w:rsidRPr="00521F90" w:rsidRDefault="008100A3" w:rsidP="0044016C">
      <w:pPr>
        <w:numPr>
          <w:ilvl w:val="0"/>
          <w:numId w:val="5"/>
        </w:numPr>
        <w:jc w:val="both"/>
        <w:rPr>
          <w:b/>
        </w:rPr>
      </w:pPr>
      <w:r w:rsidRPr="00521F90">
        <w:rPr>
          <w:b/>
        </w:rPr>
        <w:t>Развитие вокальных навыков.</w:t>
      </w:r>
    </w:p>
    <w:p w:rsidR="008100A3" w:rsidRPr="00E57681" w:rsidRDefault="008100A3" w:rsidP="008100A3">
      <w:pPr>
        <w:jc w:val="both"/>
        <w:rPr>
          <w:b/>
        </w:rPr>
      </w:pPr>
      <w:r w:rsidRPr="00E57681">
        <w:rPr>
          <w:b/>
        </w:rPr>
        <w:t>Теория</w:t>
      </w:r>
      <w:r>
        <w:rPr>
          <w:b/>
        </w:rPr>
        <w:t>.</w:t>
      </w:r>
      <w:r w:rsidRPr="00E57681">
        <w:rPr>
          <w:b/>
        </w:rPr>
        <w:t xml:space="preserve"> </w:t>
      </w:r>
    </w:p>
    <w:p w:rsidR="008100A3" w:rsidRDefault="008100A3" w:rsidP="008100A3">
      <w:pPr>
        <w:jc w:val="both"/>
      </w:pPr>
      <w:r>
        <w:t>1</w:t>
      </w:r>
      <w:r>
        <w:rPr>
          <w:b/>
        </w:rPr>
        <w:t xml:space="preserve"> </w:t>
      </w:r>
      <w:r>
        <w:t>Рассказ о правильной певческой установке, слушание музыкального примера «Петь приятно и удобно».</w:t>
      </w:r>
    </w:p>
    <w:p w:rsidR="008100A3" w:rsidRDefault="008100A3" w:rsidP="008100A3">
      <w:pPr>
        <w:jc w:val="both"/>
      </w:pPr>
      <w:r>
        <w:t>2</w:t>
      </w:r>
      <w:r>
        <w:rPr>
          <w:b/>
        </w:rPr>
        <w:t xml:space="preserve"> </w:t>
      </w:r>
      <w:r>
        <w:t>Знакомство с певческим дыханием и атакой звука.</w:t>
      </w:r>
    </w:p>
    <w:p w:rsidR="008100A3" w:rsidRPr="00E57681" w:rsidRDefault="008100A3" w:rsidP="008100A3">
      <w:pPr>
        <w:jc w:val="both"/>
        <w:rPr>
          <w:b/>
        </w:rPr>
      </w:pPr>
      <w:r w:rsidRPr="00E57681">
        <w:rPr>
          <w:b/>
        </w:rPr>
        <w:t>Практика</w:t>
      </w:r>
      <w:r>
        <w:rPr>
          <w:b/>
        </w:rPr>
        <w:t>.</w:t>
      </w:r>
      <w:r w:rsidRPr="00E57681">
        <w:rPr>
          <w:b/>
        </w:rPr>
        <w:t xml:space="preserve">  </w:t>
      </w:r>
    </w:p>
    <w:p w:rsidR="008100A3" w:rsidRDefault="008100A3" w:rsidP="008100A3">
      <w:pPr>
        <w:jc w:val="both"/>
      </w:pPr>
      <w:r>
        <w:t>1 Отработка правильной певческой постановки (положение головы, шеи, спины) при положении сидя и стоя.</w:t>
      </w:r>
    </w:p>
    <w:p w:rsidR="008100A3" w:rsidRDefault="008100A3" w:rsidP="008100A3">
      <w:pPr>
        <w:jc w:val="both"/>
      </w:pPr>
      <w:r>
        <w:t>2</w:t>
      </w:r>
      <w:r>
        <w:rPr>
          <w:b/>
        </w:rPr>
        <w:t xml:space="preserve"> </w:t>
      </w:r>
      <w:r>
        <w:t>Отработка упражнений на дыхание.</w:t>
      </w:r>
    </w:p>
    <w:p w:rsidR="008100A3" w:rsidRDefault="008100A3" w:rsidP="008100A3">
      <w:pPr>
        <w:pStyle w:val="31"/>
        <w:spacing w:after="0"/>
        <w:jc w:val="both"/>
        <w:rPr>
          <w:sz w:val="28"/>
          <w:szCs w:val="28"/>
        </w:rPr>
      </w:pPr>
      <w:r>
        <w:rPr>
          <w:sz w:val="28"/>
          <w:szCs w:val="28"/>
        </w:rPr>
        <w:t>Разучивание и исполнение музыкального примера «Петь приятно и удобно»</w:t>
      </w:r>
    </w:p>
    <w:p w:rsidR="008100A3" w:rsidRDefault="008100A3" w:rsidP="008100A3">
      <w:pPr>
        <w:pStyle w:val="31"/>
        <w:spacing w:after="0"/>
        <w:jc w:val="both"/>
        <w:rPr>
          <w:sz w:val="28"/>
          <w:szCs w:val="28"/>
        </w:rPr>
      </w:pPr>
      <w:r>
        <w:rPr>
          <w:sz w:val="28"/>
          <w:szCs w:val="28"/>
        </w:rPr>
        <w:lastRenderedPageBreak/>
        <w:t>Разучивание</w:t>
      </w:r>
      <w:r>
        <w:rPr>
          <w:b/>
          <w:sz w:val="28"/>
          <w:szCs w:val="28"/>
        </w:rPr>
        <w:t xml:space="preserve"> </w:t>
      </w:r>
      <w:r>
        <w:rPr>
          <w:sz w:val="28"/>
          <w:szCs w:val="28"/>
        </w:rPr>
        <w:t>Упражнений: «3 вдоха - выдох», «33 Егорки», отработка скороговорок: «Три сороки», «Мышки», «Ролики-кролики» и т.д.</w:t>
      </w:r>
    </w:p>
    <w:p w:rsidR="008100A3" w:rsidRPr="00521F90" w:rsidRDefault="008100A3" w:rsidP="008100A3">
      <w:pPr>
        <w:pStyle w:val="31"/>
        <w:spacing w:after="0"/>
        <w:ind w:left="552" w:hanging="552"/>
        <w:jc w:val="both"/>
        <w:rPr>
          <w:b/>
          <w:sz w:val="28"/>
          <w:szCs w:val="28"/>
        </w:rPr>
      </w:pPr>
      <w:r w:rsidRPr="00521F90">
        <w:rPr>
          <w:b/>
          <w:sz w:val="28"/>
          <w:szCs w:val="28"/>
        </w:rPr>
        <w:t>3. Хоровое пение.</w:t>
      </w:r>
    </w:p>
    <w:p w:rsidR="008100A3" w:rsidRDefault="008100A3" w:rsidP="008100A3">
      <w:pPr>
        <w:pStyle w:val="31"/>
        <w:spacing w:after="0"/>
        <w:ind w:left="552" w:hanging="552"/>
        <w:jc w:val="both"/>
        <w:rPr>
          <w:sz w:val="28"/>
          <w:szCs w:val="28"/>
        </w:rPr>
      </w:pPr>
      <w:r w:rsidRPr="00E57681">
        <w:rPr>
          <w:b/>
          <w:sz w:val="28"/>
          <w:szCs w:val="28"/>
        </w:rPr>
        <w:t>Теория</w:t>
      </w:r>
      <w:r>
        <w:rPr>
          <w:b/>
          <w:sz w:val="28"/>
          <w:szCs w:val="28"/>
        </w:rPr>
        <w:t xml:space="preserve">. </w:t>
      </w:r>
      <w:r>
        <w:rPr>
          <w:sz w:val="28"/>
          <w:szCs w:val="28"/>
        </w:rPr>
        <w:t>Слушание предлагаемого репертуара, беседа с детьми о настроении музыкального произведения.</w:t>
      </w:r>
    </w:p>
    <w:p w:rsidR="008100A3" w:rsidRPr="00E57681" w:rsidRDefault="008100A3" w:rsidP="008100A3">
      <w:pPr>
        <w:pStyle w:val="31"/>
        <w:spacing w:after="0"/>
        <w:ind w:left="552" w:hanging="552"/>
        <w:jc w:val="both"/>
        <w:rPr>
          <w:b/>
          <w:sz w:val="28"/>
          <w:szCs w:val="28"/>
        </w:rPr>
      </w:pPr>
      <w:r w:rsidRPr="00E57681">
        <w:rPr>
          <w:b/>
          <w:sz w:val="28"/>
          <w:szCs w:val="28"/>
        </w:rPr>
        <w:t>Практика</w:t>
      </w:r>
      <w:r>
        <w:rPr>
          <w:b/>
          <w:sz w:val="28"/>
          <w:szCs w:val="28"/>
        </w:rPr>
        <w:t>.</w:t>
      </w:r>
    </w:p>
    <w:p w:rsidR="008100A3" w:rsidRDefault="008100A3" w:rsidP="008100A3">
      <w:pPr>
        <w:pStyle w:val="31"/>
        <w:spacing w:after="0"/>
        <w:ind w:left="552" w:hanging="552"/>
        <w:jc w:val="both"/>
        <w:rPr>
          <w:sz w:val="28"/>
          <w:szCs w:val="28"/>
        </w:rPr>
      </w:pPr>
      <w:r>
        <w:rPr>
          <w:sz w:val="28"/>
          <w:szCs w:val="28"/>
        </w:rPr>
        <w:t>Разучивание и исполнение музыкального материала:</w:t>
      </w:r>
    </w:p>
    <w:p w:rsidR="008100A3" w:rsidRDefault="008100A3" w:rsidP="008100A3">
      <w:pPr>
        <w:ind w:firstLine="540"/>
        <w:jc w:val="both"/>
      </w:pPr>
      <w:r>
        <w:t>- «Ну-ка, зайка, выходи»,</w:t>
      </w:r>
    </w:p>
    <w:p w:rsidR="008100A3" w:rsidRDefault="008100A3" w:rsidP="008100A3">
      <w:pPr>
        <w:ind w:firstLine="540"/>
        <w:jc w:val="both"/>
      </w:pPr>
      <w:r>
        <w:t>-«Два теленка»</w:t>
      </w:r>
    </w:p>
    <w:p w:rsidR="008100A3" w:rsidRDefault="008100A3" w:rsidP="008100A3">
      <w:pPr>
        <w:ind w:firstLine="540"/>
        <w:jc w:val="both"/>
      </w:pPr>
      <w:r>
        <w:t xml:space="preserve">- «Наши ручки», </w:t>
      </w:r>
    </w:p>
    <w:p w:rsidR="008100A3" w:rsidRDefault="008100A3" w:rsidP="008100A3">
      <w:pPr>
        <w:ind w:firstLine="540"/>
        <w:jc w:val="both"/>
      </w:pPr>
      <w:r>
        <w:t>- «Солнышко»,</w:t>
      </w:r>
    </w:p>
    <w:p w:rsidR="008100A3" w:rsidRDefault="008100A3" w:rsidP="008100A3">
      <w:pPr>
        <w:ind w:firstLine="540"/>
        <w:jc w:val="both"/>
      </w:pPr>
      <w:r>
        <w:t xml:space="preserve">- «Веселый музыкант», </w:t>
      </w:r>
    </w:p>
    <w:p w:rsidR="008100A3" w:rsidRDefault="008100A3" w:rsidP="008100A3">
      <w:pPr>
        <w:ind w:firstLine="540"/>
        <w:jc w:val="both"/>
      </w:pPr>
      <w:r>
        <w:t>- «Зима»</w:t>
      </w:r>
    </w:p>
    <w:p w:rsidR="008100A3" w:rsidRDefault="008100A3" w:rsidP="008100A3">
      <w:pPr>
        <w:ind w:firstLine="540"/>
        <w:jc w:val="both"/>
      </w:pPr>
      <w:r>
        <w:t>- «Паровоз»,</w:t>
      </w:r>
    </w:p>
    <w:p w:rsidR="008100A3" w:rsidRDefault="008100A3" w:rsidP="008100A3">
      <w:pPr>
        <w:ind w:firstLine="540"/>
        <w:jc w:val="both"/>
      </w:pPr>
      <w:r>
        <w:t xml:space="preserve">«Дед Мороз», </w:t>
      </w:r>
    </w:p>
    <w:p w:rsidR="008100A3" w:rsidRDefault="008100A3" w:rsidP="008100A3">
      <w:pPr>
        <w:ind w:firstLine="540"/>
        <w:jc w:val="both"/>
      </w:pPr>
      <w:r>
        <w:t>«К деткам елочка пришла»,</w:t>
      </w:r>
    </w:p>
    <w:p w:rsidR="008100A3" w:rsidRDefault="008100A3" w:rsidP="008100A3">
      <w:pPr>
        <w:ind w:firstLine="540"/>
        <w:jc w:val="both"/>
      </w:pPr>
      <w:r>
        <w:t xml:space="preserve"> «Мы погреемся немножко».</w:t>
      </w:r>
    </w:p>
    <w:p w:rsidR="008100A3" w:rsidRDefault="008100A3" w:rsidP="008100A3">
      <w:pPr>
        <w:ind w:left="540"/>
        <w:jc w:val="both"/>
      </w:pPr>
      <w:r>
        <w:t>- Игры с Дедом Морозом: «Вопрос-ответ»,</w:t>
      </w:r>
    </w:p>
    <w:p w:rsidR="008100A3" w:rsidRDefault="008100A3" w:rsidP="008100A3">
      <w:pPr>
        <w:ind w:left="540"/>
        <w:jc w:val="both"/>
      </w:pPr>
      <w:r>
        <w:t xml:space="preserve"> «Угадай-ка», «Что растет на елке?»</w:t>
      </w:r>
    </w:p>
    <w:p w:rsidR="008100A3" w:rsidRDefault="008100A3" w:rsidP="008100A3">
      <w:pPr>
        <w:jc w:val="both"/>
      </w:pPr>
      <w:r>
        <w:t xml:space="preserve">       - Игра «Весенний хоровод», «Хоровод зверей», «Мамочка, милая»</w:t>
      </w:r>
    </w:p>
    <w:p w:rsidR="008100A3" w:rsidRPr="00521F90" w:rsidRDefault="008100A3" w:rsidP="008100A3">
      <w:pPr>
        <w:pStyle w:val="31"/>
        <w:spacing w:after="0"/>
        <w:jc w:val="both"/>
        <w:rPr>
          <w:b/>
          <w:sz w:val="28"/>
          <w:szCs w:val="28"/>
        </w:rPr>
      </w:pPr>
      <w:r w:rsidRPr="00521F90">
        <w:rPr>
          <w:b/>
          <w:sz w:val="28"/>
          <w:szCs w:val="28"/>
        </w:rPr>
        <w:t>4. Музыкальная грамота.</w:t>
      </w:r>
    </w:p>
    <w:p w:rsidR="008100A3" w:rsidRPr="00E57681" w:rsidRDefault="008100A3" w:rsidP="008100A3">
      <w:pPr>
        <w:ind w:left="720" w:hanging="720"/>
        <w:jc w:val="both"/>
        <w:rPr>
          <w:b/>
          <w:i/>
        </w:rPr>
      </w:pPr>
      <w:r w:rsidRPr="00E57681">
        <w:rPr>
          <w:b/>
        </w:rPr>
        <w:t>Теория.</w:t>
      </w:r>
      <w:r w:rsidRPr="00E57681">
        <w:rPr>
          <w:b/>
          <w:i/>
        </w:rPr>
        <w:t xml:space="preserve"> </w:t>
      </w:r>
    </w:p>
    <w:p w:rsidR="008100A3" w:rsidRDefault="008100A3" w:rsidP="008100A3">
      <w:pPr>
        <w:ind w:right="-185"/>
        <w:jc w:val="both"/>
      </w:pPr>
      <w:r>
        <w:t>1.  Знакомство с понятием звук? Какие бывают звуки - высокие и низкие звуки.</w:t>
      </w:r>
    </w:p>
    <w:p w:rsidR="008100A3" w:rsidRDefault="008100A3" w:rsidP="008100A3">
      <w:pPr>
        <w:ind w:right="-185"/>
        <w:jc w:val="both"/>
      </w:pPr>
      <w:r>
        <w:t>2.  Какая бывает музыка – громкая и тихая, быстрая и медленная, веселая и грустная.</w:t>
      </w:r>
    </w:p>
    <w:p w:rsidR="008100A3" w:rsidRDefault="008100A3" w:rsidP="008100A3">
      <w:pPr>
        <w:jc w:val="both"/>
      </w:pPr>
      <w:r>
        <w:t>3. Знакомство  с музыкальными упражнениями, попевками, распевками примерами: «Приветствие», «Солнышко – тучечка», «Села  кошка»,  «Считалочка»</w:t>
      </w:r>
    </w:p>
    <w:p w:rsidR="008100A3" w:rsidRDefault="008100A3" w:rsidP="008100A3">
      <w:pPr>
        <w:ind w:left="720" w:hanging="720"/>
        <w:jc w:val="both"/>
      </w:pPr>
      <w:r>
        <w:t>4. Знакомство с мажором и минором (окраской)</w:t>
      </w:r>
    </w:p>
    <w:p w:rsidR="008100A3" w:rsidRDefault="008100A3" w:rsidP="008100A3">
      <w:pPr>
        <w:jc w:val="both"/>
      </w:pPr>
      <w:r>
        <w:t>5.</w:t>
      </w:r>
      <w:r>
        <w:rPr>
          <w:b/>
        </w:rPr>
        <w:t xml:space="preserve"> </w:t>
      </w:r>
      <w:r>
        <w:t xml:space="preserve">Музыкальное путешествие в сказочный лес Зимние забавы, характеристика времени года. </w:t>
      </w:r>
    </w:p>
    <w:p w:rsidR="008100A3" w:rsidRDefault="008100A3" w:rsidP="008100A3">
      <w:pPr>
        <w:jc w:val="both"/>
      </w:pPr>
      <w:r>
        <w:t>6.</w:t>
      </w:r>
      <w:r>
        <w:rPr>
          <w:b/>
        </w:rPr>
        <w:t xml:space="preserve"> </w:t>
      </w:r>
      <w:r>
        <w:t>Знакомство с музыкальными инструментами по группам:</w:t>
      </w:r>
    </w:p>
    <w:p w:rsidR="008100A3" w:rsidRDefault="008100A3" w:rsidP="0044016C">
      <w:pPr>
        <w:numPr>
          <w:ilvl w:val="0"/>
          <w:numId w:val="7"/>
        </w:numPr>
        <w:jc w:val="both"/>
      </w:pPr>
      <w:r>
        <w:t>Струнные</w:t>
      </w:r>
    </w:p>
    <w:p w:rsidR="008100A3" w:rsidRDefault="008100A3" w:rsidP="0044016C">
      <w:pPr>
        <w:numPr>
          <w:ilvl w:val="0"/>
          <w:numId w:val="7"/>
        </w:numPr>
        <w:jc w:val="both"/>
      </w:pPr>
      <w:r>
        <w:t>Струнно-смычковые</w:t>
      </w:r>
    </w:p>
    <w:p w:rsidR="008100A3" w:rsidRDefault="008100A3" w:rsidP="0044016C">
      <w:pPr>
        <w:numPr>
          <w:ilvl w:val="0"/>
          <w:numId w:val="7"/>
        </w:numPr>
        <w:jc w:val="both"/>
      </w:pPr>
      <w:r>
        <w:t>Духовые</w:t>
      </w:r>
    </w:p>
    <w:p w:rsidR="008100A3" w:rsidRDefault="008100A3" w:rsidP="0044016C">
      <w:pPr>
        <w:numPr>
          <w:ilvl w:val="0"/>
          <w:numId w:val="7"/>
        </w:numPr>
        <w:jc w:val="both"/>
      </w:pPr>
      <w:r>
        <w:t>Ударные.</w:t>
      </w:r>
    </w:p>
    <w:p w:rsidR="008100A3" w:rsidRPr="00E57681" w:rsidRDefault="008100A3" w:rsidP="008100A3">
      <w:pPr>
        <w:ind w:right="-185"/>
        <w:jc w:val="both"/>
      </w:pPr>
      <w:r w:rsidRPr="00E57681">
        <w:rPr>
          <w:b/>
        </w:rPr>
        <w:t>Практика</w:t>
      </w:r>
      <w:r w:rsidRPr="00E57681">
        <w:t xml:space="preserve">. </w:t>
      </w:r>
    </w:p>
    <w:p w:rsidR="008100A3" w:rsidRDefault="008100A3" w:rsidP="008100A3">
      <w:pPr>
        <w:ind w:right="-185"/>
        <w:jc w:val="both"/>
      </w:pPr>
      <w:r>
        <w:t>1. Разбор музыкальных примеров.</w:t>
      </w:r>
    </w:p>
    <w:p w:rsidR="008100A3" w:rsidRDefault="008100A3" w:rsidP="008100A3">
      <w:pPr>
        <w:ind w:right="-185"/>
        <w:jc w:val="both"/>
      </w:pPr>
      <w:r>
        <w:t>2.</w:t>
      </w:r>
      <w:r>
        <w:rPr>
          <w:b/>
        </w:rPr>
        <w:t xml:space="preserve"> </w:t>
      </w:r>
      <w:r>
        <w:t>Музыкальные игры: «Узнай песню по вступлению», «Внимание», «Осенние забавы». Пение упражнений, попевок.</w:t>
      </w:r>
    </w:p>
    <w:p w:rsidR="008100A3" w:rsidRDefault="008100A3" w:rsidP="008100A3">
      <w:pPr>
        <w:ind w:right="-185"/>
        <w:jc w:val="both"/>
      </w:pPr>
      <w:r>
        <w:t>3.</w:t>
      </w:r>
      <w:r>
        <w:rPr>
          <w:b/>
        </w:rPr>
        <w:t xml:space="preserve"> </w:t>
      </w:r>
      <w:r>
        <w:t>Игра «Узнай сказку», загадки о животных, музыкальная игра «Кто как кричит?»,  музыкальная игра «Пастушок»</w:t>
      </w:r>
    </w:p>
    <w:p w:rsidR="008100A3" w:rsidRDefault="008100A3" w:rsidP="008100A3">
      <w:pPr>
        <w:jc w:val="both"/>
      </w:pPr>
      <w:r>
        <w:t>4.</w:t>
      </w:r>
      <w:r>
        <w:rPr>
          <w:b/>
        </w:rPr>
        <w:t xml:space="preserve"> </w:t>
      </w:r>
      <w:r>
        <w:t>Разучивание «Песенка про нотки», «Звукоряд», «Ноты в стихах».</w:t>
      </w:r>
      <w:r>
        <w:rPr>
          <w:b/>
        </w:rPr>
        <w:t xml:space="preserve"> </w:t>
      </w:r>
      <w:r>
        <w:t>Разучивание пальчиковых игр: «Апельсин», «Здравствуйте»</w:t>
      </w:r>
    </w:p>
    <w:p w:rsidR="008100A3" w:rsidRDefault="008100A3" w:rsidP="008100A3">
      <w:pPr>
        <w:jc w:val="both"/>
        <w:rPr>
          <w:b/>
        </w:rPr>
      </w:pPr>
      <w:r>
        <w:t>5. Игра</w:t>
      </w:r>
      <w:r>
        <w:rPr>
          <w:b/>
        </w:rPr>
        <w:t xml:space="preserve"> </w:t>
      </w:r>
      <w:r>
        <w:t>на музыкальных инструментах под музыку «Весёлые бубны»</w:t>
      </w:r>
      <w:r>
        <w:rPr>
          <w:b/>
        </w:rPr>
        <w:t>.</w:t>
      </w:r>
    </w:p>
    <w:p w:rsidR="008100A3" w:rsidRDefault="008100A3" w:rsidP="008100A3">
      <w:pPr>
        <w:jc w:val="both"/>
      </w:pPr>
      <w:r>
        <w:t>Ритмические игры: «Дружные хлопки», «Звонкие ладошки»</w:t>
      </w:r>
    </w:p>
    <w:p w:rsidR="008100A3" w:rsidRDefault="008100A3" w:rsidP="008100A3">
      <w:pPr>
        <w:jc w:val="both"/>
      </w:pPr>
      <w:r>
        <w:t>Веселые интервалы «Ой, полутон..»</w:t>
      </w:r>
    </w:p>
    <w:p w:rsidR="008100A3" w:rsidRDefault="008100A3" w:rsidP="008100A3">
      <w:pPr>
        <w:jc w:val="both"/>
      </w:pPr>
      <w:r>
        <w:lastRenderedPageBreak/>
        <w:t>Музыкальные игры «Угадай, на чем играю», «Кто как поет?»</w:t>
      </w:r>
    </w:p>
    <w:p w:rsidR="008100A3" w:rsidRPr="00521F90" w:rsidRDefault="008100A3" w:rsidP="008100A3">
      <w:pPr>
        <w:pStyle w:val="31"/>
        <w:spacing w:after="0"/>
        <w:jc w:val="both"/>
        <w:rPr>
          <w:b/>
          <w:sz w:val="28"/>
        </w:rPr>
      </w:pPr>
      <w:r w:rsidRPr="00521F90">
        <w:rPr>
          <w:b/>
          <w:sz w:val="28"/>
        </w:rPr>
        <w:t>5. Музыкально-творческая деятельность.</w:t>
      </w:r>
    </w:p>
    <w:p w:rsidR="008100A3" w:rsidRPr="007709E9" w:rsidRDefault="008100A3" w:rsidP="008100A3">
      <w:pPr>
        <w:pStyle w:val="31"/>
        <w:spacing w:after="0"/>
        <w:jc w:val="both"/>
      </w:pPr>
      <w:r>
        <w:rPr>
          <w:sz w:val="28"/>
          <w:szCs w:val="28"/>
        </w:rPr>
        <w:t xml:space="preserve">1. Знакомство с детским фольклором: сказками, шутками-прибаутками. </w:t>
      </w:r>
    </w:p>
    <w:p w:rsidR="008100A3" w:rsidRDefault="008100A3" w:rsidP="008100A3">
      <w:pPr>
        <w:pStyle w:val="31"/>
        <w:spacing w:after="0"/>
        <w:jc w:val="both"/>
        <w:rPr>
          <w:sz w:val="28"/>
          <w:szCs w:val="28"/>
        </w:rPr>
      </w:pPr>
      <w:r>
        <w:rPr>
          <w:sz w:val="28"/>
          <w:szCs w:val="28"/>
        </w:rPr>
        <w:t>2.</w:t>
      </w:r>
      <w:r>
        <w:rPr>
          <w:b/>
          <w:sz w:val="28"/>
          <w:szCs w:val="28"/>
        </w:rPr>
        <w:t xml:space="preserve"> </w:t>
      </w:r>
      <w:r>
        <w:rPr>
          <w:sz w:val="28"/>
          <w:szCs w:val="28"/>
        </w:rPr>
        <w:t>Импровизация. Игра «У кого  какая песня?»</w:t>
      </w:r>
    </w:p>
    <w:p w:rsidR="008100A3" w:rsidRDefault="008100A3" w:rsidP="008100A3">
      <w:pPr>
        <w:ind w:firstLine="708"/>
        <w:jc w:val="both"/>
      </w:pPr>
      <w:r w:rsidRPr="00C37846">
        <w:t>Содержание программы может варьироваться в процессе обучения, это зависит от начальной подготовки ребенка.</w:t>
      </w:r>
    </w:p>
    <w:p w:rsidR="008100A3" w:rsidRDefault="008100A3" w:rsidP="008100A3">
      <w:pPr>
        <w:jc w:val="center"/>
      </w:pPr>
      <w:r>
        <w:t>Примерный репертуар:</w:t>
      </w:r>
    </w:p>
    <w:p w:rsidR="008100A3" w:rsidRDefault="008100A3" w:rsidP="008100A3">
      <w:pPr>
        <w:jc w:val="center"/>
      </w:pPr>
      <w:r>
        <w:t>1-й год обучения</w:t>
      </w:r>
    </w:p>
    <w:p w:rsidR="008100A3" w:rsidRDefault="008100A3" w:rsidP="008100A3">
      <w:pPr>
        <w:jc w:val="both"/>
      </w:pPr>
      <w:r>
        <w:t>«Ну – ка, зайка, выходи»</w:t>
      </w:r>
    </w:p>
    <w:p w:rsidR="008100A3" w:rsidRDefault="008100A3" w:rsidP="008100A3">
      <w:pPr>
        <w:jc w:val="both"/>
      </w:pPr>
      <w:r>
        <w:t>«Как на тоненький ледок»</w:t>
      </w:r>
    </w:p>
    <w:p w:rsidR="008100A3" w:rsidRDefault="008100A3" w:rsidP="008100A3">
      <w:pPr>
        <w:jc w:val="both"/>
      </w:pPr>
      <w:r>
        <w:t>«Каравай»(русская народная)</w:t>
      </w:r>
    </w:p>
    <w:p w:rsidR="008100A3" w:rsidRDefault="008100A3" w:rsidP="008100A3">
      <w:pPr>
        <w:jc w:val="both"/>
      </w:pPr>
      <w:r>
        <w:t>«К нам гости пришли»(русская народная)</w:t>
      </w:r>
    </w:p>
    <w:p w:rsidR="008100A3" w:rsidRDefault="008100A3" w:rsidP="008100A3">
      <w:pPr>
        <w:jc w:val="both"/>
      </w:pPr>
      <w:r>
        <w:t>«Милая мама»</w:t>
      </w:r>
    </w:p>
    <w:p w:rsidR="008100A3" w:rsidRDefault="008100A3" w:rsidP="008100A3">
      <w:pPr>
        <w:jc w:val="both"/>
      </w:pPr>
      <w:r>
        <w:t>«Паровоз»</w:t>
      </w:r>
    </w:p>
    <w:p w:rsidR="008100A3" w:rsidRDefault="008100A3" w:rsidP="008100A3">
      <w:pPr>
        <w:jc w:val="both"/>
      </w:pPr>
      <w:r>
        <w:t>«Неваляшки»</w:t>
      </w:r>
    </w:p>
    <w:p w:rsidR="008100A3" w:rsidRDefault="008100A3" w:rsidP="008100A3">
      <w:pPr>
        <w:jc w:val="both"/>
      </w:pPr>
      <w:r>
        <w:t>«Вышла курочка»</w:t>
      </w:r>
    </w:p>
    <w:p w:rsidR="008100A3" w:rsidRDefault="008100A3" w:rsidP="008100A3">
      <w:pPr>
        <w:jc w:val="both"/>
      </w:pPr>
      <w:r>
        <w:t>«Мороз»</w:t>
      </w:r>
    </w:p>
    <w:p w:rsidR="008100A3" w:rsidRDefault="008100A3" w:rsidP="008100A3">
      <w:pPr>
        <w:jc w:val="both"/>
      </w:pPr>
      <w:r>
        <w:t>«Зайки»</w:t>
      </w:r>
    </w:p>
    <w:p w:rsidR="008100A3" w:rsidRDefault="008100A3" w:rsidP="008100A3">
      <w:pPr>
        <w:jc w:val="both"/>
      </w:pPr>
      <w:r>
        <w:t>«Солдатушки»</w:t>
      </w:r>
    </w:p>
    <w:p w:rsidR="008100A3" w:rsidRPr="00E57681" w:rsidRDefault="008100A3" w:rsidP="008100A3">
      <w:pPr>
        <w:jc w:val="both"/>
      </w:pPr>
      <w:r>
        <w:t>«К деткам елочка пришла» «Улица широкая» (русская народная)</w:t>
      </w:r>
    </w:p>
    <w:p w:rsidR="008100A3" w:rsidRDefault="008100A3" w:rsidP="008100A3">
      <w:pPr>
        <w:pStyle w:val="a4"/>
        <w:shd w:val="clear" w:color="auto" w:fill="FFFFFF"/>
        <w:spacing w:before="0" w:beforeAutospacing="0" w:after="0" w:afterAutospacing="0" w:line="294" w:lineRule="atLeast"/>
        <w:ind w:left="284" w:hanging="284"/>
        <w:jc w:val="both"/>
        <w:rPr>
          <w:color w:val="000000"/>
          <w:sz w:val="28"/>
          <w:szCs w:val="28"/>
        </w:rPr>
      </w:pPr>
    </w:p>
    <w:p w:rsidR="008100A3" w:rsidRPr="00E354B5" w:rsidRDefault="008100A3" w:rsidP="008100A3">
      <w:pPr>
        <w:pStyle w:val="a4"/>
        <w:jc w:val="center"/>
        <w:rPr>
          <w:b/>
          <w:sz w:val="28"/>
          <w:szCs w:val="28"/>
        </w:rPr>
      </w:pPr>
      <w:r w:rsidRPr="00E354B5">
        <w:rPr>
          <w:b/>
          <w:sz w:val="28"/>
          <w:szCs w:val="28"/>
        </w:rPr>
        <w:t xml:space="preserve">II. Комплекс организационно-педагогических условий, включающих формы аттестации   </w:t>
      </w:r>
    </w:p>
    <w:p w:rsidR="008100A3" w:rsidRPr="00E354B5" w:rsidRDefault="008100A3" w:rsidP="0044016C">
      <w:pPr>
        <w:pStyle w:val="a4"/>
        <w:numPr>
          <w:ilvl w:val="0"/>
          <w:numId w:val="11"/>
        </w:numPr>
        <w:spacing w:before="280" w:beforeAutospacing="0" w:after="280" w:afterAutospacing="0"/>
        <w:jc w:val="center"/>
        <w:rPr>
          <w:b/>
          <w:sz w:val="28"/>
          <w:szCs w:val="28"/>
        </w:rPr>
      </w:pPr>
      <w:r w:rsidRPr="00E354B5">
        <w:rPr>
          <w:b/>
          <w:sz w:val="28"/>
          <w:szCs w:val="28"/>
        </w:rPr>
        <w:t xml:space="preserve">Календарный график </w:t>
      </w:r>
    </w:p>
    <w:p w:rsidR="008100A3" w:rsidRPr="00E354B5" w:rsidRDefault="008100A3" w:rsidP="0044016C">
      <w:pPr>
        <w:pStyle w:val="a4"/>
        <w:numPr>
          <w:ilvl w:val="0"/>
          <w:numId w:val="12"/>
        </w:numPr>
        <w:spacing w:before="0" w:beforeAutospacing="0" w:after="0" w:afterAutospacing="0"/>
        <w:rPr>
          <w:sz w:val="28"/>
          <w:szCs w:val="28"/>
        </w:rPr>
      </w:pPr>
      <w:r w:rsidRPr="00E354B5">
        <w:rPr>
          <w:sz w:val="28"/>
          <w:szCs w:val="28"/>
        </w:rPr>
        <w:t>Начало занятий по программе - 1 сентября 202</w:t>
      </w:r>
      <w:r>
        <w:rPr>
          <w:sz w:val="28"/>
          <w:szCs w:val="28"/>
        </w:rPr>
        <w:t>1</w:t>
      </w:r>
      <w:r w:rsidRPr="00E354B5">
        <w:rPr>
          <w:sz w:val="28"/>
          <w:szCs w:val="28"/>
        </w:rPr>
        <w:t xml:space="preserve"> г. </w:t>
      </w:r>
    </w:p>
    <w:p w:rsidR="008100A3" w:rsidRPr="00E354B5" w:rsidRDefault="008100A3" w:rsidP="0044016C">
      <w:pPr>
        <w:pStyle w:val="a4"/>
        <w:numPr>
          <w:ilvl w:val="0"/>
          <w:numId w:val="12"/>
        </w:numPr>
        <w:spacing w:before="0" w:beforeAutospacing="0" w:after="0" w:afterAutospacing="0"/>
        <w:rPr>
          <w:sz w:val="28"/>
          <w:szCs w:val="28"/>
        </w:rPr>
      </w:pPr>
      <w:r w:rsidRPr="00E354B5">
        <w:rPr>
          <w:sz w:val="28"/>
          <w:szCs w:val="28"/>
        </w:rPr>
        <w:t xml:space="preserve"> Дата окончания реализации программы: 31.05.20</w:t>
      </w:r>
      <w:r>
        <w:rPr>
          <w:sz w:val="28"/>
          <w:szCs w:val="28"/>
        </w:rPr>
        <w:t>22</w:t>
      </w:r>
      <w:r w:rsidRPr="00E354B5">
        <w:rPr>
          <w:sz w:val="28"/>
          <w:szCs w:val="28"/>
        </w:rPr>
        <w:t xml:space="preserve"> г.  </w:t>
      </w:r>
    </w:p>
    <w:p w:rsidR="008100A3" w:rsidRPr="00E354B5" w:rsidRDefault="008100A3" w:rsidP="0044016C">
      <w:pPr>
        <w:pStyle w:val="a4"/>
        <w:numPr>
          <w:ilvl w:val="0"/>
          <w:numId w:val="12"/>
        </w:numPr>
        <w:spacing w:before="0" w:beforeAutospacing="0" w:after="0" w:afterAutospacing="0"/>
        <w:rPr>
          <w:sz w:val="28"/>
          <w:szCs w:val="28"/>
        </w:rPr>
      </w:pPr>
      <w:r w:rsidRPr="00E354B5">
        <w:rPr>
          <w:sz w:val="28"/>
          <w:szCs w:val="28"/>
        </w:rPr>
        <w:t xml:space="preserve"> Количество часов по программе – </w:t>
      </w:r>
      <w:r>
        <w:rPr>
          <w:sz w:val="28"/>
          <w:szCs w:val="28"/>
        </w:rPr>
        <w:t>72</w:t>
      </w:r>
      <w:r w:rsidRPr="00E354B5">
        <w:rPr>
          <w:sz w:val="28"/>
          <w:szCs w:val="28"/>
        </w:rPr>
        <w:t xml:space="preserve"> час</w:t>
      </w:r>
      <w:r>
        <w:rPr>
          <w:sz w:val="28"/>
          <w:szCs w:val="28"/>
        </w:rPr>
        <w:t>а.</w:t>
      </w:r>
      <w:r w:rsidRPr="00E354B5">
        <w:rPr>
          <w:sz w:val="28"/>
          <w:szCs w:val="28"/>
        </w:rPr>
        <w:t xml:space="preserve"> </w:t>
      </w:r>
    </w:p>
    <w:p w:rsidR="008100A3" w:rsidRPr="00E354B5" w:rsidRDefault="008100A3" w:rsidP="008100A3">
      <w:pPr>
        <w:rPr>
          <w:b/>
        </w:rPr>
      </w:pPr>
    </w:p>
    <w:p w:rsidR="008100A3" w:rsidRPr="00E354B5" w:rsidRDefault="008100A3" w:rsidP="0044016C">
      <w:pPr>
        <w:pStyle w:val="a4"/>
        <w:numPr>
          <w:ilvl w:val="0"/>
          <w:numId w:val="11"/>
        </w:numPr>
        <w:spacing w:before="280" w:beforeAutospacing="0" w:after="280" w:afterAutospacing="0"/>
        <w:jc w:val="center"/>
        <w:rPr>
          <w:b/>
          <w:sz w:val="28"/>
          <w:szCs w:val="28"/>
        </w:rPr>
      </w:pPr>
      <w:r w:rsidRPr="00E354B5">
        <w:rPr>
          <w:b/>
          <w:sz w:val="28"/>
          <w:szCs w:val="28"/>
        </w:rPr>
        <w:t xml:space="preserve">Календарно-тематическое планирование </w:t>
      </w:r>
    </w:p>
    <w:p w:rsidR="008100A3" w:rsidRDefault="008100A3" w:rsidP="008100A3">
      <w:pPr>
        <w:pStyle w:val="a4"/>
        <w:ind w:left="360"/>
        <w:rPr>
          <w:sz w:val="28"/>
          <w:szCs w:val="28"/>
        </w:rPr>
      </w:pPr>
      <w:r w:rsidRPr="00E354B5">
        <w:rPr>
          <w:sz w:val="28"/>
          <w:szCs w:val="28"/>
        </w:rPr>
        <w:t>Календарно-тематическое планирование будет спланировано к началу 202</w:t>
      </w:r>
      <w:r>
        <w:rPr>
          <w:sz w:val="28"/>
          <w:szCs w:val="28"/>
        </w:rPr>
        <w:t>1</w:t>
      </w:r>
      <w:r w:rsidRPr="00E354B5">
        <w:rPr>
          <w:sz w:val="28"/>
          <w:szCs w:val="28"/>
        </w:rPr>
        <w:t>-202</w:t>
      </w:r>
      <w:r>
        <w:rPr>
          <w:sz w:val="28"/>
          <w:szCs w:val="28"/>
        </w:rPr>
        <w:t>2</w:t>
      </w:r>
      <w:r w:rsidRPr="00E354B5">
        <w:rPr>
          <w:sz w:val="28"/>
          <w:szCs w:val="28"/>
        </w:rPr>
        <w:t xml:space="preserve"> уч. года  </w:t>
      </w:r>
    </w:p>
    <w:p w:rsidR="008100A3" w:rsidRPr="00E354B5" w:rsidRDefault="008100A3" w:rsidP="008100A3">
      <w:pPr>
        <w:pStyle w:val="a4"/>
        <w:ind w:left="36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1479"/>
        <w:gridCol w:w="1490"/>
        <w:gridCol w:w="1005"/>
        <w:gridCol w:w="1309"/>
        <w:gridCol w:w="1088"/>
        <w:gridCol w:w="1249"/>
        <w:gridCol w:w="1607"/>
      </w:tblGrid>
      <w:tr w:rsidR="008100A3" w:rsidRPr="00347427" w:rsidTr="00E54D61">
        <w:tc>
          <w:tcPr>
            <w:tcW w:w="495" w:type="dxa"/>
            <w:shd w:val="clear" w:color="auto" w:fill="auto"/>
          </w:tcPr>
          <w:p w:rsidR="008100A3" w:rsidRPr="00347427" w:rsidRDefault="008100A3" w:rsidP="00E54D61">
            <w:pPr>
              <w:jc w:val="center"/>
              <w:rPr>
                <w:b/>
              </w:rPr>
            </w:pPr>
            <w:r w:rsidRPr="00347427">
              <w:rPr>
                <w:b/>
              </w:rPr>
              <w:t>№</w:t>
            </w:r>
          </w:p>
        </w:tc>
        <w:tc>
          <w:tcPr>
            <w:tcW w:w="1270" w:type="dxa"/>
            <w:shd w:val="clear" w:color="auto" w:fill="auto"/>
          </w:tcPr>
          <w:p w:rsidR="008100A3" w:rsidRPr="009A6A2D" w:rsidRDefault="008100A3" w:rsidP="00E54D61">
            <w:pPr>
              <w:jc w:val="center"/>
              <w:rPr>
                <w:b/>
                <w:sz w:val="24"/>
                <w:szCs w:val="24"/>
              </w:rPr>
            </w:pPr>
            <w:r w:rsidRPr="009A6A2D">
              <w:rPr>
                <w:b/>
                <w:sz w:val="24"/>
                <w:szCs w:val="24"/>
              </w:rPr>
              <w:t>Дата проведения занятия</w:t>
            </w:r>
          </w:p>
        </w:tc>
        <w:tc>
          <w:tcPr>
            <w:tcW w:w="1835" w:type="dxa"/>
            <w:shd w:val="clear" w:color="auto" w:fill="auto"/>
          </w:tcPr>
          <w:p w:rsidR="008100A3" w:rsidRPr="009A6A2D" w:rsidRDefault="008100A3" w:rsidP="00E54D61">
            <w:pPr>
              <w:jc w:val="center"/>
              <w:rPr>
                <w:b/>
                <w:sz w:val="24"/>
                <w:szCs w:val="24"/>
              </w:rPr>
            </w:pPr>
            <w:r w:rsidRPr="009A6A2D">
              <w:rPr>
                <w:b/>
                <w:sz w:val="24"/>
                <w:szCs w:val="24"/>
              </w:rPr>
              <w:t>Тема занятия</w:t>
            </w:r>
          </w:p>
        </w:tc>
        <w:tc>
          <w:tcPr>
            <w:tcW w:w="2023" w:type="dxa"/>
            <w:gridSpan w:val="2"/>
            <w:shd w:val="clear" w:color="auto" w:fill="auto"/>
          </w:tcPr>
          <w:p w:rsidR="008100A3" w:rsidRPr="009A6A2D" w:rsidRDefault="008100A3" w:rsidP="00E54D61">
            <w:pPr>
              <w:jc w:val="center"/>
              <w:rPr>
                <w:b/>
                <w:sz w:val="24"/>
                <w:szCs w:val="24"/>
              </w:rPr>
            </w:pPr>
            <w:r w:rsidRPr="009A6A2D">
              <w:rPr>
                <w:b/>
                <w:sz w:val="24"/>
                <w:szCs w:val="24"/>
              </w:rPr>
              <w:t>Количество часов</w:t>
            </w:r>
          </w:p>
        </w:tc>
        <w:tc>
          <w:tcPr>
            <w:tcW w:w="1088" w:type="dxa"/>
            <w:shd w:val="clear" w:color="auto" w:fill="auto"/>
          </w:tcPr>
          <w:p w:rsidR="008100A3" w:rsidRPr="009A6A2D" w:rsidRDefault="008100A3" w:rsidP="00E54D61">
            <w:pPr>
              <w:jc w:val="center"/>
              <w:rPr>
                <w:b/>
                <w:sz w:val="24"/>
                <w:szCs w:val="24"/>
              </w:rPr>
            </w:pPr>
            <w:r w:rsidRPr="009A6A2D">
              <w:rPr>
                <w:b/>
                <w:sz w:val="24"/>
                <w:szCs w:val="24"/>
              </w:rPr>
              <w:t>Форма занятия</w:t>
            </w:r>
          </w:p>
        </w:tc>
        <w:tc>
          <w:tcPr>
            <w:tcW w:w="1197" w:type="dxa"/>
            <w:shd w:val="clear" w:color="auto" w:fill="auto"/>
          </w:tcPr>
          <w:p w:rsidR="008100A3" w:rsidRPr="009A6A2D" w:rsidRDefault="008100A3" w:rsidP="00E54D61">
            <w:pPr>
              <w:jc w:val="center"/>
              <w:rPr>
                <w:b/>
                <w:sz w:val="24"/>
                <w:szCs w:val="24"/>
              </w:rPr>
            </w:pPr>
            <w:r w:rsidRPr="009A6A2D">
              <w:rPr>
                <w:b/>
                <w:sz w:val="24"/>
                <w:szCs w:val="24"/>
              </w:rPr>
              <w:t>Форма контроля</w:t>
            </w:r>
          </w:p>
        </w:tc>
        <w:tc>
          <w:tcPr>
            <w:tcW w:w="1437" w:type="dxa"/>
            <w:shd w:val="clear" w:color="auto" w:fill="auto"/>
          </w:tcPr>
          <w:p w:rsidR="008100A3" w:rsidRPr="009A6A2D" w:rsidRDefault="008100A3" w:rsidP="00E54D61">
            <w:pPr>
              <w:jc w:val="center"/>
              <w:rPr>
                <w:b/>
                <w:sz w:val="24"/>
                <w:szCs w:val="24"/>
              </w:rPr>
            </w:pPr>
            <w:r w:rsidRPr="009A6A2D">
              <w:rPr>
                <w:b/>
                <w:sz w:val="24"/>
                <w:szCs w:val="24"/>
              </w:rPr>
              <w:t>Примечания</w:t>
            </w:r>
          </w:p>
        </w:tc>
      </w:tr>
      <w:tr w:rsidR="008100A3" w:rsidRPr="00347427" w:rsidTr="00E54D61">
        <w:tc>
          <w:tcPr>
            <w:tcW w:w="495" w:type="dxa"/>
            <w:shd w:val="clear" w:color="auto" w:fill="auto"/>
          </w:tcPr>
          <w:p w:rsidR="008100A3" w:rsidRPr="00347427" w:rsidRDefault="008100A3" w:rsidP="00E54D61">
            <w:pPr>
              <w:jc w:val="center"/>
              <w:rPr>
                <w:b/>
              </w:rPr>
            </w:pPr>
          </w:p>
        </w:tc>
        <w:tc>
          <w:tcPr>
            <w:tcW w:w="1270" w:type="dxa"/>
            <w:shd w:val="clear" w:color="auto" w:fill="auto"/>
          </w:tcPr>
          <w:p w:rsidR="008100A3" w:rsidRPr="009A6A2D" w:rsidRDefault="008100A3" w:rsidP="00E54D61">
            <w:pPr>
              <w:jc w:val="center"/>
              <w:rPr>
                <w:b/>
                <w:sz w:val="24"/>
                <w:szCs w:val="24"/>
              </w:rPr>
            </w:pPr>
          </w:p>
        </w:tc>
        <w:tc>
          <w:tcPr>
            <w:tcW w:w="1835" w:type="dxa"/>
            <w:shd w:val="clear" w:color="auto" w:fill="auto"/>
          </w:tcPr>
          <w:p w:rsidR="008100A3" w:rsidRPr="009A6A2D" w:rsidRDefault="008100A3" w:rsidP="00E54D61">
            <w:pPr>
              <w:jc w:val="center"/>
              <w:rPr>
                <w:b/>
                <w:sz w:val="24"/>
                <w:szCs w:val="24"/>
              </w:rPr>
            </w:pPr>
          </w:p>
        </w:tc>
        <w:tc>
          <w:tcPr>
            <w:tcW w:w="896" w:type="dxa"/>
            <w:shd w:val="clear" w:color="auto" w:fill="auto"/>
          </w:tcPr>
          <w:p w:rsidR="008100A3" w:rsidRPr="009A6A2D" w:rsidRDefault="008100A3" w:rsidP="00E54D61">
            <w:pPr>
              <w:jc w:val="center"/>
              <w:rPr>
                <w:b/>
                <w:sz w:val="24"/>
                <w:szCs w:val="24"/>
              </w:rPr>
            </w:pPr>
            <w:r w:rsidRPr="009A6A2D">
              <w:rPr>
                <w:b/>
                <w:sz w:val="24"/>
                <w:szCs w:val="24"/>
              </w:rPr>
              <w:t>Теория</w:t>
            </w:r>
          </w:p>
        </w:tc>
        <w:tc>
          <w:tcPr>
            <w:tcW w:w="1127" w:type="dxa"/>
            <w:shd w:val="clear" w:color="auto" w:fill="auto"/>
          </w:tcPr>
          <w:p w:rsidR="008100A3" w:rsidRPr="009A6A2D" w:rsidRDefault="008100A3" w:rsidP="00E54D61">
            <w:pPr>
              <w:jc w:val="center"/>
              <w:rPr>
                <w:b/>
                <w:sz w:val="24"/>
                <w:szCs w:val="24"/>
              </w:rPr>
            </w:pPr>
            <w:r w:rsidRPr="009A6A2D">
              <w:rPr>
                <w:b/>
                <w:sz w:val="24"/>
                <w:szCs w:val="24"/>
              </w:rPr>
              <w:t>Практика</w:t>
            </w:r>
          </w:p>
        </w:tc>
        <w:tc>
          <w:tcPr>
            <w:tcW w:w="1088" w:type="dxa"/>
            <w:shd w:val="clear" w:color="auto" w:fill="auto"/>
          </w:tcPr>
          <w:p w:rsidR="008100A3" w:rsidRPr="009A6A2D" w:rsidRDefault="008100A3" w:rsidP="00E54D61">
            <w:pPr>
              <w:jc w:val="center"/>
              <w:rPr>
                <w:b/>
                <w:sz w:val="24"/>
                <w:szCs w:val="24"/>
              </w:rPr>
            </w:pPr>
          </w:p>
        </w:tc>
        <w:tc>
          <w:tcPr>
            <w:tcW w:w="1197" w:type="dxa"/>
            <w:shd w:val="clear" w:color="auto" w:fill="auto"/>
          </w:tcPr>
          <w:p w:rsidR="008100A3" w:rsidRPr="009A6A2D" w:rsidRDefault="008100A3" w:rsidP="00E54D61">
            <w:pPr>
              <w:jc w:val="center"/>
              <w:rPr>
                <w:b/>
                <w:sz w:val="24"/>
                <w:szCs w:val="24"/>
              </w:rPr>
            </w:pPr>
          </w:p>
        </w:tc>
        <w:tc>
          <w:tcPr>
            <w:tcW w:w="1437" w:type="dxa"/>
            <w:shd w:val="clear" w:color="auto" w:fill="auto"/>
          </w:tcPr>
          <w:p w:rsidR="008100A3" w:rsidRPr="009A6A2D" w:rsidRDefault="008100A3" w:rsidP="00E54D61">
            <w:pPr>
              <w:jc w:val="center"/>
              <w:rPr>
                <w:b/>
                <w:sz w:val="24"/>
                <w:szCs w:val="24"/>
              </w:rPr>
            </w:pPr>
          </w:p>
        </w:tc>
      </w:tr>
      <w:tr w:rsidR="008100A3" w:rsidRPr="00347427" w:rsidTr="00E54D61">
        <w:tc>
          <w:tcPr>
            <w:tcW w:w="9345" w:type="dxa"/>
            <w:gridSpan w:val="8"/>
            <w:shd w:val="clear" w:color="auto" w:fill="auto"/>
          </w:tcPr>
          <w:p w:rsidR="008100A3" w:rsidRPr="009A6A2D" w:rsidRDefault="008100A3" w:rsidP="00E54D61">
            <w:pPr>
              <w:jc w:val="center"/>
              <w:rPr>
                <w:b/>
                <w:sz w:val="24"/>
                <w:szCs w:val="24"/>
              </w:rPr>
            </w:pPr>
            <w:r w:rsidRPr="009A6A2D">
              <w:rPr>
                <w:b/>
                <w:sz w:val="24"/>
                <w:szCs w:val="24"/>
              </w:rPr>
              <w:t>Сентябрь</w:t>
            </w:r>
          </w:p>
        </w:tc>
      </w:tr>
      <w:tr w:rsidR="008100A3" w:rsidRPr="00347427" w:rsidTr="00E54D61">
        <w:tc>
          <w:tcPr>
            <w:tcW w:w="495" w:type="dxa"/>
            <w:shd w:val="clear" w:color="auto" w:fill="auto"/>
          </w:tcPr>
          <w:p w:rsidR="008100A3" w:rsidRPr="00347427" w:rsidRDefault="008100A3" w:rsidP="00E54D61">
            <w:pPr>
              <w:jc w:val="center"/>
            </w:pPr>
          </w:p>
        </w:tc>
        <w:tc>
          <w:tcPr>
            <w:tcW w:w="1270" w:type="dxa"/>
            <w:shd w:val="clear" w:color="auto" w:fill="auto"/>
          </w:tcPr>
          <w:p w:rsidR="008100A3" w:rsidRPr="00347427" w:rsidRDefault="008100A3" w:rsidP="00E54D61">
            <w:pPr>
              <w:jc w:val="center"/>
            </w:pPr>
          </w:p>
        </w:tc>
        <w:tc>
          <w:tcPr>
            <w:tcW w:w="1835" w:type="dxa"/>
            <w:shd w:val="clear" w:color="auto" w:fill="auto"/>
          </w:tcPr>
          <w:p w:rsidR="008100A3" w:rsidRPr="00347427" w:rsidRDefault="008100A3" w:rsidP="00E54D61">
            <w:pPr>
              <w:jc w:val="center"/>
            </w:pPr>
          </w:p>
        </w:tc>
        <w:tc>
          <w:tcPr>
            <w:tcW w:w="896" w:type="dxa"/>
            <w:shd w:val="clear" w:color="auto" w:fill="auto"/>
          </w:tcPr>
          <w:p w:rsidR="008100A3" w:rsidRPr="00347427" w:rsidRDefault="008100A3" w:rsidP="00E54D61">
            <w:pPr>
              <w:jc w:val="center"/>
            </w:pPr>
          </w:p>
        </w:tc>
        <w:tc>
          <w:tcPr>
            <w:tcW w:w="1127" w:type="dxa"/>
            <w:shd w:val="clear" w:color="auto" w:fill="auto"/>
          </w:tcPr>
          <w:p w:rsidR="008100A3" w:rsidRPr="00347427" w:rsidRDefault="008100A3" w:rsidP="00E54D61">
            <w:pPr>
              <w:jc w:val="center"/>
            </w:pPr>
          </w:p>
        </w:tc>
        <w:tc>
          <w:tcPr>
            <w:tcW w:w="1088" w:type="dxa"/>
            <w:shd w:val="clear" w:color="auto" w:fill="auto"/>
          </w:tcPr>
          <w:p w:rsidR="008100A3" w:rsidRPr="00347427" w:rsidRDefault="008100A3" w:rsidP="00E54D61">
            <w:pPr>
              <w:jc w:val="center"/>
            </w:pPr>
          </w:p>
        </w:tc>
        <w:tc>
          <w:tcPr>
            <w:tcW w:w="1197" w:type="dxa"/>
            <w:shd w:val="clear" w:color="auto" w:fill="auto"/>
          </w:tcPr>
          <w:p w:rsidR="008100A3" w:rsidRPr="00347427" w:rsidRDefault="008100A3" w:rsidP="00E54D61">
            <w:pPr>
              <w:jc w:val="center"/>
            </w:pPr>
          </w:p>
        </w:tc>
        <w:tc>
          <w:tcPr>
            <w:tcW w:w="1437" w:type="dxa"/>
            <w:shd w:val="clear" w:color="auto" w:fill="auto"/>
          </w:tcPr>
          <w:p w:rsidR="008100A3" w:rsidRPr="00347427" w:rsidRDefault="008100A3" w:rsidP="00E54D61">
            <w:pPr>
              <w:jc w:val="center"/>
            </w:pPr>
          </w:p>
        </w:tc>
      </w:tr>
    </w:tbl>
    <w:p w:rsidR="008100A3" w:rsidRDefault="008100A3" w:rsidP="008100A3">
      <w:pPr>
        <w:pStyle w:val="a4"/>
        <w:shd w:val="clear" w:color="auto" w:fill="FFFFFF"/>
        <w:spacing w:before="0" w:beforeAutospacing="0" w:after="0" w:afterAutospacing="0" w:line="294" w:lineRule="atLeast"/>
        <w:ind w:left="284" w:hanging="284"/>
        <w:jc w:val="both"/>
        <w:rPr>
          <w:color w:val="000000"/>
          <w:sz w:val="28"/>
          <w:szCs w:val="28"/>
        </w:rPr>
      </w:pPr>
    </w:p>
    <w:p w:rsidR="008100A3" w:rsidRPr="003E624C" w:rsidRDefault="008100A3" w:rsidP="0044016C">
      <w:pPr>
        <w:pStyle w:val="a4"/>
        <w:numPr>
          <w:ilvl w:val="0"/>
          <w:numId w:val="11"/>
        </w:numPr>
        <w:spacing w:before="0" w:beforeAutospacing="0" w:after="0" w:afterAutospacing="0"/>
        <w:jc w:val="center"/>
        <w:rPr>
          <w:b/>
          <w:sz w:val="28"/>
          <w:szCs w:val="28"/>
        </w:rPr>
      </w:pPr>
      <w:r w:rsidRPr="00E354B5">
        <w:rPr>
          <w:b/>
          <w:sz w:val="28"/>
          <w:szCs w:val="28"/>
        </w:rPr>
        <w:t>Методическое обеспечение программы</w:t>
      </w:r>
    </w:p>
    <w:p w:rsidR="008100A3" w:rsidRDefault="008100A3" w:rsidP="008100A3">
      <w:pPr>
        <w:pStyle w:val="a4"/>
        <w:shd w:val="clear" w:color="auto" w:fill="FFFFFF"/>
        <w:spacing w:before="0" w:beforeAutospacing="0" w:after="0" w:afterAutospacing="0" w:line="294" w:lineRule="atLeast"/>
        <w:ind w:left="284" w:hanging="284"/>
        <w:jc w:val="both"/>
        <w:rPr>
          <w:color w:val="000000"/>
          <w:sz w:val="28"/>
          <w:szCs w:val="28"/>
        </w:rPr>
      </w:pPr>
    </w:p>
    <w:p w:rsidR="008100A3" w:rsidRPr="00375022" w:rsidRDefault="008100A3" w:rsidP="008100A3">
      <w:pPr>
        <w:jc w:val="both"/>
      </w:pPr>
      <w:r w:rsidRPr="00375022">
        <w:lastRenderedPageBreak/>
        <w:t>В ходе реализации программы применяются разнообразные методы обучения, при помощи которых достигается овладение учебной программой:</w:t>
      </w:r>
    </w:p>
    <w:p w:rsidR="008100A3" w:rsidRPr="00375022" w:rsidRDefault="008100A3" w:rsidP="008100A3">
      <w:pPr>
        <w:pStyle w:val="a3"/>
        <w:spacing w:after="0" w:line="240" w:lineRule="auto"/>
        <w:ind w:left="0"/>
        <w:jc w:val="both"/>
        <w:rPr>
          <w:rFonts w:ascii="Times New Roman" w:hAnsi="Times New Roman"/>
          <w:sz w:val="28"/>
          <w:szCs w:val="28"/>
        </w:rPr>
      </w:pPr>
      <w:r w:rsidRPr="00375022">
        <w:rPr>
          <w:rFonts w:ascii="Times New Roman" w:hAnsi="Times New Roman"/>
          <w:sz w:val="28"/>
          <w:szCs w:val="28"/>
        </w:rPr>
        <w:t>- информационно-рецептивный – направлен на организацию и обеспечение восприятия, осознания и запоминания учащимися новой информации;</w:t>
      </w:r>
    </w:p>
    <w:p w:rsidR="008100A3" w:rsidRPr="00375022" w:rsidRDefault="008100A3" w:rsidP="008100A3">
      <w:pPr>
        <w:pStyle w:val="a3"/>
        <w:spacing w:after="0" w:line="240" w:lineRule="auto"/>
        <w:ind w:left="0"/>
        <w:jc w:val="both"/>
        <w:rPr>
          <w:rFonts w:ascii="Times New Roman" w:hAnsi="Times New Roman"/>
          <w:sz w:val="28"/>
          <w:szCs w:val="28"/>
        </w:rPr>
      </w:pPr>
      <w:r w:rsidRPr="00375022">
        <w:rPr>
          <w:rFonts w:ascii="Times New Roman" w:hAnsi="Times New Roman"/>
          <w:sz w:val="28"/>
          <w:szCs w:val="28"/>
        </w:rPr>
        <w:t>- репродуктивный – направлен на закрепление восприятия, углубления знаний, усвоение способов деятельности</w:t>
      </w:r>
      <w:r>
        <w:rPr>
          <w:rFonts w:ascii="Times New Roman" w:hAnsi="Times New Roman"/>
          <w:sz w:val="28"/>
          <w:szCs w:val="28"/>
        </w:rPr>
        <w:t>;</w:t>
      </w:r>
    </w:p>
    <w:p w:rsidR="008100A3" w:rsidRPr="00375022" w:rsidRDefault="008100A3" w:rsidP="008100A3">
      <w:pPr>
        <w:pStyle w:val="a3"/>
        <w:spacing w:after="0" w:line="240" w:lineRule="auto"/>
        <w:ind w:left="0"/>
        <w:jc w:val="both"/>
        <w:rPr>
          <w:rFonts w:ascii="Times New Roman" w:hAnsi="Times New Roman"/>
          <w:sz w:val="28"/>
          <w:szCs w:val="28"/>
        </w:rPr>
      </w:pPr>
      <w:r w:rsidRPr="00375022">
        <w:rPr>
          <w:rFonts w:ascii="Times New Roman" w:hAnsi="Times New Roman"/>
          <w:sz w:val="28"/>
          <w:szCs w:val="28"/>
        </w:rPr>
        <w:t>- эвристический</w:t>
      </w:r>
      <w:r w:rsidRPr="00375022">
        <w:rPr>
          <w:rFonts w:ascii="Times New Roman" w:hAnsi="Times New Roman"/>
          <w:i/>
          <w:sz w:val="28"/>
          <w:szCs w:val="28"/>
        </w:rPr>
        <w:t xml:space="preserve"> </w:t>
      </w:r>
      <w:r w:rsidRPr="00375022">
        <w:rPr>
          <w:rFonts w:ascii="Times New Roman" w:hAnsi="Times New Roman"/>
          <w:sz w:val="28"/>
          <w:szCs w:val="28"/>
        </w:rPr>
        <w:t xml:space="preserve">– направлен на пооперационное обучение творческой деятельности, предполагает самостоятельное решение задач;   </w:t>
      </w:r>
    </w:p>
    <w:p w:rsidR="008100A3" w:rsidRPr="00375022" w:rsidRDefault="008100A3" w:rsidP="008100A3">
      <w:pPr>
        <w:pStyle w:val="a3"/>
        <w:spacing w:after="0" w:line="240" w:lineRule="auto"/>
        <w:ind w:left="0"/>
        <w:jc w:val="both"/>
        <w:rPr>
          <w:rFonts w:ascii="Times New Roman" w:hAnsi="Times New Roman"/>
          <w:sz w:val="28"/>
          <w:szCs w:val="28"/>
        </w:rPr>
      </w:pPr>
      <w:r w:rsidRPr="00375022">
        <w:rPr>
          <w:rFonts w:ascii="Times New Roman" w:hAnsi="Times New Roman"/>
          <w:sz w:val="28"/>
          <w:szCs w:val="28"/>
        </w:rPr>
        <w:t>- словесный</w:t>
      </w:r>
      <w:r w:rsidRPr="00375022">
        <w:rPr>
          <w:rFonts w:ascii="Times New Roman" w:hAnsi="Times New Roman"/>
          <w:i/>
          <w:sz w:val="28"/>
          <w:szCs w:val="28"/>
        </w:rPr>
        <w:t xml:space="preserve"> </w:t>
      </w:r>
      <w:r w:rsidRPr="00375022">
        <w:rPr>
          <w:rFonts w:ascii="Times New Roman" w:hAnsi="Times New Roman"/>
          <w:sz w:val="28"/>
          <w:szCs w:val="28"/>
        </w:rPr>
        <w:t>– способствует активизации процесса обучения, помогает глубже осмыслить и воспринять учебную задачу. Через слово ребенок получает новые знания, понятия, их терминологическое значение, учится анализировать, обобщать, сравнивать, логически мыслить;</w:t>
      </w:r>
    </w:p>
    <w:p w:rsidR="008100A3" w:rsidRPr="00375022" w:rsidRDefault="008100A3" w:rsidP="008100A3">
      <w:pPr>
        <w:pStyle w:val="a3"/>
        <w:spacing w:after="0" w:line="240" w:lineRule="auto"/>
        <w:ind w:left="0"/>
        <w:jc w:val="both"/>
        <w:rPr>
          <w:rFonts w:ascii="Times New Roman" w:hAnsi="Times New Roman"/>
          <w:sz w:val="28"/>
          <w:szCs w:val="28"/>
        </w:rPr>
      </w:pPr>
      <w:r w:rsidRPr="00375022">
        <w:rPr>
          <w:rFonts w:ascii="Times New Roman" w:hAnsi="Times New Roman"/>
          <w:sz w:val="28"/>
          <w:szCs w:val="28"/>
        </w:rPr>
        <w:t xml:space="preserve">- наглядный - позволяет учащимся получить разносторонние понятия о каком-либо образе или выполнении определенного задания, способствуют более полному усвоению материала. </w:t>
      </w:r>
    </w:p>
    <w:p w:rsidR="008100A3" w:rsidRPr="00B454F3" w:rsidRDefault="008100A3" w:rsidP="008100A3">
      <w:pPr>
        <w:pStyle w:val="a3"/>
        <w:spacing w:after="0" w:line="240" w:lineRule="auto"/>
        <w:ind w:left="0"/>
        <w:jc w:val="both"/>
        <w:rPr>
          <w:rFonts w:ascii="Times New Roman" w:hAnsi="Times New Roman"/>
          <w:sz w:val="28"/>
          <w:szCs w:val="28"/>
        </w:rPr>
      </w:pPr>
      <w:r w:rsidRPr="00375022">
        <w:rPr>
          <w:rFonts w:ascii="Times New Roman" w:hAnsi="Times New Roman"/>
          <w:sz w:val="28"/>
          <w:szCs w:val="28"/>
        </w:rPr>
        <w:t xml:space="preserve"> Избранные методы соответствуют задачам обучения, специфике видам деятельности, возрастным особенностям детей.</w:t>
      </w:r>
    </w:p>
    <w:p w:rsidR="008100A3" w:rsidRPr="00C37846" w:rsidRDefault="008100A3" w:rsidP="008100A3">
      <w:pPr>
        <w:pStyle w:val="ab"/>
        <w:ind w:left="0" w:firstLine="720"/>
        <w:rPr>
          <w:szCs w:val="28"/>
          <w:u w:val="none"/>
        </w:rPr>
      </w:pPr>
      <w:r w:rsidRPr="00C37846">
        <w:rPr>
          <w:szCs w:val="28"/>
          <w:u w:val="none"/>
        </w:rPr>
        <w:t>«Путешествие в страну «Музыка» - такова общая тема года, поскольку все темы занятий вводят ребенка в мир музыкального искусства. С помощью нехитрой сказки ребенок становится участником воображаемого путешествия, входит в роль сказочных героев, радуется происходящему.</w:t>
      </w:r>
    </w:p>
    <w:p w:rsidR="008100A3" w:rsidRPr="00C37846" w:rsidRDefault="008100A3" w:rsidP="008100A3">
      <w:pPr>
        <w:pStyle w:val="ab"/>
        <w:ind w:left="0" w:firstLine="720"/>
        <w:rPr>
          <w:szCs w:val="28"/>
          <w:u w:val="none"/>
        </w:rPr>
      </w:pPr>
      <w:r w:rsidRPr="00C37846">
        <w:rPr>
          <w:szCs w:val="28"/>
          <w:u w:val="none"/>
        </w:rPr>
        <w:t>Ему становятся близки музыкальные образы, передающие переживания, связанные с родным домом. Друзьями, миром природы и животных.</w:t>
      </w:r>
    </w:p>
    <w:p w:rsidR="008100A3" w:rsidRPr="00C37846" w:rsidRDefault="008100A3" w:rsidP="008100A3">
      <w:pPr>
        <w:pStyle w:val="ab"/>
        <w:ind w:left="0" w:firstLine="720"/>
        <w:rPr>
          <w:szCs w:val="28"/>
          <w:u w:val="none"/>
        </w:rPr>
      </w:pPr>
      <w:r w:rsidRPr="00C37846">
        <w:rPr>
          <w:szCs w:val="28"/>
          <w:u w:val="none"/>
        </w:rPr>
        <w:t>Подобное общение создает атмосферу доверия, творческого контакт, взаимной заинтересованности всем тем, что составляет содержание музыкального занятия.</w:t>
      </w:r>
    </w:p>
    <w:p w:rsidR="008100A3" w:rsidRPr="00C37846" w:rsidRDefault="008100A3" w:rsidP="008100A3">
      <w:pPr>
        <w:pStyle w:val="ab"/>
        <w:ind w:left="0" w:firstLine="720"/>
        <w:rPr>
          <w:szCs w:val="28"/>
          <w:u w:val="none"/>
        </w:rPr>
      </w:pPr>
      <w:r w:rsidRPr="00C37846">
        <w:rPr>
          <w:szCs w:val="28"/>
          <w:u w:val="none"/>
        </w:rPr>
        <w:t>Объединение музыкального материала по темам не исключает, а предполагает возврат или предварительное включение в занятие произведений, которые могут быть отнесены сразу к двум или нескольким темам. Таким образом, достигается возможность повторения и закрепления материала.</w:t>
      </w:r>
    </w:p>
    <w:p w:rsidR="008100A3" w:rsidRPr="00C37846" w:rsidRDefault="008100A3" w:rsidP="008100A3">
      <w:pPr>
        <w:pStyle w:val="ab"/>
        <w:ind w:left="0" w:firstLine="720"/>
        <w:rPr>
          <w:szCs w:val="28"/>
          <w:u w:val="none"/>
        </w:rPr>
      </w:pPr>
      <w:r w:rsidRPr="00C37846">
        <w:rPr>
          <w:szCs w:val="28"/>
          <w:u w:val="none"/>
        </w:rPr>
        <w:t>Привлечение поэтических строк, художественной прозы, ярких по своей образности и отвечающих теме музыкального занятия помогает детям обобщать свои жизненные наблюдения и глубже чувствовать настроение и характер музыкальных произведений, которые они слушают и исполняют.</w:t>
      </w:r>
    </w:p>
    <w:p w:rsidR="008100A3" w:rsidRPr="00C37846" w:rsidRDefault="008100A3" w:rsidP="008100A3">
      <w:pPr>
        <w:pStyle w:val="ab"/>
        <w:ind w:left="0" w:firstLine="720"/>
        <w:rPr>
          <w:szCs w:val="28"/>
          <w:u w:val="none"/>
        </w:rPr>
      </w:pPr>
      <w:r w:rsidRPr="00C37846">
        <w:rPr>
          <w:szCs w:val="28"/>
          <w:u w:val="none"/>
        </w:rPr>
        <w:t>Поскольку дети 5 – 6 лет испытывают потребность в игре, предлагаемая методика широко использует игровую деятельность. В игре ребенок перевоплощается, его творческие проявления в виде пения, движения становятся способом выражения чувств, поскольку он ощущает себя в роли действующего лица. Однако игры носят обучающий и воспитывающий характер, организуются и направляются педагогом. В играх осуществляются конкретные педагогические задачи. Внимание ребенка не может долгое время задерживаться на какой-либо деятельности. Природа его такова, что на занятии требуется переключение, смена видов музыкальной деятельности. С этой целью используется такая структура занятий, при которой дети постоянно испытывают интерес к происходящему игровому действию. Незаметно для них в сюжет игры включаются разнообразные задания. Дети поют песни, слушают музыку и сопровождают ее игрой на детских ударных инструментах, выразительно двигаются под музыку.</w:t>
      </w:r>
    </w:p>
    <w:p w:rsidR="008100A3" w:rsidRPr="00C37846" w:rsidRDefault="008100A3" w:rsidP="008100A3">
      <w:pPr>
        <w:pStyle w:val="ab"/>
        <w:ind w:left="0" w:firstLine="720"/>
        <w:rPr>
          <w:szCs w:val="28"/>
          <w:u w:val="none"/>
        </w:rPr>
      </w:pPr>
      <w:r w:rsidRPr="00C37846">
        <w:rPr>
          <w:szCs w:val="28"/>
          <w:u w:val="none"/>
        </w:rPr>
        <w:lastRenderedPageBreak/>
        <w:t>Разнообразие форм музыкальной работы позволяет вовремя переключить внимание детей, снизить их утомление путем умелого поддержания интереса к той или иной музыкальной деятельности.</w:t>
      </w:r>
    </w:p>
    <w:p w:rsidR="008100A3" w:rsidRDefault="008100A3" w:rsidP="008100A3">
      <w:pPr>
        <w:pStyle w:val="a4"/>
        <w:shd w:val="clear" w:color="auto" w:fill="FFFFFF"/>
        <w:spacing w:before="0" w:beforeAutospacing="0" w:after="0" w:afterAutospacing="0" w:line="294" w:lineRule="atLeast"/>
        <w:ind w:left="284" w:hanging="284"/>
        <w:jc w:val="both"/>
        <w:rPr>
          <w:color w:val="000000"/>
          <w:sz w:val="28"/>
          <w:szCs w:val="28"/>
        </w:rPr>
      </w:pPr>
    </w:p>
    <w:p w:rsidR="008100A3" w:rsidRPr="00E354B5" w:rsidRDefault="008100A3" w:rsidP="0044016C">
      <w:pPr>
        <w:numPr>
          <w:ilvl w:val="0"/>
          <w:numId w:val="11"/>
        </w:numPr>
        <w:suppressAutoHyphens w:val="0"/>
        <w:jc w:val="both"/>
      </w:pPr>
      <w:r w:rsidRPr="00E354B5">
        <w:rPr>
          <w:b/>
          <w:iCs/>
        </w:rPr>
        <w:t>Материально-техническое обеспечение учебно-воспитательного процесса</w:t>
      </w:r>
      <w:r w:rsidRPr="00E354B5">
        <w:rPr>
          <w:i/>
          <w:iCs/>
        </w:rPr>
        <w:t>.</w:t>
      </w:r>
      <w:r w:rsidRPr="00E354B5">
        <w:t xml:space="preserve"> </w:t>
      </w:r>
    </w:p>
    <w:p w:rsidR="008100A3" w:rsidRDefault="008100A3" w:rsidP="008100A3">
      <w:pPr>
        <w:jc w:val="both"/>
        <w:rPr>
          <w:bCs/>
        </w:rPr>
      </w:pPr>
      <w:r>
        <w:rPr>
          <w:bCs/>
        </w:rPr>
        <w:t xml:space="preserve">      </w:t>
      </w:r>
      <w:r w:rsidRPr="0087311B">
        <w:rPr>
          <w:bCs/>
        </w:rPr>
        <w:t>Наполняемость групп не более 12 человек. Возраст участников обра</w:t>
      </w:r>
      <w:r>
        <w:rPr>
          <w:bCs/>
        </w:rPr>
        <w:t>зовательного процесса 5- 6 лет.</w:t>
      </w:r>
    </w:p>
    <w:p w:rsidR="008100A3" w:rsidRPr="0087311B" w:rsidRDefault="008100A3" w:rsidP="008100A3">
      <w:pPr>
        <w:jc w:val="both"/>
        <w:rPr>
          <w:bCs/>
        </w:rPr>
      </w:pPr>
      <w:r w:rsidRPr="0087311B">
        <w:t>Для плодотворных занятий необходимо достаточно освещенное, просторное, привлекающее своим оформлением помещение, соответствующее</w:t>
      </w:r>
      <w:r w:rsidRPr="0087311B">
        <w:rPr>
          <w:bCs/>
        </w:rPr>
        <w:t xml:space="preserve"> санитарным требования и нормам. </w:t>
      </w:r>
    </w:p>
    <w:p w:rsidR="008100A3" w:rsidRPr="0087311B" w:rsidRDefault="008100A3" w:rsidP="008100A3">
      <w:pPr>
        <w:jc w:val="both"/>
      </w:pPr>
      <w:r w:rsidRPr="0087311B">
        <w:t>Оборудование кабинета включает:</w:t>
      </w:r>
    </w:p>
    <w:p w:rsidR="008100A3" w:rsidRPr="0087311B" w:rsidRDefault="008100A3" w:rsidP="0044016C">
      <w:pPr>
        <w:numPr>
          <w:ilvl w:val="0"/>
          <w:numId w:val="2"/>
        </w:numPr>
        <w:tabs>
          <w:tab w:val="left" w:pos="1211"/>
        </w:tabs>
        <w:ind w:left="0" w:firstLine="0"/>
        <w:jc w:val="both"/>
      </w:pPr>
      <w:r w:rsidRPr="0087311B">
        <w:t>Комплект мебели для хранения инструментов, приспособлений, лекал, наглядных пособий;</w:t>
      </w:r>
    </w:p>
    <w:p w:rsidR="008100A3" w:rsidRPr="001F2347" w:rsidRDefault="008100A3" w:rsidP="0044016C">
      <w:pPr>
        <w:numPr>
          <w:ilvl w:val="0"/>
          <w:numId w:val="2"/>
        </w:numPr>
        <w:ind w:left="0" w:firstLine="0"/>
        <w:jc w:val="both"/>
        <w:rPr>
          <w:bCs/>
        </w:rPr>
      </w:pPr>
      <w:r w:rsidRPr="0087311B">
        <w:t>Набор образцов игрушек</w:t>
      </w:r>
      <w:r>
        <w:t>;</w:t>
      </w:r>
      <w:r w:rsidRPr="0087311B">
        <w:t xml:space="preserve"> </w:t>
      </w:r>
    </w:p>
    <w:p w:rsidR="008100A3" w:rsidRDefault="008100A3" w:rsidP="0044016C">
      <w:pPr>
        <w:numPr>
          <w:ilvl w:val="0"/>
          <w:numId w:val="2"/>
        </w:numPr>
        <w:ind w:left="0" w:firstLine="0"/>
        <w:jc w:val="both"/>
        <w:rPr>
          <w:bCs/>
        </w:rPr>
      </w:pPr>
      <w:r>
        <w:rPr>
          <w:bCs/>
        </w:rPr>
        <w:t>Н</w:t>
      </w:r>
      <w:r w:rsidRPr="0087311B">
        <w:rPr>
          <w:bCs/>
        </w:rPr>
        <w:t>абор детских музыкальных инструментов</w:t>
      </w:r>
      <w:r>
        <w:rPr>
          <w:bCs/>
        </w:rPr>
        <w:t>;</w:t>
      </w:r>
      <w:r w:rsidRPr="0087311B">
        <w:rPr>
          <w:bCs/>
        </w:rPr>
        <w:t xml:space="preserve"> </w:t>
      </w:r>
    </w:p>
    <w:p w:rsidR="008100A3" w:rsidRPr="0087311B" w:rsidRDefault="008100A3" w:rsidP="0044016C">
      <w:pPr>
        <w:numPr>
          <w:ilvl w:val="0"/>
          <w:numId w:val="2"/>
        </w:numPr>
        <w:ind w:left="0" w:firstLine="0"/>
        <w:jc w:val="both"/>
        <w:rPr>
          <w:bCs/>
        </w:rPr>
      </w:pPr>
      <w:r>
        <w:rPr>
          <w:bCs/>
        </w:rPr>
        <w:t>Д</w:t>
      </w:r>
      <w:r w:rsidRPr="0087311B">
        <w:rPr>
          <w:bCs/>
        </w:rPr>
        <w:t>идактический материал, наглядные пособия</w:t>
      </w:r>
      <w:r>
        <w:rPr>
          <w:bCs/>
        </w:rPr>
        <w:t>;</w:t>
      </w:r>
    </w:p>
    <w:p w:rsidR="008100A3" w:rsidRDefault="008100A3" w:rsidP="0044016C">
      <w:pPr>
        <w:numPr>
          <w:ilvl w:val="0"/>
          <w:numId w:val="2"/>
        </w:numPr>
        <w:tabs>
          <w:tab w:val="left" w:pos="1211"/>
        </w:tabs>
        <w:ind w:left="0" w:firstLine="0"/>
        <w:jc w:val="both"/>
      </w:pPr>
      <w:r w:rsidRPr="0087311B">
        <w:t>Экран для демонстрации диапозитивов, слайдов</w:t>
      </w:r>
      <w:r>
        <w:t>;</w:t>
      </w:r>
    </w:p>
    <w:p w:rsidR="008100A3" w:rsidRPr="0087311B" w:rsidRDefault="008100A3" w:rsidP="0044016C">
      <w:pPr>
        <w:numPr>
          <w:ilvl w:val="0"/>
          <w:numId w:val="2"/>
        </w:numPr>
        <w:tabs>
          <w:tab w:val="left" w:pos="1211"/>
        </w:tabs>
        <w:ind w:left="0" w:firstLine="0"/>
        <w:jc w:val="both"/>
      </w:pPr>
      <w:r>
        <w:rPr>
          <w:rStyle w:val="c7"/>
        </w:rPr>
        <w:t>слайды, видео-аудио пособия;</w:t>
      </w:r>
    </w:p>
    <w:p w:rsidR="008100A3" w:rsidRPr="0087311B" w:rsidRDefault="008100A3" w:rsidP="0044016C">
      <w:pPr>
        <w:numPr>
          <w:ilvl w:val="0"/>
          <w:numId w:val="2"/>
        </w:numPr>
        <w:tabs>
          <w:tab w:val="left" w:pos="1211"/>
        </w:tabs>
        <w:ind w:left="0" w:firstLine="0"/>
        <w:jc w:val="both"/>
      </w:pPr>
      <w:r w:rsidRPr="0087311B">
        <w:t>Магнитно-маркерная доска.</w:t>
      </w:r>
    </w:p>
    <w:p w:rsidR="008100A3" w:rsidRPr="0087311B" w:rsidRDefault="008100A3" w:rsidP="0044016C">
      <w:pPr>
        <w:numPr>
          <w:ilvl w:val="0"/>
          <w:numId w:val="2"/>
        </w:numPr>
        <w:ind w:left="0" w:firstLine="0"/>
        <w:jc w:val="both"/>
        <w:rPr>
          <w:bCs/>
        </w:rPr>
      </w:pPr>
      <w:r w:rsidRPr="0087311B">
        <w:rPr>
          <w:bCs/>
        </w:rPr>
        <w:t>Пианино.</w:t>
      </w:r>
    </w:p>
    <w:p w:rsidR="008100A3" w:rsidRPr="0087311B" w:rsidRDefault="008100A3" w:rsidP="0044016C">
      <w:pPr>
        <w:numPr>
          <w:ilvl w:val="0"/>
          <w:numId w:val="2"/>
        </w:numPr>
        <w:tabs>
          <w:tab w:val="left" w:pos="1211"/>
        </w:tabs>
        <w:ind w:left="0" w:firstLine="0"/>
        <w:jc w:val="both"/>
      </w:pPr>
      <w:r w:rsidRPr="0087311B">
        <w:t>Видеопроектор.</w:t>
      </w:r>
    </w:p>
    <w:p w:rsidR="008100A3" w:rsidRPr="0087311B" w:rsidRDefault="008100A3" w:rsidP="0044016C">
      <w:pPr>
        <w:numPr>
          <w:ilvl w:val="0"/>
          <w:numId w:val="2"/>
        </w:numPr>
        <w:ind w:left="0" w:firstLine="0"/>
        <w:jc w:val="both"/>
        <w:rPr>
          <w:bCs/>
        </w:rPr>
      </w:pPr>
      <w:r w:rsidRPr="0087311B">
        <w:rPr>
          <w:bCs/>
        </w:rPr>
        <w:t>Телевизор.</w:t>
      </w:r>
    </w:p>
    <w:p w:rsidR="008100A3" w:rsidRPr="0087311B" w:rsidRDefault="008100A3" w:rsidP="0044016C">
      <w:pPr>
        <w:numPr>
          <w:ilvl w:val="0"/>
          <w:numId w:val="2"/>
        </w:numPr>
        <w:tabs>
          <w:tab w:val="left" w:pos="1211"/>
        </w:tabs>
        <w:ind w:left="0" w:firstLine="0"/>
        <w:jc w:val="both"/>
      </w:pPr>
      <w:r w:rsidRPr="0087311B">
        <w:t>Учебная литература.</w:t>
      </w:r>
    </w:p>
    <w:p w:rsidR="008100A3" w:rsidRDefault="008100A3" w:rsidP="008100A3">
      <w:pPr>
        <w:pStyle w:val="a4"/>
        <w:shd w:val="clear" w:color="auto" w:fill="FFFFFF"/>
        <w:spacing w:before="0" w:beforeAutospacing="0" w:after="0" w:afterAutospacing="0" w:line="294" w:lineRule="atLeast"/>
        <w:ind w:left="284" w:hanging="284"/>
        <w:jc w:val="both"/>
        <w:rPr>
          <w:color w:val="000000"/>
          <w:sz w:val="28"/>
          <w:szCs w:val="28"/>
        </w:rPr>
      </w:pPr>
    </w:p>
    <w:p w:rsidR="008100A3" w:rsidRPr="00E354B5" w:rsidRDefault="008100A3" w:rsidP="0044016C">
      <w:pPr>
        <w:pStyle w:val="a4"/>
        <w:pageBreakBefore/>
        <w:numPr>
          <w:ilvl w:val="0"/>
          <w:numId w:val="11"/>
        </w:numPr>
        <w:spacing w:before="0" w:beforeAutospacing="0" w:after="0" w:afterAutospacing="0"/>
        <w:rPr>
          <w:b/>
          <w:sz w:val="28"/>
          <w:szCs w:val="28"/>
        </w:rPr>
      </w:pPr>
      <w:r w:rsidRPr="00E354B5">
        <w:rPr>
          <w:b/>
          <w:sz w:val="28"/>
          <w:szCs w:val="28"/>
        </w:rPr>
        <w:lastRenderedPageBreak/>
        <w:t>Формы контроля и механизм оценки получаемых результатов</w:t>
      </w:r>
    </w:p>
    <w:p w:rsidR="008100A3" w:rsidRDefault="008100A3" w:rsidP="008100A3">
      <w:pPr>
        <w:pStyle w:val="a4"/>
        <w:shd w:val="clear" w:color="auto" w:fill="FFFFFF"/>
        <w:spacing w:before="0" w:beforeAutospacing="0" w:after="0" w:afterAutospacing="0" w:line="294" w:lineRule="atLeast"/>
        <w:ind w:left="284" w:hanging="284"/>
        <w:jc w:val="both"/>
        <w:rPr>
          <w:color w:val="000000"/>
          <w:sz w:val="28"/>
          <w:szCs w:val="28"/>
        </w:rPr>
      </w:pPr>
    </w:p>
    <w:p w:rsidR="008100A3" w:rsidRDefault="008100A3" w:rsidP="008100A3">
      <w:pPr>
        <w:shd w:val="clear" w:color="auto" w:fill="FFFFFF"/>
        <w:autoSpaceDE w:val="0"/>
        <w:autoSpaceDN w:val="0"/>
        <w:adjustRightInd w:val="0"/>
        <w:jc w:val="both"/>
      </w:pPr>
      <w:r w:rsidRPr="008E43FE">
        <w:t xml:space="preserve">  </w:t>
      </w:r>
      <w:r>
        <w:t xml:space="preserve">     Учащиеся дошкольного возраста промежуточную и итоговую не проходят. </w:t>
      </w:r>
    </w:p>
    <w:p w:rsidR="008100A3" w:rsidRDefault="008100A3" w:rsidP="008100A3">
      <w:pPr>
        <w:tabs>
          <w:tab w:val="left" w:pos="0"/>
          <w:tab w:val="left" w:pos="180"/>
          <w:tab w:val="left" w:pos="360"/>
          <w:tab w:val="left" w:pos="900"/>
        </w:tabs>
        <w:ind w:right="-5" w:firstLine="540"/>
        <w:jc w:val="both"/>
      </w:pPr>
      <w:r>
        <w:t xml:space="preserve">Для </w:t>
      </w:r>
      <w:r w:rsidRPr="00024FA0">
        <w:t>провер</w:t>
      </w:r>
      <w:r>
        <w:t>ки</w:t>
      </w:r>
      <w:r w:rsidRPr="00024FA0">
        <w:t xml:space="preserve"> усвоени</w:t>
      </w:r>
      <w:r>
        <w:t>я</w:t>
      </w:r>
      <w:r w:rsidRPr="00024FA0">
        <w:t xml:space="preserve"> учащимися </w:t>
      </w:r>
      <w:r>
        <w:t xml:space="preserve">программного </w:t>
      </w:r>
      <w:r w:rsidRPr="00024FA0">
        <w:t>материала</w:t>
      </w:r>
      <w:r>
        <w:t xml:space="preserve"> используется система наблюдения, опрос, игровая форма. </w:t>
      </w:r>
    </w:p>
    <w:p w:rsidR="008100A3" w:rsidRPr="008E43FE" w:rsidRDefault="008100A3" w:rsidP="008100A3">
      <w:pPr>
        <w:tabs>
          <w:tab w:val="left" w:pos="0"/>
          <w:tab w:val="left" w:pos="180"/>
          <w:tab w:val="left" w:pos="360"/>
          <w:tab w:val="left" w:pos="900"/>
        </w:tabs>
        <w:ind w:right="-5" w:firstLine="540"/>
        <w:jc w:val="both"/>
      </w:pPr>
      <w:r>
        <w:t>Полущенные знания и умения учащиеся представляют во время выступления на праздничных концертах в течение года и на итоговом мероприятии в конце учебного года.</w:t>
      </w:r>
    </w:p>
    <w:p w:rsidR="008100A3" w:rsidRDefault="008100A3" w:rsidP="008100A3">
      <w:pPr>
        <w:pStyle w:val="a4"/>
        <w:shd w:val="clear" w:color="auto" w:fill="FFFFFF"/>
        <w:spacing w:before="0" w:beforeAutospacing="0" w:after="0" w:afterAutospacing="0" w:line="294" w:lineRule="atLeast"/>
        <w:ind w:left="284" w:hanging="284"/>
        <w:jc w:val="both"/>
        <w:rPr>
          <w:color w:val="000000"/>
          <w:sz w:val="28"/>
          <w:szCs w:val="28"/>
        </w:rPr>
      </w:pPr>
    </w:p>
    <w:p w:rsidR="008100A3" w:rsidRDefault="008100A3" w:rsidP="008100A3">
      <w:pPr>
        <w:pStyle w:val="a4"/>
        <w:shd w:val="clear" w:color="auto" w:fill="FFFFFF"/>
        <w:spacing w:before="0" w:beforeAutospacing="0" w:after="0" w:afterAutospacing="0" w:line="294" w:lineRule="atLeast"/>
        <w:ind w:left="284" w:hanging="284"/>
        <w:jc w:val="both"/>
        <w:rPr>
          <w:color w:val="000000"/>
          <w:sz w:val="28"/>
          <w:szCs w:val="28"/>
        </w:rPr>
      </w:pPr>
    </w:p>
    <w:p w:rsidR="008100A3" w:rsidRDefault="008100A3" w:rsidP="008100A3">
      <w:pPr>
        <w:jc w:val="center"/>
        <w:rPr>
          <w:b/>
        </w:rPr>
      </w:pPr>
    </w:p>
    <w:p w:rsidR="008100A3" w:rsidRDefault="008100A3" w:rsidP="008100A3">
      <w:pPr>
        <w:jc w:val="center"/>
        <w:rPr>
          <w:b/>
        </w:rPr>
      </w:pPr>
    </w:p>
    <w:p w:rsidR="008100A3" w:rsidRDefault="008100A3" w:rsidP="008100A3">
      <w:pPr>
        <w:jc w:val="center"/>
        <w:rPr>
          <w:b/>
        </w:rPr>
      </w:pPr>
    </w:p>
    <w:p w:rsidR="008100A3" w:rsidRDefault="008100A3" w:rsidP="008100A3">
      <w:pPr>
        <w:jc w:val="center"/>
        <w:rPr>
          <w:b/>
        </w:rPr>
      </w:pPr>
    </w:p>
    <w:p w:rsidR="008100A3" w:rsidRDefault="008100A3" w:rsidP="008100A3">
      <w:pPr>
        <w:jc w:val="center"/>
        <w:rPr>
          <w:b/>
        </w:rPr>
      </w:pPr>
    </w:p>
    <w:p w:rsidR="008100A3" w:rsidRDefault="008100A3" w:rsidP="008100A3">
      <w:pPr>
        <w:jc w:val="center"/>
        <w:rPr>
          <w:b/>
        </w:rPr>
      </w:pPr>
    </w:p>
    <w:p w:rsidR="008100A3" w:rsidRDefault="008100A3" w:rsidP="008100A3">
      <w:pPr>
        <w:jc w:val="center"/>
        <w:rPr>
          <w:b/>
        </w:rPr>
      </w:pPr>
    </w:p>
    <w:p w:rsidR="008100A3" w:rsidRDefault="008100A3" w:rsidP="008100A3">
      <w:pPr>
        <w:jc w:val="center"/>
        <w:rPr>
          <w:b/>
        </w:rPr>
      </w:pPr>
    </w:p>
    <w:p w:rsidR="008100A3" w:rsidRDefault="008100A3" w:rsidP="008100A3">
      <w:pPr>
        <w:jc w:val="center"/>
        <w:rPr>
          <w:b/>
        </w:rPr>
      </w:pPr>
    </w:p>
    <w:p w:rsidR="008100A3" w:rsidRDefault="008100A3" w:rsidP="008100A3">
      <w:pPr>
        <w:jc w:val="center"/>
        <w:rPr>
          <w:b/>
        </w:rPr>
      </w:pPr>
    </w:p>
    <w:p w:rsidR="008100A3" w:rsidRDefault="008100A3" w:rsidP="008100A3">
      <w:pPr>
        <w:jc w:val="center"/>
        <w:rPr>
          <w:b/>
        </w:rPr>
      </w:pPr>
    </w:p>
    <w:p w:rsidR="008100A3" w:rsidRDefault="008100A3" w:rsidP="008100A3">
      <w:pPr>
        <w:jc w:val="center"/>
        <w:rPr>
          <w:b/>
        </w:rPr>
      </w:pPr>
    </w:p>
    <w:p w:rsidR="008100A3" w:rsidRDefault="008100A3" w:rsidP="008100A3">
      <w:pPr>
        <w:jc w:val="center"/>
        <w:rPr>
          <w:b/>
        </w:rPr>
      </w:pPr>
    </w:p>
    <w:p w:rsidR="008100A3" w:rsidRDefault="008100A3" w:rsidP="008100A3">
      <w:pPr>
        <w:jc w:val="center"/>
        <w:rPr>
          <w:b/>
        </w:rPr>
      </w:pPr>
    </w:p>
    <w:p w:rsidR="008100A3" w:rsidRDefault="008100A3" w:rsidP="008100A3">
      <w:pPr>
        <w:jc w:val="center"/>
        <w:rPr>
          <w:b/>
        </w:rPr>
      </w:pPr>
    </w:p>
    <w:p w:rsidR="008100A3" w:rsidRDefault="008100A3" w:rsidP="008100A3">
      <w:pPr>
        <w:jc w:val="center"/>
        <w:rPr>
          <w:b/>
        </w:rPr>
      </w:pPr>
    </w:p>
    <w:p w:rsidR="008100A3" w:rsidRDefault="008100A3" w:rsidP="008100A3">
      <w:pPr>
        <w:jc w:val="center"/>
        <w:rPr>
          <w:b/>
        </w:rPr>
      </w:pPr>
    </w:p>
    <w:p w:rsidR="008100A3" w:rsidRDefault="008100A3" w:rsidP="008100A3">
      <w:pPr>
        <w:jc w:val="center"/>
        <w:rPr>
          <w:b/>
        </w:rPr>
      </w:pPr>
    </w:p>
    <w:p w:rsidR="008100A3" w:rsidRDefault="008100A3" w:rsidP="008100A3">
      <w:pPr>
        <w:jc w:val="center"/>
        <w:rPr>
          <w:b/>
        </w:rPr>
      </w:pPr>
    </w:p>
    <w:p w:rsidR="008100A3" w:rsidRDefault="008100A3" w:rsidP="008100A3">
      <w:pPr>
        <w:jc w:val="center"/>
        <w:rPr>
          <w:b/>
        </w:rPr>
      </w:pPr>
    </w:p>
    <w:p w:rsidR="008100A3" w:rsidRDefault="008100A3" w:rsidP="008100A3">
      <w:pPr>
        <w:jc w:val="center"/>
        <w:rPr>
          <w:b/>
        </w:rPr>
      </w:pPr>
    </w:p>
    <w:p w:rsidR="008100A3" w:rsidRDefault="008100A3" w:rsidP="008100A3">
      <w:pPr>
        <w:jc w:val="center"/>
        <w:rPr>
          <w:b/>
        </w:rPr>
      </w:pPr>
    </w:p>
    <w:p w:rsidR="008100A3" w:rsidRDefault="008100A3" w:rsidP="008100A3">
      <w:pPr>
        <w:jc w:val="center"/>
        <w:rPr>
          <w:b/>
        </w:rPr>
      </w:pPr>
    </w:p>
    <w:p w:rsidR="008100A3" w:rsidRDefault="008100A3" w:rsidP="008100A3">
      <w:pPr>
        <w:jc w:val="center"/>
        <w:rPr>
          <w:b/>
        </w:rPr>
      </w:pPr>
    </w:p>
    <w:p w:rsidR="008100A3" w:rsidRDefault="008100A3" w:rsidP="008100A3">
      <w:pPr>
        <w:jc w:val="center"/>
        <w:rPr>
          <w:b/>
        </w:rPr>
      </w:pPr>
    </w:p>
    <w:p w:rsidR="008100A3" w:rsidRDefault="008100A3" w:rsidP="008100A3">
      <w:pPr>
        <w:jc w:val="center"/>
        <w:rPr>
          <w:b/>
        </w:rPr>
      </w:pPr>
    </w:p>
    <w:p w:rsidR="008100A3" w:rsidRDefault="008100A3" w:rsidP="008100A3">
      <w:pPr>
        <w:jc w:val="center"/>
        <w:rPr>
          <w:b/>
        </w:rPr>
      </w:pPr>
    </w:p>
    <w:p w:rsidR="008100A3" w:rsidRDefault="008100A3" w:rsidP="008100A3">
      <w:pPr>
        <w:jc w:val="center"/>
        <w:rPr>
          <w:b/>
        </w:rPr>
      </w:pPr>
    </w:p>
    <w:p w:rsidR="008100A3" w:rsidRDefault="008100A3" w:rsidP="008100A3">
      <w:pPr>
        <w:jc w:val="center"/>
        <w:rPr>
          <w:b/>
        </w:rPr>
      </w:pPr>
    </w:p>
    <w:p w:rsidR="008100A3" w:rsidRDefault="008100A3" w:rsidP="008100A3">
      <w:pPr>
        <w:jc w:val="center"/>
        <w:rPr>
          <w:b/>
        </w:rPr>
      </w:pPr>
    </w:p>
    <w:p w:rsidR="008100A3" w:rsidRDefault="008100A3" w:rsidP="008100A3">
      <w:pPr>
        <w:jc w:val="center"/>
        <w:rPr>
          <w:b/>
        </w:rPr>
      </w:pPr>
    </w:p>
    <w:p w:rsidR="008100A3" w:rsidRDefault="008100A3" w:rsidP="008100A3">
      <w:pPr>
        <w:jc w:val="center"/>
        <w:rPr>
          <w:b/>
        </w:rPr>
      </w:pPr>
    </w:p>
    <w:p w:rsidR="008100A3" w:rsidRDefault="008100A3" w:rsidP="008100A3">
      <w:pPr>
        <w:jc w:val="center"/>
        <w:rPr>
          <w:b/>
        </w:rPr>
      </w:pPr>
    </w:p>
    <w:p w:rsidR="008100A3" w:rsidRDefault="008100A3" w:rsidP="008100A3">
      <w:pPr>
        <w:jc w:val="center"/>
        <w:rPr>
          <w:b/>
        </w:rPr>
      </w:pPr>
    </w:p>
    <w:p w:rsidR="008D1790" w:rsidRDefault="008D1790" w:rsidP="008100A3">
      <w:pPr>
        <w:jc w:val="center"/>
        <w:rPr>
          <w:b/>
        </w:rPr>
      </w:pPr>
    </w:p>
    <w:p w:rsidR="008D1790" w:rsidRDefault="008D1790" w:rsidP="008100A3">
      <w:pPr>
        <w:jc w:val="center"/>
        <w:rPr>
          <w:b/>
        </w:rPr>
      </w:pPr>
    </w:p>
    <w:p w:rsidR="008D1790" w:rsidRDefault="008D1790" w:rsidP="008100A3">
      <w:pPr>
        <w:jc w:val="center"/>
        <w:rPr>
          <w:b/>
        </w:rPr>
      </w:pPr>
    </w:p>
    <w:p w:rsidR="008100A3" w:rsidRDefault="008100A3" w:rsidP="008100A3">
      <w:pPr>
        <w:jc w:val="center"/>
        <w:rPr>
          <w:b/>
        </w:rPr>
      </w:pPr>
      <w:r>
        <w:rPr>
          <w:b/>
        </w:rPr>
        <w:t>Список литературы:</w:t>
      </w:r>
    </w:p>
    <w:p w:rsidR="008100A3" w:rsidRDefault="008100A3" w:rsidP="008100A3">
      <w:pPr>
        <w:jc w:val="center"/>
        <w:rPr>
          <w:b/>
        </w:rPr>
      </w:pPr>
    </w:p>
    <w:p w:rsidR="008100A3" w:rsidRDefault="008100A3" w:rsidP="0044016C">
      <w:pPr>
        <w:numPr>
          <w:ilvl w:val="0"/>
          <w:numId w:val="8"/>
        </w:numPr>
        <w:tabs>
          <w:tab w:val="left" w:pos="360"/>
          <w:tab w:val="left" w:pos="921"/>
          <w:tab w:val="left" w:pos="1440"/>
        </w:tabs>
        <w:jc w:val="both"/>
      </w:pPr>
      <w:r>
        <w:t>Алпарова Н.Н., Николаев В.Д., Сусидко И.П. Музыкально-игровой материал для дошкольников и младший школьников: Гуманит изд. Центр ВЛАДОС, 2006 г.</w:t>
      </w:r>
    </w:p>
    <w:p w:rsidR="008100A3" w:rsidRDefault="008100A3" w:rsidP="0044016C">
      <w:pPr>
        <w:numPr>
          <w:ilvl w:val="0"/>
          <w:numId w:val="8"/>
        </w:numPr>
        <w:tabs>
          <w:tab w:val="left" w:pos="360"/>
          <w:tab w:val="left" w:pos="921"/>
          <w:tab w:val="left" w:pos="1440"/>
        </w:tabs>
        <w:jc w:val="both"/>
      </w:pPr>
      <w:r>
        <w:t>Ветлугина  Н. Музыкальный букварь, Москва «Музыка»,2006 г.</w:t>
      </w:r>
    </w:p>
    <w:p w:rsidR="008100A3" w:rsidRDefault="008100A3" w:rsidP="0044016C">
      <w:pPr>
        <w:numPr>
          <w:ilvl w:val="0"/>
          <w:numId w:val="8"/>
        </w:numPr>
        <w:tabs>
          <w:tab w:val="left" w:pos="360"/>
          <w:tab w:val="left" w:pos="921"/>
          <w:tab w:val="left" w:pos="1440"/>
        </w:tabs>
        <w:jc w:val="both"/>
      </w:pPr>
      <w:r>
        <w:t>Ветлугина  Н., Дзержинская  И. Музыка и пение в детском саду Издательство «Музыка», М – 2006 г.</w:t>
      </w:r>
    </w:p>
    <w:p w:rsidR="008100A3" w:rsidRDefault="008100A3" w:rsidP="0044016C">
      <w:pPr>
        <w:numPr>
          <w:ilvl w:val="0"/>
          <w:numId w:val="8"/>
        </w:numPr>
        <w:tabs>
          <w:tab w:val="left" w:pos="360"/>
          <w:tab w:val="left" w:pos="921"/>
          <w:tab w:val="left" w:pos="1440"/>
        </w:tabs>
        <w:jc w:val="both"/>
      </w:pPr>
      <w:r>
        <w:t>Кошмина И.В., Ильина Д.В., Сергеева М.П. Музыкальные сказки и игры для детей дошкольного и младшего  школьного возраста. – М.: Гуманитарн. Изд. Центр ВЛАДОС, 2006 г.</w:t>
      </w:r>
    </w:p>
    <w:p w:rsidR="008100A3" w:rsidRDefault="008100A3" w:rsidP="0044016C">
      <w:pPr>
        <w:numPr>
          <w:ilvl w:val="0"/>
          <w:numId w:val="8"/>
        </w:numPr>
        <w:tabs>
          <w:tab w:val="left" w:pos="360"/>
          <w:tab w:val="left" w:pos="921"/>
          <w:tab w:val="left" w:pos="1440"/>
        </w:tabs>
        <w:jc w:val="both"/>
      </w:pPr>
      <w:r>
        <w:t>Кудряшов А.В. Сборник песен для детей Радужные нотки. – Издательство «Музыка», М - 2006 г.</w:t>
      </w:r>
    </w:p>
    <w:p w:rsidR="008100A3" w:rsidRDefault="008100A3" w:rsidP="0044016C">
      <w:pPr>
        <w:numPr>
          <w:ilvl w:val="0"/>
          <w:numId w:val="8"/>
        </w:numPr>
        <w:tabs>
          <w:tab w:val="left" w:pos="360"/>
          <w:tab w:val="left" w:pos="921"/>
          <w:tab w:val="left" w:pos="1440"/>
        </w:tabs>
        <w:jc w:val="both"/>
      </w:pPr>
      <w:r>
        <w:t>Лаврова Т.А., Павлова О.В., Попова Г.П. Тетрадь для занятий с детьми 5-7лет Путешествие в мир музыки Издательство «Учитель» М – 2006 г.</w:t>
      </w:r>
    </w:p>
    <w:p w:rsidR="008100A3" w:rsidRDefault="008100A3" w:rsidP="0044016C">
      <w:pPr>
        <w:numPr>
          <w:ilvl w:val="0"/>
          <w:numId w:val="8"/>
        </w:numPr>
        <w:tabs>
          <w:tab w:val="left" w:pos="360"/>
          <w:tab w:val="left" w:pos="921"/>
          <w:tab w:val="left" w:pos="1440"/>
        </w:tabs>
        <w:jc w:val="both"/>
      </w:pPr>
      <w:r>
        <w:t>Макшанцева Е. Скворушка. Сборник музыкально-речевых игр для дошкольного возраста. – М.: АРКТИ, 2008 г.</w:t>
      </w:r>
    </w:p>
    <w:p w:rsidR="008100A3" w:rsidRDefault="008100A3" w:rsidP="0044016C">
      <w:pPr>
        <w:numPr>
          <w:ilvl w:val="0"/>
          <w:numId w:val="8"/>
        </w:numPr>
        <w:tabs>
          <w:tab w:val="left" w:pos="360"/>
          <w:tab w:val="left" w:pos="921"/>
          <w:tab w:val="left" w:pos="1440"/>
        </w:tabs>
        <w:jc w:val="both"/>
      </w:pPr>
      <w:r>
        <w:t>Музыка и пение в детском саду. –  М.: «Молодая гвардия» - 2007 г.</w:t>
      </w:r>
    </w:p>
    <w:p w:rsidR="008100A3" w:rsidRDefault="008100A3" w:rsidP="0044016C">
      <w:pPr>
        <w:numPr>
          <w:ilvl w:val="0"/>
          <w:numId w:val="8"/>
        </w:numPr>
        <w:tabs>
          <w:tab w:val="left" w:pos="360"/>
          <w:tab w:val="left" w:pos="921"/>
          <w:tab w:val="left" w:pos="1440"/>
        </w:tabs>
        <w:jc w:val="both"/>
      </w:pPr>
      <w:r>
        <w:t>Михайлова М.А.  Развитие музыкальных способностей детей. Популярное пособие для родителей и педагогов. – Ярославль: Академия развития, 2007 г.</w:t>
      </w:r>
    </w:p>
    <w:p w:rsidR="008100A3" w:rsidRDefault="008100A3" w:rsidP="0044016C">
      <w:pPr>
        <w:numPr>
          <w:ilvl w:val="0"/>
          <w:numId w:val="8"/>
        </w:numPr>
        <w:tabs>
          <w:tab w:val="left" w:pos="360"/>
          <w:tab w:val="left" w:pos="921"/>
          <w:tab w:val="left" w:pos="1440"/>
        </w:tabs>
        <w:jc w:val="both"/>
      </w:pPr>
      <w:r>
        <w:t>Нестерова Н.Ф., Селиверстова Н.Б. Серия Песенки малышам, 2009 г.</w:t>
      </w:r>
    </w:p>
    <w:p w:rsidR="008100A3" w:rsidRDefault="008100A3" w:rsidP="0044016C">
      <w:pPr>
        <w:numPr>
          <w:ilvl w:val="0"/>
          <w:numId w:val="8"/>
        </w:numPr>
        <w:tabs>
          <w:tab w:val="left" w:pos="921"/>
          <w:tab w:val="left" w:pos="1440"/>
        </w:tabs>
        <w:jc w:val="both"/>
      </w:pPr>
      <w:r>
        <w:t>Времена  года в сопровождении фортепьяно.</w:t>
      </w:r>
    </w:p>
    <w:p w:rsidR="008100A3" w:rsidRDefault="008100A3" w:rsidP="0044016C">
      <w:pPr>
        <w:numPr>
          <w:ilvl w:val="0"/>
          <w:numId w:val="8"/>
        </w:numPr>
        <w:tabs>
          <w:tab w:val="left" w:pos="360"/>
          <w:tab w:val="left" w:pos="921"/>
          <w:tab w:val="left" w:pos="1440"/>
        </w:tabs>
        <w:jc w:val="both"/>
      </w:pPr>
      <w:r>
        <w:t>Прозорова А.Н. В некотором царстве, в музыкальном государстве. – М.2008 г.</w:t>
      </w:r>
    </w:p>
    <w:p w:rsidR="008100A3" w:rsidRDefault="008100A3" w:rsidP="0044016C">
      <w:pPr>
        <w:numPr>
          <w:ilvl w:val="0"/>
          <w:numId w:val="8"/>
        </w:numPr>
        <w:tabs>
          <w:tab w:val="left" w:pos="360"/>
          <w:tab w:val="left" w:pos="921"/>
          <w:tab w:val="left" w:pos="1440"/>
        </w:tabs>
        <w:jc w:val="both"/>
      </w:pPr>
      <w:r>
        <w:t>Сборник пальчиковых игр.</w:t>
      </w:r>
    </w:p>
    <w:p w:rsidR="008100A3" w:rsidRDefault="008100A3" w:rsidP="008100A3">
      <w:pPr>
        <w:tabs>
          <w:tab w:val="left" w:pos="360"/>
          <w:tab w:val="left" w:pos="921"/>
          <w:tab w:val="left" w:pos="1440"/>
        </w:tabs>
        <w:ind w:left="360"/>
        <w:jc w:val="both"/>
      </w:pPr>
    </w:p>
    <w:p w:rsidR="00044DC8" w:rsidRDefault="00044DC8" w:rsidP="00044DC8">
      <w:pPr>
        <w:tabs>
          <w:tab w:val="left" w:pos="360"/>
          <w:tab w:val="left" w:pos="921"/>
          <w:tab w:val="left" w:pos="1440"/>
        </w:tabs>
        <w:ind w:left="360"/>
        <w:jc w:val="center"/>
        <w:rPr>
          <w:b/>
        </w:rPr>
      </w:pPr>
      <w:r w:rsidRPr="00044DC8">
        <w:rPr>
          <w:b/>
        </w:rPr>
        <w:t>Учебная программа по ритмике.</w:t>
      </w:r>
    </w:p>
    <w:p w:rsidR="00E54D61" w:rsidRPr="00B454F3" w:rsidRDefault="00E54D61" w:rsidP="00E54D61">
      <w:pPr>
        <w:pStyle w:val="21"/>
        <w:ind w:left="360" w:firstLine="0"/>
        <w:jc w:val="center"/>
        <w:rPr>
          <w:b/>
          <w:spacing w:val="0"/>
          <w:szCs w:val="28"/>
        </w:rPr>
      </w:pPr>
      <w:r>
        <w:rPr>
          <w:b/>
          <w:spacing w:val="0"/>
          <w:szCs w:val="28"/>
        </w:rPr>
        <w:t>1.</w:t>
      </w:r>
      <w:r w:rsidRPr="00E354B5">
        <w:rPr>
          <w:b/>
          <w:spacing w:val="0"/>
          <w:szCs w:val="28"/>
        </w:rPr>
        <w:t>Цели и задачи</w:t>
      </w:r>
    </w:p>
    <w:p w:rsidR="00E54D61" w:rsidRDefault="00E54D61" w:rsidP="00044DC8">
      <w:pPr>
        <w:tabs>
          <w:tab w:val="left" w:pos="360"/>
          <w:tab w:val="left" w:pos="921"/>
          <w:tab w:val="left" w:pos="1440"/>
        </w:tabs>
        <w:ind w:left="360"/>
        <w:jc w:val="center"/>
        <w:rPr>
          <w:b/>
        </w:rPr>
      </w:pPr>
    </w:p>
    <w:p w:rsidR="00E54D61" w:rsidRPr="00703636" w:rsidRDefault="00E54D61" w:rsidP="00E54D61">
      <w:pPr>
        <w:jc w:val="both"/>
        <w:rPr>
          <w:b/>
          <w:i/>
        </w:rPr>
      </w:pPr>
      <w:r w:rsidRPr="000E73E6">
        <w:rPr>
          <w:b/>
        </w:rPr>
        <w:t>Цель программы:</w:t>
      </w:r>
      <w:r>
        <w:rPr>
          <w:b/>
          <w:i/>
        </w:rPr>
        <w:t xml:space="preserve"> </w:t>
      </w:r>
      <w:r w:rsidRPr="00103607">
        <w:t>гармоничное</w:t>
      </w:r>
      <w:r>
        <w:t xml:space="preserve"> развитие природных сил ребёнка, через приобщение его к миру танца.</w:t>
      </w:r>
    </w:p>
    <w:p w:rsidR="00E54D61" w:rsidRPr="000E73E6" w:rsidRDefault="00E54D61" w:rsidP="00E54D61">
      <w:pPr>
        <w:jc w:val="both"/>
        <w:rPr>
          <w:b/>
        </w:rPr>
      </w:pPr>
      <w:r w:rsidRPr="000E73E6">
        <w:rPr>
          <w:b/>
        </w:rPr>
        <w:t>Задачи:</w:t>
      </w:r>
    </w:p>
    <w:p w:rsidR="00E54D61" w:rsidRPr="00B25946" w:rsidRDefault="00E54D61" w:rsidP="00E54D61">
      <w:pPr>
        <w:jc w:val="both"/>
        <w:rPr>
          <w:b/>
        </w:rPr>
      </w:pPr>
      <w:r w:rsidRPr="00B25946">
        <w:rPr>
          <w:b/>
        </w:rPr>
        <w:t>об</w:t>
      </w:r>
      <w:r w:rsidR="00B25946" w:rsidRPr="00B25946">
        <w:rPr>
          <w:b/>
        </w:rPr>
        <w:t>разовательные</w:t>
      </w:r>
      <w:r w:rsidRPr="00B25946">
        <w:rPr>
          <w:b/>
        </w:rPr>
        <w:t>:</w:t>
      </w:r>
    </w:p>
    <w:p w:rsidR="00E54D61" w:rsidRDefault="00E54D61" w:rsidP="0044016C">
      <w:pPr>
        <w:numPr>
          <w:ilvl w:val="0"/>
          <w:numId w:val="14"/>
        </w:numPr>
        <w:jc w:val="both"/>
      </w:pPr>
      <w:r>
        <w:t>развивать двигательные навыки (эластичность связок, силу мышц, гибкость устойчивость, координацию);</w:t>
      </w:r>
    </w:p>
    <w:p w:rsidR="00E54D61" w:rsidRDefault="00E54D61" w:rsidP="0044016C">
      <w:pPr>
        <w:numPr>
          <w:ilvl w:val="0"/>
          <w:numId w:val="14"/>
        </w:numPr>
        <w:jc w:val="both"/>
      </w:pPr>
      <w:r>
        <w:t>развитие музыкального слуха, чувства ритма;</w:t>
      </w:r>
    </w:p>
    <w:p w:rsidR="00E54D61" w:rsidRDefault="00E54D61" w:rsidP="0044016C">
      <w:pPr>
        <w:numPr>
          <w:ilvl w:val="0"/>
          <w:numId w:val="14"/>
        </w:numPr>
        <w:jc w:val="both"/>
      </w:pPr>
      <w:r>
        <w:t>развитие эмоциональной сферы детей;</w:t>
      </w:r>
    </w:p>
    <w:p w:rsidR="00E54D61" w:rsidRPr="00E54D61" w:rsidRDefault="00E54D61" w:rsidP="0044016C">
      <w:pPr>
        <w:numPr>
          <w:ilvl w:val="0"/>
          <w:numId w:val="14"/>
        </w:numPr>
        <w:jc w:val="both"/>
        <w:rPr>
          <w:color w:val="000000" w:themeColor="text1"/>
        </w:rPr>
      </w:pPr>
      <w:r w:rsidRPr="00E54D61">
        <w:rPr>
          <w:color w:val="000000" w:themeColor="text1"/>
        </w:rPr>
        <w:t>развитие способности к образному перевоплощению;</w:t>
      </w:r>
    </w:p>
    <w:p w:rsidR="00E54D61" w:rsidRPr="00B25946" w:rsidRDefault="00E54D61" w:rsidP="00E54D61">
      <w:pPr>
        <w:jc w:val="both"/>
        <w:rPr>
          <w:b/>
        </w:rPr>
      </w:pPr>
      <w:r w:rsidRPr="00B25946">
        <w:rPr>
          <w:b/>
        </w:rPr>
        <w:t>развивающие:</w:t>
      </w:r>
    </w:p>
    <w:p w:rsidR="00E54D61" w:rsidRDefault="00E54D61" w:rsidP="0044016C">
      <w:pPr>
        <w:numPr>
          <w:ilvl w:val="0"/>
          <w:numId w:val="15"/>
        </w:numPr>
        <w:jc w:val="both"/>
      </w:pPr>
      <w:r>
        <w:t>формирование и развитие навыков работы в коллективе;</w:t>
      </w:r>
    </w:p>
    <w:p w:rsidR="00E54D61" w:rsidRDefault="00E54D61" w:rsidP="0044016C">
      <w:pPr>
        <w:numPr>
          <w:ilvl w:val="0"/>
          <w:numId w:val="15"/>
        </w:numPr>
        <w:jc w:val="both"/>
      </w:pPr>
      <w:r>
        <w:t>формирование коммуникативных навыков, внимательного и уважительного отношения друг к другу и окружающим, стремления к взаимопомощи;</w:t>
      </w:r>
    </w:p>
    <w:p w:rsidR="00E54D61" w:rsidRPr="00B25946" w:rsidRDefault="00E54D61" w:rsidP="00E54D61">
      <w:pPr>
        <w:pStyle w:val="2"/>
        <w:keepLines w:val="0"/>
        <w:numPr>
          <w:ilvl w:val="1"/>
          <w:numId w:val="0"/>
        </w:numPr>
        <w:tabs>
          <w:tab w:val="num" w:pos="0"/>
        </w:tabs>
        <w:spacing w:before="0"/>
        <w:ind w:left="576" w:hanging="576"/>
        <w:jc w:val="both"/>
        <w:rPr>
          <w:rFonts w:ascii="Times New Roman" w:hAnsi="Times New Roman" w:cs="Times New Roman"/>
          <w:b/>
          <w:i/>
          <w:color w:val="000000" w:themeColor="text1"/>
        </w:rPr>
      </w:pPr>
      <w:r w:rsidRPr="00B25946">
        <w:rPr>
          <w:rFonts w:ascii="Times New Roman" w:hAnsi="Times New Roman" w:cs="Times New Roman"/>
          <w:b/>
          <w:color w:val="000000" w:themeColor="text1"/>
        </w:rPr>
        <w:t>воспи</w:t>
      </w:r>
      <w:r w:rsidR="00B25946" w:rsidRPr="00B25946">
        <w:rPr>
          <w:rFonts w:ascii="Times New Roman" w:hAnsi="Times New Roman" w:cs="Times New Roman"/>
          <w:b/>
          <w:color w:val="000000" w:themeColor="text1"/>
        </w:rPr>
        <w:t>тательные</w:t>
      </w:r>
      <w:r w:rsidRPr="00B25946">
        <w:rPr>
          <w:rFonts w:ascii="Times New Roman" w:hAnsi="Times New Roman" w:cs="Times New Roman"/>
          <w:b/>
          <w:color w:val="000000" w:themeColor="text1"/>
        </w:rPr>
        <w:t>:</w:t>
      </w:r>
    </w:p>
    <w:p w:rsidR="00E54D61" w:rsidRDefault="00E54D61" w:rsidP="0044016C">
      <w:pPr>
        <w:numPr>
          <w:ilvl w:val="0"/>
          <w:numId w:val="14"/>
        </w:numPr>
        <w:jc w:val="both"/>
      </w:pPr>
      <w:r>
        <w:t>воспитание трудолюбия через занятия хореографией;</w:t>
      </w:r>
    </w:p>
    <w:p w:rsidR="00E54D61" w:rsidRDefault="00E54D61" w:rsidP="0044016C">
      <w:pPr>
        <w:numPr>
          <w:ilvl w:val="0"/>
          <w:numId w:val="14"/>
        </w:numPr>
        <w:jc w:val="both"/>
      </w:pPr>
      <w:r>
        <w:t>воспитание культуры поведения.</w:t>
      </w:r>
    </w:p>
    <w:p w:rsidR="00E54D61" w:rsidRDefault="00E54D61" w:rsidP="00044DC8">
      <w:pPr>
        <w:tabs>
          <w:tab w:val="left" w:pos="360"/>
          <w:tab w:val="left" w:pos="921"/>
          <w:tab w:val="left" w:pos="1440"/>
        </w:tabs>
        <w:ind w:left="360"/>
        <w:jc w:val="center"/>
        <w:rPr>
          <w:b/>
        </w:rPr>
      </w:pPr>
    </w:p>
    <w:p w:rsidR="00E54D61" w:rsidRPr="00133943" w:rsidRDefault="00E54D61" w:rsidP="00E54D61">
      <w:pPr>
        <w:pStyle w:val="21"/>
        <w:ind w:left="1416" w:firstLine="0"/>
        <w:rPr>
          <w:b/>
          <w:spacing w:val="0"/>
          <w:szCs w:val="28"/>
        </w:rPr>
      </w:pPr>
      <w:r>
        <w:rPr>
          <w:b/>
          <w:spacing w:val="0"/>
          <w:szCs w:val="28"/>
        </w:rPr>
        <w:t>2.</w:t>
      </w:r>
      <w:r w:rsidRPr="00E354B5">
        <w:rPr>
          <w:b/>
          <w:spacing w:val="0"/>
          <w:szCs w:val="28"/>
        </w:rPr>
        <w:t>Планируемые результаты по окончанию обучения</w:t>
      </w:r>
      <w:r>
        <w:rPr>
          <w:b/>
          <w:spacing w:val="0"/>
          <w:szCs w:val="28"/>
        </w:rPr>
        <w:t>.</w:t>
      </w:r>
    </w:p>
    <w:p w:rsidR="00E54D61" w:rsidRPr="004D461E" w:rsidRDefault="00E54D61" w:rsidP="00E54D61">
      <w:pPr>
        <w:pStyle w:val="a4"/>
        <w:shd w:val="clear" w:color="auto" w:fill="FFFFFF"/>
        <w:spacing w:before="0" w:beforeAutospacing="0" w:after="0" w:afterAutospacing="0" w:line="294" w:lineRule="atLeast"/>
        <w:ind w:left="284" w:hanging="284"/>
        <w:jc w:val="both"/>
        <w:rPr>
          <w:color w:val="000000"/>
          <w:sz w:val="28"/>
          <w:szCs w:val="28"/>
        </w:rPr>
      </w:pPr>
      <w:r>
        <w:rPr>
          <w:color w:val="000000"/>
          <w:sz w:val="28"/>
          <w:szCs w:val="28"/>
        </w:rPr>
        <w:t xml:space="preserve">      </w:t>
      </w:r>
      <w:r w:rsidRPr="004D461E">
        <w:rPr>
          <w:color w:val="000000"/>
          <w:sz w:val="28"/>
          <w:szCs w:val="28"/>
        </w:rPr>
        <w:t>Планируемые результаты освоения учащимися программы по ритмике:</w:t>
      </w:r>
    </w:p>
    <w:p w:rsidR="00E54D61" w:rsidRPr="000D5FBB" w:rsidRDefault="00E54D61" w:rsidP="00E54D61">
      <w:pPr>
        <w:pStyle w:val="a4"/>
        <w:shd w:val="clear" w:color="auto" w:fill="FFFFFF"/>
        <w:spacing w:before="0" w:beforeAutospacing="0" w:after="0" w:afterAutospacing="0" w:line="294" w:lineRule="atLeast"/>
        <w:jc w:val="both"/>
        <w:rPr>
          <w:sz w:val="28"/>
          <w:szCs w:val="28"/>
        </w:rPr>
      </w:pPr>
      <w:r>
        <w:rPr>
          <w:color w:val="000000"/>
          <w:sz w:val="28"/>
          <w:szCs w:val="28"/>
        </w:rPr>
        <w:lastRenderedPageBreak/>
        <w:t>1.</w:t>
      </w:r>
      <w:r w:rsidRPr="00E54D61">
        <w:rPr>
          <w:i/>
          <w:color w:val="000000"/>
          <w:sz w:val="28"/>
          <w:szCs w:val="28"/>
        </w:rPr>
        <w:t>Личностные:</w:t>
      </w:r>
      <w:r>
        <w:rPr>
          <w:color w:val="000000"/>
          <w:sz w:val="28"/>
          <w:szCs w:val="28"/>
        </w:rPr>
        <w:t xml:space="preserve"> </w:t>
      </w:r>
      <w:r>
        <w:rPr>
          <w:sz w:val="28"/>
          <w:szCs w:val="28"/>
        </w:rPr>
        <w:t>формирование ценностно – смысловых установок: ценности здорового и безопасного образа жизни, ценность и уважение к другому человеку, осознание ценности семьи, формирование гражданской идентичности, формирование этических чувств, доброжелательности и эмоционально – нравственной отзывчивости.</w:t>
      </w:r>
    </w:p>
    <w:p w:rsidR="00E54D61" w:rsidRPr="00E54D61" w:rsidRDefault="00E54D61" w:rsidP="00E54D61">
      <w:pPr>
        <w:pStyle w:val="a4"/>
        <w:shd w:val="clear" w:color="auto" w:fill="FFFFFF"/>
        <w:spacing w:before="0" w:beforeAutospacing="0" w:after="0" w:afterAutospacing="0" w:line="294" w:lineRule="atLeast"/>
        <w:jc w:val="both"/>
        <w:rPr>
          <w:i/>
          <w:color w:val="000000"/>
          <w:sz w:val="28"/>
          <w:szCs w:val="28"/>
        </w:rPr>
      </w:pPr>
      <w:r>
        <w:rPr>
          <w:color w:val="000000"/>
          <w:sz w:val="28"/>
          <w:szCs w:val="28"/>
        </w:rPr>
        <w:t xml:space="preserve">2. </w:t>
      </w:r>
      <w:r w:rsidRPr="00E54D61">
        <w:rPr>
          <w:i/>
          <w:color w:val="000000"/>
          <w:sz w:val="28"/>
          <w:szCs w:val="28"/>
        </w:rPr>
        <w:t>Метапредметные:</w:t>
      </w:r>
    </w:p>
    <w:p w:rsidR="00E54D61" w:rsidRDefault="00E54D61" w:rsidP="00E54D61">
      <w:pPr>
        <w:pStyle w:val="a4"/>
        <w:shd w:val="clear" w:color="auto" w:fill="FFFFFF"/>
        <w:spacing w:before="0" w:beforeAutospacing="0" w:after="0" w:afterAutospacing="0" w:line="294" w:lineRule="atLeast"/>
        <w:jc w:val="both"/>
        <w:rPr>
          <w:color w:val="000000"/>
          <w:sz w:val="28"/>
          <w:szCs w:val="28"/>
        </w:rPr>
      </w:pPr>
      <w:r>
        <w:rPr>
          <w:color w:val="000000"/>
          <w:sz w:val="28"/>
          <w:szCs w:val="28"/>
        </w:rPr>
        <w:t>2.1 регулятивные универсальные учебные действия: формирование умения управлять своим временем, формирование навыка саморегуляции;</w:t>
      </w:r>
    </w:p>
    <w:p w:rsidR="00E54D61" w:rsidRDefault="00E54D61" w:rsidP="00E54D61">
      <w:pPr>
        <w:pStyle w:val="a4"/>
        <w:shd w:val="clear" w:color="auto" w:fill="FFFFFF"/>
        <w:spacing w:before="0" w:beforeAutospacing="0" w:after="0" w:afterAutospacing="0" w:line="294" w:lineRule="atLeast"/>
        <w:jc w:val="both"/>
        <w:rPr>
          <w:color w:val="000000"/>
          <w:sz w:val="28"/>
          <w:szCs w:val="28"/>
        </w:rPr>
      </w:pPr>
      <w:r>
        <w:rPr>
          <w:color w:val="000000"/>
          <w:sz w:val="28"/>
          <w:szCs w:val="28"/>
        </w:rPr>
        <w:t>2.2 коммуникативные универсальные учебные действия: формирование умения работать в паре, группе, коллективе, формирование умения терпимо относиться к товарищам;</w:t>
      </w:r>
    </w:p>
    <w:p w:rsidR="00E54D61" w:rsidRDefault="00E54D61" w:rsidP="00E54D61">
      <w:pPr>
        <w:pStyle w:val="a4"/>
        <w:shd w:val="clear" w:color="auto" w:fill="FFFFFF"/>
        <w:spacing w:before="0" w:beforeAutospacing="0" w:after="0" w:afterAutospacing="0" w:line="294" w:lineRule="atLeast"/>
        <w:jc w:val="both"/>
        <w:rPr>
          <w:color w:val="000000"/>
          <w:sz w:val="28"/>
          <w:szCs w:val="28"/>
        </w:rPr>
      </w:pPr>
      <w:r>
        <w:rPr>
          <w:color w:val="000000"/>
          <w:sz w:val="28"/>
          <w:szCs w:val="28"/>
        </w:rPr>
        <w:t>2.3 познавательные: формирование умения поиска причинно – следственных связей, формирование умения доказывать свои суждения.</w:t>
      </w:r>
    </w:p>
    <w:p w:rsidR="00E54D61" w:rsidRDefault="00E54D61" w:rsidP="00E54D61">
      <w:pPr>
        <w:pStyle w:val="a4"/>
        <w:shd w:val="clear" w:color="auto" w:fill="FFFFFF"/>
        <w:spacing w:before="0" w:beforeAutospacing="0" w:after="0" w:afterAutospacing="0" w:line="294" w:lineRule="atLeast"/>
        <w:jc w:val="both"/>
        <w:rPr>
          <w:color w:val="000000"/>
          <w:sz w:val="28"/>
          <w:szCs w:val="28"/>
        </w:rPr>
      </w:pPr>
      <w:r>
        <w:rPr>
          <w:color w:val="000000"/>
          <w:sz w:val="28"/>
          <w:szCs w:val="28"/>
        </w:rPr>
        <w:t xml:space="preserve">3. </w:t>
      </w:r>
      <w:r w:rsidRPr="00E54D61">
        <w:rPr>
          <w:i/>
          <w:color w:val="000000"/>
          <w:sz w:val="28"/>
          <w:szCs w:val="28"/>
        </w:rPr>
        <w:t>Предметные:</w:t>
      </w:r>
      <w:r>
        <w:rPr>
          <w:color w:val="000000"/>
          <w:sz w:val="28"/>
          <w:szCs w:val="28"/>
        </w:rPr>
        <w:t xml:space="preserve"> формирование умения анализировать, синтезировать и выполнять действия по предложенному образцу, формирование умения соблюдать правила этикета, формирование умения саморегуляции и самоконтроля.</w:t>
      </w:r>
    </w:p>
    <w:p w:rsidR="00E54D61" w:rsidRPr="007F6B0E" w:rsidRDefault="00E54D61" w:rsidP="00E54D61">
      <w:pPr>
        <w:ind w:firstLine="851"/>
        <w:jc w:val="both"/>
        <w:rPr>
          <w:color w:val="auto"/>
        </w:rPr>
      </w:pPr>
      <w:r w:rsidRPr="007F6B0E">
        <w:rPr>
          <w:color w:val="auto"/>
        </w:rPr>
        <w:t xml:space="preserve"> В результате прохождения </w:t>
      </w:r>
      <w:r>
        <w:rPr>
          <w:color w:val="auto"/>
        </w:rPr>
        <w:t xml:space="preserve">учебной </w:t>
      </w:r>
      <w:r w:rsidRPr="007F6B0E">
        <w:rPr>
          <w:color w:val="auto"/>
        </w:rPr>
        <w:t>программы «Ритмика» будет достигнут комплекс результатов в соответствии с требованиями федерального государственного образовательного стандарта</w:t>
      </w:r>
      <w:r>
        <w:rPr>
          <w:color w:val="auto"/>
        </w:rPr>
        <w:t>.</w:t>
      </w:r>
    </w:p>
    <w:p w:rsidR="00E54D61" w:rsidRPr="004D461E" w:rsidRDefault="00E54D61" w:rsidP="00E54D61">
      <w:pPr>
        <w:pStyle w:val="a4"/>
        <w:shd w:val="clear" w:color="auto" w:fill="FFFFFF"/>
        <w:spacing w:before="0" w:beforeAutospacing="0" w:after="0" w:afterAutospacing="0" w:line="294" w:lineRule="atLeast"/>
        <w:jc w:val="both"/>
        <w:rPr>
          <w:sz w:val="28"/>
          <w:szCs w:val="28"/>
        </w:rPr>
      </w:pPr>
      <w:r w:rsidRPr="004D461E">
        <w:rPr>
          <w:sz w:val="28"/>
          <w:szCs w:val="28"/>
        </w:rPr>
        <w:t>В сфере учебно – познавательной компетенции:</w:t>
      </w:r>
    </w:p>
    <w:p w:rsidR="00E54D61" w:rsidRDefault="00E54D61" w:rsidP="00E54D61">
      <w:pPr>
        <w:pStyle w:val="a4"/>
        <w:shd w:val="clear" w:color="auto" w:fill="FFFFFF"/>
        <w:spacing w:before="0" w:beforeAutospacing="0" w:after="0" w:afterAutospacing="0" w:line="294" w:lineRule="atLeast"/>
        <w:jc w:val="both"/>
        <w:rPr>
          <w:sz w:val="28"/>
          <w:szCs w:val="28"/>
        </w:rPr>
      </w:pPr>
      <w:r>
        <w:rPr>
          <w:sz w:val="28"/>
          <w:szCs w:val="28"/>
        </w:rPr>
        <w:t>- умение выполнять действия по аналогии, повторять за педагогом;</w:t>
      </w:r>
    </w:p>
    <w:p w:rsidR="00E54D61" w:rsidRDefault="00E54D61" w:rsidP="00E54D61">
      <w:pPr>
        <w:pStyle w:val="a4"/>
        <w:shd w:val="clear" w:color="auto" w:fill="FFFFFF"/>
        <w:spacing w:before="0" w:beforeAutospacing="0" w:after="0" w:afterAutospacing="0" w:line="294" w:lineRule="atLeast"/>
        <w:jc w:val="both"/>
        <w:rPr>
          <w:sz w:val="28"/>
          <w:szCs w:val="28"/>
        </w:rPr>
      </w:pPr>
      <w:r>
        <w:rPr>
          <w:sz w:val="28"/>
          <w:szCs w:val="28"/>
        </w:rPr>
        <w:t>- умение понимать и выполнять требования педагога;</w:t>
      </w:r>
    </w:p>
    <w:p w:rsidR="00E54D61" w:rsidRDefault="00E54D61" w:rsidP="00E54D61">
      <w:pPr>
        <w:pStyle w:val="a4"/>
        <w:shd w:val="clear" w:color="auto" w:fill="FFFFFF"/>
        <w:spacing w:before="0" w:beforeAutospacing="0" w:after="0" w:afterAutospacing="0" w:line="294" w:lineRule="atLeast"/>
        <w:jc w:val="both"/>
        <w:rPr>
          <w:sz w:val="28"/>
          <w:szCs w:val="28"/>
        </w:rPr>
      </w:pPr>
      <w:r>
        <w:rPr>
          <w:sz w:val="28"/>
          <w:szCs w:val="28"/>
        </w:rPr>
        <w:t>- умение контролировать свое время, время выполнения действий.</w:t>
      </w:r>
    </w:p>
    <w:p w:rsidR="00E54D61" w:rsidRPr="004D461E" w:rsidRDefault="00E54D61" w:rsidP="00E54D61">
      <w:pPr>
        <w:pStyle w:val="a4"/>
        <w:shd w:val="clear" w:color="auto" w:fill="FFFFFF"/>
        <w:spacing w:before="0" w:beforeAutospacing="0" w:after="0" w:afterAutospacing="0" w:line="294" w:lineRule="atLeast"/>
        <w:jc w:val="both"/>
        <w:rPr>
          <w:sz w:val="28"/>
          <w:szCs w:val="28"/>
        </w:rPr>
      </w:pPr>
      <w:r w:rsidRPr="004D461E">
        <w:rPr>
          <w:sz w:val="28"/>
          <w:szCs w:val="28"/>
        </w:rPr>
        <w:t>В сфере коммуникативной компетенции:</w:t>
      </w:r>
    </w:p>
    <w:p w:rsidR="00E54D61" w:rsidRDefault="00E54D61" w:rsidP="00E54D61">
      <w:pPr>
        <w:pStyle w:val="a4"/>
        <w:shd w:val="clear" w:color="auto" w:fill="FFFFFF"/>
        <w:spacing w:before="0" w:beforeAutospacing="0" w:after="0" w:afterAutospacing="0" w:line="294" w:lineRule="atLeast"/>
        <w:jc w:val="both"/>
        <w:rPr>
          <w:sz w:val="28"/>
          <w:szCs w:val="28"/>
        </w:rPr>
      </w:pPr>
      <w:r>
        <w:rPr>
          <w:sz w:val="28"/>
          <w:szCs w:val="28"/>
        </w:rPr>
        <w:t>- умение выполнять действия (танцевальные движения) в паре, коллективе;</w:t>
      </w:r>
    </w:p>
    <w:p w:rsidR="00E54D61" w:rsidRDefault="00E54D61" w:rsidP="00E54D61">
      <w:pPr>
        <w:pStyle w:val="a4"/>
        <w:shd w:val="clear" w:color="auto" w:fill="FFFFFF"/>
        <w:spacing w:before="0" w:beforeAutospacing="0" w:after="0" w:afterAutospacing="0" w:line="294" w:lineRule="atLeast"/>
        <w:jc w:val="both"/>
        <w:rPr>
          <w:sz w:val="28"/>
          <w:szCs w:val="28"/>
        </w:rPr>
      </w:pPr>
      <w:r>
        <w:rPr>
          <w:sz w:val="28"/>
          <w:szCs w:val="28"/>
        </w:rPr>
        <w:t>- умение взаимодействовать с другими участниками процесса;</w:t>
      </w:r>
    </w:p>
    <w:p w:rsidR="00E54D61" w:rsidRDefault="00E54D61" w:rsidP="00E54D61">
      <w:pPr>
        <w:pStyle w:val="a4"/>
        <w:shd w:val="clear" w:color="auto" w:fill="FFFFFF"/>
        <w:spacing w:before="0" w:beforeAutospacing="0" w:after="0" w:afterAutospacing="0" w:line="294" w:lineRule="atLeast"/>
        <w:jc w:val="both"/>
        <w:rPr>
          <w:sz w:val="28"/>
          <w:szCs w:val="28"/>
        </w:rPr>
      </w:pPr>
      <w:r>
        <w:rPr>
          <w:sz w:val="28"/>
          <w:szCs w:val="28"/>
        </w:rPr>
        <w:t>- умение избегать конфликтных ситуаций.</w:t>
      </w:r>
    </w:p>
    <w:p w:rsidR="00E54D61" w:rsidRPr="004D461E" w:rsidRDefault="00E54D61" w:rsidP="00E54D61">
      <w:pPr>
        <w:pStyle w:val="a4"/>
        <w:shd w:val="clear" w:color="auto" w:fill="FFFFFF"/>
        <w:spacing w:before="0" w:beforeAutospacing="0" w:after="0" w:afterAutospacing="0" w:line="294" w:lineRule="atLeast"/>
        <w:jc w:val="both"/>
        <w:rPr>
          <w:sz w:val="28"/>
          <w:szCs w:val="28"/>
        </w:rPr>
      </w:pPr>
      <w:r w:rsidRPr="004D461E">
        <w:rPr>
          <w:sz w:val="28"/>
          <w:szCs w:val="28"/>
        </w:rPr>
        <w:t>В сфере ценностно – смысловой компетенции:</w:t>
      </w:r>
    </w:p>
    <w:p w:rsidR="00E54D61" w:rsidRDefault="00E54D61" w:rsidP="00E54D61">
      <w:pPr>
        <w:pStyle w:val="a4"/>
        <w:shd w:val="clear" w:color="auto" w:fill="FFFFFF"/>
        <w:spacing w:before="0" w:beforeAutospacing="0" w:after="0" w:afterAutospacing="0" w:line="294" w:lineRule="atLeast"/>
        <w:jc w:val="both"/>
        <w:rPr>
          <w:sz w:val="28"/>
          <w:szCs w:val="28"/>
        </w:rPr>
      </w:pPr>
      <w:r>
        <w:rPr>
          <w:sz w:val="28"/>
          <w:szCs w:val="28"/>
        </w:rPr>
        <w:t>- умение передавать различные образы в своей деятельности;</w:t>
      </w:r>
    </w:p>
    <w:p w:rsidR="00E54D61" w:rsidRDefault="00E54D61" w:rsidP="00E54D61">
      <w:pPr>
        <w:pStyle w:val="a4"/>
        <w:shd w:val="clear" w:color="auto" w:fill="FFFFFF"/>
        <w:spacing w:before="0" w:beforeAutospacing="0" w:after="0" w:afterAutospacing="0" w:line="294" w:lineRule="atLeast"/>
        <w:jc w:val="both"/>
        <w:rPr>
          <w:sz w:val="28"/>
          <w:szCs w:val="28"/>
        </w:rPr>
      </w:pPr>
      <w:r>
        <w:rPr>
          <w:sz w:val="28"/>
          <w:szCs w:val="28"/>
        </w:rPr>
        <w:t>- умение отвечать за свои поступки и действия в коллективе.</w:t>
      </w:r>
    </w:p>
    <w:p w:rsidR="00E54D61" w:rsidRPr="004D461E" w:rsidRDefault="00E54D61" w:rsidP="00E54D61">
      <w:pPr>
        <w:pStyle w:val="a4"/>
        <w:shd w:val="clear" w:color="auto" w:fill="FFFFFF"/>
        <w:spacing w:before="0" w:beforeAutospacing="0" w:after="0" w:afterAutospacing="0" w:line="294" w:lineRule="atLeast"/>
        <w:jc w:val="both"/>
        <w:rPr>
          <w:sz w:val="28"/>
          <w:szCs w:val="28"/>
        </w:rPr>
      </w:pPr>
      <w:r w:rsidRPr="004D461E">
        <w:rPr>
          <w:sz w:val="28"/>
          <w:szCs w:val="28"/>
        </w:rPr>
        <w:t>В сфере  личностного самосовершенствования:</w:t>
      </w:r>
    </w:p>
    <w:p w:rsidR="00E54D61" w:rsidRDefault="00E54D61" w:rsidP="00E54D61">
      <w:pPr>
        <w:pStyle w:val="a4"/>
        <w:shd w:val="clear" w:color="auto" w:fill="FFFFFF"/>
        <w:spacing w:before="0" w:beforeAutospacing="0" w:after="0" w:afterAutospacing="0" w:line="294" w:lineRule="atLeast"/>
        <w:jc w:val="both"/>
        <w:rPr>
          <w:sz w:val="28"/>
          <w:szCs w:val="28"/>
        </w:rPr>
      </w:pPr>
      <w:r w:rsidRPr="00511AA9">
        <w:rPr>
          <w:i/>
          <w:sz w:val="28"/>
          <w:szCs w:val="28"/>
        </w:rPr>
        <w:t>–</w:t>
      </w:r>
      <w:r>
        <w:rPr>
          <w:sz w:val="28"/>
          <w:szCs w:val="28"/>
        </w:rPr>
        <w:t xml:space="preserve"> умение ориентироваться в пространстве;</w:t>
      </w:r>
    </w:p>
    <w:p w:rsidR="00E54D61" w:rsidRPr="00511AA9" w:rsidRDefault="00E54D61" w:rsidP="00E54D61">
      <w:pPr>
        <w:pStyle w:val="a4"/>
        <w:shd w:val="clear" w:color="auto" w:fill="FFFFFF"/>
        <w:spacing w:before="0" w:beforeAutospacing="0" w:after="0" w:afterAutospacing="0" w:line="294" w:lineRule="atLeast"/>
        <w:jc w:val="both"/>
        <w:rPr>
          <w:sz w:val="28"/>
          <w:szCs w:val="28"/>
        </w:rPr>
      </w:pPr>
      <w:r>
        <w:rPr>
          <w:sz w:val="28"/>
          <w:szCs w:val="28"/>
        </w:rPr>
        <w:t>- знание основ этикета.</w:t>
      </w:r>
      <w:r>
        <w:rPr>
          <w:i/>
          <w:sz w:val="28"/>
          <w:szCs w:val="28"/>
        </w:rPr>
        <w:t xml:space="preserve"> </w:t>
      </w:r>
    </w:p>
    <w:p w:rsidR="00E54D61" w:rsidRDefault="00E54D61" w:rsidP="00E54D61">
      <w:pPr>
        <w:rPr>
          <w:b/>
        </w:rPr>
      </w:pPr>
      <w:r>
        <w:rPr>
          <w:b/>
        </w:rPr>
        <w:t xml:space="preserve">    По окончании обучения учащийся должен знать и уметь:</w:t>
      </w:r>
    </w:p>
    <w:p w:rsidR="00E54D61" w:rsidRDefault="00E54D61" w:rsidP="0044016C">
      <w:pPr>
        <w:numPr>
          <w:ilvl w:val="0"/>
          <w:numId w:val="16"/>
        </w:numPr>
      </w:pPr>
      <w:r>
        <w:t>ориентироваться в пространстве (определять и называть направление движений - влево, вправо, вперёд, назад, вверх, вниз);</w:t>
      </w:r>
    </w:p>
    <w:p w:rsidR="00E54D61" w:rsidRDefault="00E54D61" w:rsidP="0044016C">
      <w:pPr>
        <w:numPr>
          <w:ilvl w:val="0"/>
          <w:numId w:val="16"/>
        </w:numPr>
      </w:pPr>
      <w:r>
        <w:t>уметь выполнять движения, отвечающие характеру музыки (быстро, медленно, резко, плавно);</w:t>
      </w:r>
    </w:p>
    <w:p w:rsidR="00E54D61" w:rsidRDefault="00E54D61" w:rsidP="0044016C">
      <w:pPr>
        <w:numPr>
          <w:ilvl w:val="0"/>
          <w:numId w:val="16"/>
        </w:numPr>
      </w:pPr>
      <w:r>
        <w:t>уметь выполнять танцевальные движения, предусмотренные программой;</w:t>
      </w:r>
    </w:p>
    <w:p w:rsidR="00E54D61" w:rsidRDefault="00E54D61" w:rsidP="0044016C">
      <w:pPr>
        <w:numPr>
          <w:ilvl w:val="0"/>
          <w:numId w:val="16"/>
        </w:numPr>
      </w:pPr>
      <w:r>
        <w:t>уметь передавать образ и характер животных и птиц;</w:t>
      </w:r>
    </w:p>
    <w:p w:rsidR="00E54D61" w:rsidRDefault="00E54D61" w:rsidP="0044016C">
      <w:pPr>
        <w:numPr>
          <w:ilvl w:val="0"/>
          <w:numId w:val="16"/>
        </w:numPr>
      </w:pPr>
      <w:r>
        <w:t xml:space="preserve">уметь начинать и заканчивать движение вовремя;  </w:t>
      </w:r>
    </w:p>
    <w:p w:rsidR="00E54D61" w:rsidRDefault="00E54D61" w:rsidP="0044016C">
      <w:pPr>
        <w:numPr>
          <w:ilvl w:val="0"/>
          <w:numId w:val="16"/>
        </w:numPr>
      </w:pPr>
      <w:r>
        <w:t>понимать требования педагога;</w:t>
      </w:r>
    </w:p>
    <w:p w:rsidR="00E54D61" w:rsidRDefault="00E54D61" w:rsidP="0044016C">
      <w:pPr>
        <w:numPr>
          <w:ilvl w:val="0"/>
          <w:numId w:val="16"/>
        </w:numPr>
      </w:pPr>
      <w:r>
        <w:t>соблюдать правила этикета (поклон).</w:t>
      </w:r>
    </w:p>
    <w:p w:rsidR="00E54D61" w:rsidRDefault="00E54D61" w:rsidP="00E54D61">
      <w:pPr>
        <w:pStyle w:val="a3"/>
        <w:ind w:left="2832"/>
        <w:rPr>
          <w:rFonts w:ascii="Times New Roman" w:hAnsi="Times New Roman"/>
          <w:b/>
          <w:sz w:val="28"/>
          <w:szCs w:val="28"/>
        </w:rPr>
      </w:pPr>
    </w:p>
    <w:p w:rsidR="00E54D61" w:rsidRPr="00E54D61" w:rsidRDefault="00E54D61" w:rsidP="00E54D61">
      <w:pPr>
        <w:pStyle w:val="a3"/>
        <w:ind w:left="2832"/>
        <w:rPr>
          <w:rFonts w:ascii="Times New Roman" w:hAnsi="Times New Roman"/>
          <w:b/>
          <w:sz w:val="28"/>
          <w:szCs w:val="28"/>
        </w:rPr>
      </w:pPr>
      <w:r w:rsidRPr="00DC0FE9">
        <w:rPr>
          <w:rFonts w:ascii="Times New Roman" w:hAnsi="Times New Roman"/>
          <w:b/>
          <w:sz w:val="28"/>
          <w:szCs w:val="28"/>
        </w:rPr>
        <w:t>3. Учебный план</w:t>
      </w:r>
    </w:p>
    <w:tbl>
      <w:tblPr>
        <w:tblW w:w="0" w:type="auto"/>
        <w:tblInd w:w="-10" w:type="dxa"/>
        <w:tblLayout w:type="fixed"/>
        <w:tblLook w:val="0000" w:firstRow="0" w:lastRow="0" w:firstColumn="0" w:lastColumn="0" w:noHBand="0" w:noVBand="0"/>
      </w:tblPr>
      <w:tblGrid>
        <w:gridCol w:w="781"/>
        <w:gridCol w:w="3146"/>
        <w:gridCol w:w="1847"/>
        <w:gridCol w:w="1873"/>
        <w:gridCol w:w="1944"/>
      </w:tblGrid>
      <w:tr w:rsidR="00E54D61" w:rsidTr="00E54D61">
        <w:tc>
          <w:tcPr>
            <w:tcW w:w="781" w:type="dxa"/>
            <w:vMerge w:val="restart"/>
            <w:tcBorders>
              <w:top w:val="single" w:sz="4" w:space="0" w:color="000000"/>
              <w:left w:val="single" w:sz="4" w:space="0" w:color="000000"/>
              <w:bottom w:val="single" w:sz="4" w:space="0" w:color="000000"/>
            </w:tcBorders>
            <w:shd w:val="clear" w:color="auto" w:fill="auto"/>
          </w:tcPr>
          <w:p w:rsidR="00E54D61" w:rsidRDefault="00E54D61" w:rsidP="00E54D61">
            <w:pPr>
              <w:snapToGrid w:val="0"/>
              <w:jc w:val="center"/>
            </w:pPr>
            <w:r>
              <w:lastRenderedPageBreak/>
              <w:t>№</w:t>
            </w:r>
          </w:p>
        </w:tc>
        <w:tc>
          <w:tcPr>
            <w:tcW w:w="3146" w:type="dxa"/>
            <w:vMerge w:val="restart"/>
            <w:tcBorders>
              <w:top w:val="single" w:sz="4" w:space="0" w:color="000000"/>
              <w:left w:val="single" w:sz="4" w:space="0" w:color="000000"/>
              <w:bottom w:val="single" w:sz="4" w:space="0" w:color="000000"/>
            </w:tcBorders>
            <w:shd w:val="clear" w:color="auto" w:fill="auto"/>
          </w:tcPr>
          <w:p w:rsidR="00E54D61" w:rsidRDefault="00E54D61" w:rsidP="00E54D61">
            <w:pPr>
              <w:snapToGrid w:val="0"/>
              <w:jc w:val="center"/>
            </w:pPr>
            <w:r>
              <w:t>Наименование разделов и тем</w:t>
            </w:r>
          </w:p>
        </w:tc>
        <w:tc>
          <w:tcPr>
            <w:tcW w:w="5664" w:type="dxa"/>
            <w:gridSpan w:val="3"/>
            <w:tcBorders>
              <w:top w:val="single" w:sz="4" w:space="0" w:color="000000"/>
              <w:left w:val="single" w:sz="4" w:space="0" w:color="000000"/>
              <w:bottom w:val="single" w:sz="4" w:space="0" w:color="000000"/>
              <w:right w:val="single" w:sz="4" w:space="0" w:color="000000"/>
            </w:tcBorders>
            <w:shd w:val="clear" w:color="auto" w:fill="auto"/>
          </w:tcPr>
          <w:p w:rsidR="00E54D61" w:rsidRDefault="00E54D61" w:rsidP="00E54D61">
            <w:pPr>
              <w:snapToGrid w:val="0"/>
              <w:jc w:val="center"/>
            </w:pPr>
            <w:r>
              <w:t>Количество часов</w:t>
            </w:r>
          </w:p>
        </w:tc>
      </w:tr>
      <w:tr w:rsidR="00E54D61" w:rsidTr="00E54D61">
        <w:tc>
          <w:tcPr>
            <w:tcW w:w="781" w:type="dxa"/>
            <w:vMerge/>
            <w:tcBorders>
              <w:top w:val="single" w:sz="4" w:space="0" w:color="000000"/>
              <w:left w:val="single" w:sz="4" w:space="0" w:color="000000"/>
              <w:bottom w:val="single" w:sz="4" w:space="0" w:color="000000"/>
            </w:tcBorders>
            <w:shd w:val="clear" w:color="auto" w:fill="auto"/>
            <w:vAlign w:val="center"/>
          </w:tcPr>
          <w:p w:rsidR="00E54D61" w:rsidRDefault="00E54D61" w:rsidP="00E54D61">
            <w:pPr>
              <w:snapToGrid w:val="0"/>
              <w:rPr>
                <w:sz w:val="20"/>
                <w:szCs w:val="20"/>
              </w:rPr>
            </w:pPr>
          </w:p>
        </w:tc>
        <w:tc>
          <w:tcPr>
            <w:tcW w:w="3146" w:type="dxa"/>
            <w:vMerge/>
            <w:tcBorders>
              <w:top w:val="single" w:sz="4" w:space="0" w:color="000000"/>
              <w:left w:val="single" w:sz="4" w:space="0" w:color="000000"/>
              <w:bottom w:val="single" w:sz="4" w:space="0" w:color="000000"/>
            </w:tcBorders>
            <w:shd w:val="clear" w:color="auto" w:fill="auto"/>
            <w:vAlign w:val="center"/>
          </w:tcPr>
          <w:p w:rsidR="00E54D61" w:rsidRDefault="00E54D61" w:rsidP="00E54D61">
            <w:pPr>
              <w:snapToGrid w:val="0"/>
            </w:pPr>
          </w:p>
        </w:tc>
        <w:tc>
          <w:tcPr>
            <w:tcW w:w="1847" w:type="dxa"/>
            <w:tcBorders>
              <w:top w:val="single" w:sz="4" w:space="0" w:color="000000"/>
              <w:left w:val="single" w:sz="4" w:space="0" w:color="000000"/>
              <w:bottom w:val="single" w:sz="4" w:space="0" w:color="000000"/>
            </w:tcBorders>
            <w:shd w:val="clear" w:color="auto" w:fill="auto"/>
          </w:tcPr>
          <w:p w:rsidR="00E54D61" w:rsidRDefault="00E54D61" w:rsidP="00E54D61">
            <w:pPr>
              <w:snapToGrid w:val="0"/>
              <w:jc w:val="center"/>
            </w:pPr>
            <w:r>
              <w:t>всего часов</w:t>
            </w:r>
          </w:p>
        </w:tc>
        <w:tc>
          <w:tcPr>
            <w:tcW w:w="1873" w:type="dxa"/>
            <w:tcBorders>
              <w:top w:val="single" w:sz="4" w:space="0" w:color="000000"/>
              <w:left w:val="single" w:sz="4" w:space="0" w:color="000000"/>
              <w:bottom w:val="single" w:sz="4" w:space="0" w:color="000000"/>
            </w:tcBorders>
            <w:shd w:val="clear" w:color="auto" w:fill="auto"/>
          </w:tcPr>
          <w:p w:rsidR="00E54D61" w:rsidRDefault="00E54D61" w:rsidP="00E54D61">
            <w:pPr>
              <w:snapToGrid w:val="0"/>
              <w:jc w:val="center"/>
            </w:pPr>
            <w:r>
              <w:t>теория</w:t>
            </w:r>
          </w:p>
        </w:tc>
        <w:tc>
          <w:tcPr>
            <w:tcW w:w="1944" w:type="dxa"/>
            <w:tcBorders>
              <w:top w:val="single" w:sz="4" w:space="0" w:color="000000"/>
              <w:left w:val="single" w:sz="4" w:space="0" w:color="000000"/>
              <w:bottom w:val="single" w:sz="4" w:space="0" w:color="000000"/>
              <w:right w:val="single" w:sz="4" w:space="0" w:color="000000"/>
            </w:tcBorders>
            <w:shd w:val="clear" w:color="auto" w:fill="auto"/>
          </w:tcPr>
          <w:p w:rsidR="00E54D61" w:rsidRDefault="00E54D61" w:rsidP="00E54D61">
            <w:pPr>
              <w:snapToGrid w:val="0"/>
              <w:jc w:val="center"/>
            </w:pPr>
            <w:r>
              <w:t>практика</w:t>
            </w:r>
          </w:p>
        </w:tc>
      </w:tr>
      <w:tr w:rsidR="00E54D61" w:rsidTr="00E54D61">
        <w:trPr>
          <w:trHeight w:val="952"/>
        </w:trPr>
        <w:tc>
          <w:tcPr>
            <w:tcW w:w="781" w:type="dxa"/>
            <w:tcBorders>
              <w:top w:val="single" w:sz="4" w:space="0" w:color="000000"/>
              <w:left w:val="single" w:sz="4" w:space="0" w:color="000000"/>
              <w:bottom w:val="single" w:sz="4" w:space="0" w:color="000000"/>
            </w:tcBorders>
            <w:shd w:val="clear" w:color="auto" w:fill="auto"/>
          </w:tcPr>
          <w:p w:rsidR="00E54D61" w:rsidRDefault="00E54D61" w:rsidP="00E54D61">
            <w:pPr>
              <w:snapToGrid w:val="0"/>
              <w:jc w:val="center"/>
            </w:pPr>
            <w:r>
              <w:t>1.</w:t>
            </w:r>
          </w:p>
          <w:p w:rsidR="00E54D61" w:rsidRDefault="00E54D61" w:rsidP="00E54D61"/>
          <w:p w:rsidR="00E54D61" w:rsidRDefault="00E54D61" w:rsidP="00E54D61">
            <w:pPr>
              <w:jc w:val="center"/>
            </w:pPr>
            <w:r>
              <w:t>1.1</w:t>
            </w:r>
          </w:p>
        </w:tc>
        <w:tc>
          <w:tcPr>
            <w:tcW w:w="3146" w:type="dxa"/>
            <w:tcBorders>
              <w:top w:val="single" w:sz="4" w:space="0" w:color="000000"/>
              <w:left w:val="single" w:sz="4" w:space="0" w:color="000000"/>
              <w:bottom w:val="single" w:sz="4" w:space="0" w:color="000000"/>
            </w:tcBorders>
            <w:shd w:val="clear" w:color="auto" w:fill="auto"/>
          </w:tcPr>
          <w:p w:rsidR="00E54D61" w:rsidRDefault="00E54D61" w:rsidP="00E54D61">
            <w:pPr>
              <w:snapToGrid w:val="0"/>
              <w:rPr>
                <w:b/>
              </w:rPr>
            </w:pPr>
            <w:r>
              <w:rPr>
                <w:b/>
              </w:rPr>
              <w:t>Организация рабочего процесса.</w:t>
            </w:r>
          </w:p>
          <w:p w:rsidR="00E54D61" w:rsidRDefault="00E54D61" w:rsidP="00E54D61">
            <w:r>
              <w:t>Техника безопасности.</w:t>
            </w:r>
          </w:p>
        </w:tc>
        <w:tc>
          <w:tcPr>
            <w:tcW w:w="1847" w:type="dxa"/>
            <w:tcBorders>
              <w:top w:val="single" w:sz="4" w:space="0" w:color="000000"/>
              <w:left w:val="single" w:sz="4" w:space="0" w:color="000000"/>
              <w:bottom w:val="single" w:sz="4" w:space="0" w:color="000000"/>
            </w:tcBorders>
            <w:shd w:val="clear" w:color="auto" w:fill="auto"/>
          </w:tcPr>
          <w:p w:rsidR="00E54D61" w:rsidRDefault="00E54D61" w:rsidP="00E54D61">
            <w:pPr>
              <w:snapToGrid w:val="0"/>
              <w:jc w:val="center"/>
              <w:rPr>
                <w:b/>
              </w:rPr>
            </w:pPr>
            <w:r>
              <w:rPr>
                <w:b/>
              </w:rPr>
              <w:t>2</w:t>
            </w:r>
          </w:p>
          <w:p w:rsidR="00E54D61" w:rsidRDefault="00E54D61" w:rsidP="00E54D61"/>
          <w:p w:rsidR="00E54D61" w:rsidRDefault="00E54D61" w:rsidP="00E54D61">
            <w:pPr>
              <w:jc w:val="center"/>
            </w:pPr>
            <w:r>
              <w:t>2</w:t>
            </w:r>
          </w:p>
        </w:tc>
        <w:tc>
          <w:tcPr>
            <w:tcW w:w="1873" w:type="dxa"/>
            <w:tcBorders>
              <w:top w:val="single" w:sz="4" w:space="0" w:color="000000"/>
              <w:left w:val="single" w:sz="4" w:space="0" w:color="000000"/>
              <w:bottom w:val="single" w:sz="4" w:space="0" w:color="000000"/>
            </w:tcBorders>
            <w:shd w:val="clear" w:color="auto" w:fill="auto"/>
          </w:tcPr>
          <w:p w:rsidR="00E54D61" w:rsidRDefault="00E54D61" w:rsidP="00E54D61">
            <w:pPr>
              <w:snapToGrid w:val="0"/>
              <w:jc w:val="center"/>
              <w:rPr>
                <w:b/>
              </w:rPr>
            </w:pPr>
            <w:r>
              <w:rPr>
                <w:b/>
              </w:rPr>
              <w:t>2</w:t>
            </w:r>
          </w:p>
          <w:p w:rsidR="00E54D61" w:rsidRDefault="00E54D61" w:rsidP="00E54D61"/>
          <w:p w:rsidR="00E54D61" w:rsidRDefault="00E54D61" w:rsidP="00E54D61">
            <w:pPr>
              <w:jc w:val="center"/>
            </w:pPr>
            <w:r>
              <w:t>2</w:t>
            </w:r>
          </w:p>
        </w:tc>
        <w:tc>
          <w:tcPr>
            <w:tcW w:w="1944" w:type="dxa"/>
            <w:tcBorders>
              <w:top w:val="single" w:sz="4" w:space="0" w:color="000000"/>
              <w:left w:val="single" w:sz="4" w:space="0" w:color="000000"/>
              <w:bottom w:val="single" w:sz="4" w:space="0" w:color="000000"/>
              <w:right w:val="single" w:sz="4" w:space="0" w:color="000000"/>
            </w:tcBorders>
            <w:shd w:val="clear" w:color="auto" w:fill="auto"/>
          </w:tcPr>
          <w:p w:rsidR="00E54D61" w:rsidRDefault="00E54D61" w:rsidP="00E54D61">
            <w:pPr>
              <w:snapToGrid w:val="0"/>
              <w:jc w:val="center"/>
            </w:pPr>
          </w:p>
        </w:tc>
      </w:tr>
      <w:tr w:rsidR="00E54D61" w:rsidTr="00E54D61">
        <w:tc>
          <w:tcPr>
            <w:tcW w:w="781" w:type="dxa"/>
            <w:tcBorders>
              <w:top w:val="single" w:sz="4" w:space="0" w:color="000000"/>
              <w:left w:val="single" w:sz="4" w:space="0" w:color="000000"/>
              <w:bottom w:val="single" w:sz="4" w:space="0" w:color="000000"/>
            </w:tcBorders>
            <w:shd w:val="clear" w:color="auto" w:fill="auto"/>
          </w:tcPr>
          <w:p w:rsidR="00E54D61" w:rsidRDefault="00E54D61" w:rsidP="00E54D61">
            <w:pPr>
              <w:snapToGrid w:val="0"/>
              <w:jc w:val="center"/>
            </w:pPr>
            <w:r>
              <w:t>2</w:t>
            </w:r>
          </w:p>
          <w:p w:rsidR="00E54D61" w:rsidRDefault="00E54D61" w:rsidP="00E54D61">
            <w:pPr>
              <w:jc w:val="center"/>
            </w:pPr>
          </w:p>
          <w:p w:rsidR="00E54D61" w:rsidRDefault="00E54D61" w:rsidP="00E54D61">
            <w:pPr>
              <w:jc w:val="center"/>
              <w:rPr>
                <w:sz w:val="16"/>
                <w:szCs w:val="16"/>
              </w:rPr>
            </w:pPr>
          </w:p>
          <w:p w:rsidR="00E54D61" w:rsidRDefault="00E54D61" w:rsidP="00E54D61">
            <w:pPr>
              <w:jc w:val="center"/>
            </w:pPr>
            <w:r>
              <w:t>2.1</w:t>
            </w:r>
          </w:p>
          <w:p w:rsidR="00E54D61" w:rsidRDefault="00E54D61" w:rsidP="00E54D61">
            <w:pPr>
              <w:jc w:val="center"/>
            </w:pPr>
          </w:p>
          <w:p w:rsidR="00E54D61" w:rsidRDefault="00E54D61" w:rsidP="00E54D61">
            <w:pPr>
              <w:jc w:val="center"/>
              <w:rPr>
                <w:sz w:val="16"/>
                <w:szCs w:val="16"/>
              </w:rPr>
            </w:pPr>
          </w:p>
          <w:p w:rsidR="00E54D61" w:rsidRDefault="00E54D61" w:rsidP="00E54D61">
            <w:pPr>
              <w:jc w:val="center"/>
            </w:pPr>
            <w:r>
              <w:t>2.2</w:t>
            </w:r>
          </w:p>
          <w:p w:rsidR="00E54D61" w:rsidRDefault="00E54D61" w:rsidP="00E54D61">
            <w:pPr>
              <w:jc w:val="center"/>
            </w:pPr>
          </w:p>
          <w:p w:rsidR="00E54D61" w:rsidRDefault="00E54D61" w:rsidP="00E54D61">
            <w:pPr>
              <w:jc w:val="center"/>
              <w:rPr>
                <w:sz w:val="16"/>
                <w:szCs w:val="16"/>
              </w:rPr>
            </w:pPr>
          </w:p>
          <w:p w:rsidR="00E54D61" w:rsidRDefault="00E54D61" w:rsidP="00E54D61">
            <w:pPr>
              <w:jc w:val="center"/>
            </w:pPr>
            <w:r>
              <w:t>2.3</w:t>
            </w:r>
          </w:p>
          <w:p w:rsidR="00E54D61" w:rsidRDefault="00E54D61" w:rsidP="00E54D61">
            <w:pPr>
              <w:jc w:val="center"/>
            </w:pPr>
          </w:p>
          <w:p w:rsidR="00E54D61" w:rsidRDefault="00E54D61" w:rsidP="00E54D61">
            <w:pPr>
              <w:jc w:val="center"/>
              <w:rPr>
                <w:sz w:val="16"/>
                <w:szCs w:val="16"/>
              </w:rPr>
            </w:pPr>
          </w:p>
          <w:p w:rsidR="00E54D61" w:rsidRDefault="00E54D61" w:rsidP="00E54D61">
            <w:pPr>
              <w:jc w:val="center"/>
            </w:pPr>
          </w:p>
          <w:p w:rsidR="00E54D61" w:rsidRDefault="00E54D61" w:rsidP="00E54D61">
            <w:pPr>
              <w:jc w:val="center"/>
            </w:pPr>
            <w:r>
              <w:t>2.4</w:t>
            </w:r>
          </w:p>
          <w:p w:rsidR="00E54D61" w:rsidRDefault="00E54D61" w:rsidP="00E54D61">
            <w:pPr>
              <w:jc w:val="center"/>
            </w:pPr>
          </w:p>
          <w:p w:rsidR="00E54D61" w:rsidRDefault="00E54D61" w:rsidP="00E54D61">
            <w:pPr>
              <w:jc w:val="center"/>
              <w:rPr>
                <w:sz w:val="16"/>
                <w:szCs w:val="16"/>
              </w:rPr>
            </w:pPr>
          </w:p>
          <w:p w:rsidR="00E54D61" w:rsidRDefault="00E54D61" w:rsidP="00E54D61">
            <w:pPr>
              <w:jc w:val="center"/>
            </w:pPr>
            <w:r>
              <w:t>2.5</w:t>
            </w:r>
          </w:p>
        </w:tc>
        <w:tc>
          <w:tcPr>
            <w:tcW w:w="3146" w:type="dxa"/>
            <w:tcBorders>
              <w:top w:val="single" w:sz="4" w:space="0" w:color="000000"/>
              <w:left w:val="single" w:sz="4" w:space="0" w:color="000000"/>
              <w:bottom w:val="single" w:sz="4" w:space="0" w:color="000000"/>
            </w:tcBorders>
            <w:shd w:val="clear" w:color="auto" w:fill="auto"/>
          </w:tcPr>
          <w:p w:rsidR="00E54D61" w:rsidRDefault="00E54D61" w:rsidP="00E54D61">
            <w:pPr>
              <w:snapToGrid w:val="0"/>
              <w:rPr>
                <w:b/>
              </w:rPr>
            </w:pPr>
            <w:r>
              <w:rPr>
                <w:b/>
              </w:rPr>
              <w:t>Азбука музыкального движения.</w:t>
            </w:r>
          </w:p>
          <w:p w:rsidR="00E54D61" w:rsidRDefault="00E54D61" w:rsidP="00E54D61">
            <w:pPr>
              <w:rPr>
                <w:b/>
                <w:sz w:val="16"/>
                <w:szCs w:val="16"/>
              </w:rPr>
            </w:pPr>
          </w:p>
          <w:p w:rsidR="00E54D61" w:rsidRDefault="00E54D61" w:rsidP="00E54D61">
            <w:r>
              <w:t>Подготовительные движения.</w:t>
            </w:r>
          </w:p>
          <w:p w:rsidR="00E54D61" w:rsidRDefault="00E54D61" w:rsidP="00E54D61">
            <w:pPr>
              <w:rPr>
                <w:sz w:val="16"/>
                <w:szCs w:val="16"/>
              </w:rPr>
            </w:pPr>
          </w:p>
          <w:p w:rsidR="00E54D61" w:rsidRDefault="00E54D61" w:rsidP="00E54D61">
            <w:r>
              <w:t>Ориентирование в пространстве.</w:t>
            </w:r>
          </w:p>
          <w:p w:rsidR="00E54D61" w:rsidRDefault="00E54D61" w:rsidP="00E54D61">
            <w:pPr>
              <w:rPr>
                <w:sz w:val="16"/>
                <w:szCs w:val="16"/>
              </w:rPr>
            </w:pPr>
          </w:p>
          <w:p w:rsidR="00E54D61" w:rsidRDefault="00E54D61" w:rsidP="00E54D61">
            <w:r>
              <w:t>Освоение основных движений и элементов танцев.</w:t>
            </w:r>
          </w:p>
          <w:p w:rsidR="00E54D61" w:rsidRDefault="00E54D61" w:rsidP="00E54D61">
            <w:pPr>
              <w:rPr>
                <w:sz w:val="16"/>
                <w:szCs w:val="16"/>
              </w:rPr>
            </w:pPr>
          </w:p>
          <w:p w:rsidR="00E54D61" w:rsidRDefault="00E54D61" w:rsidP="00E54D61">
            <w:r>
              <w:t>Разучивание массовых танцев.</w:t>
            </w:r>
          </w:p>
          <w:p w:rsidR="00E54D61" w:rsidRDefault="00E54D61" w:rsidP="00E54D61">
            <w:pPr>
              <w:rPr>
                <w:sz w:val="16"/>
                <w:szCs w:val="16"/>
              </w:rPr>
            </w:pPr>
          </w:p>
          <w:p w:rsidR="00E54D61" w:rsidRDefault="00E54D61" w:rsidP="00E54D61">
            <w:r>
              <w:t>Музыкальные и развивающие игры</w:t>
            </w:r>
          </w:p>
        </w:tc>
        <w:tc>
          <w:tcPr>
            <w:tcW w:w="1847" w:type="dxa"/>
            <w:tcBorders>
              <w:top w:val="single" w:sz="4" w:space="0" w:color="000000"/>
              <w:left w:val="single" w:sz="4" w:space="0" w:color="000000"/>
              <w:bottom w:val="single" w:sz="4" w:space="0" w:color="000000"/>
            </w:tcBorders>
            <w:shd w:val="clear" w:color="auto" w:fill="auto"/>
          </w:tcPr>
          <w:p w:rsidR="00E54D61" w:rsidRDefault="00E54D61" w:rsidP="00E54D61">
            <w:pPr>
              <w:snapToGrid w:val="0"/>
              <w:jc w:val="center"/>
              <w:rPr>
                <w:b/>
              </w:rPr>
            </w:pPr>
            <w:r>
              <w:rPr>
                <w:b/>
              </w:rPr>
              <w:t>38</w:t>
            </w:r>
          </w:p>
          <w:p w:rsidR="00E54D61" w:rsidRDefault="00E54D61" w:rsidP="00E54D61">
            <w:pPr>
              <w:jc w:val="center"/>
              <w:rPr>
                <w:b/>
              </w:rPr>
            </w:pPr>
          </w:p>
          <w:p w:rsidR="00E54D61" w:rsidRDefault="00E54D61" w:rsidP="00E54D61">
            <w:pPr>
              <w:jc w:val="center"/>
              <w:rPr>
                <w:b/>
              </w:rPr>
            </w:pPr>
          </w:p>
          <w:p w:rsidR="00E54D61" w:rsidRDefault="00E54D61" w:rsidP="00E54D61">
            <w:pPr>
              <w:jc w:val="center"/>
            </w:pPr>
            <w:r>
              <w:t>5</w:t>
            </w:r>
          </w:p>
          <w:p w:rsidR="00E54D61" w:rsidRDefault="00E54D61" w:rsidP="00E54D61">
            <w:pPr>
              <w:jc w:val="center"/>
            </w:pPr>
          </w:p>
          <w:p w:rsidR="00E54D61" w:rsidRDefault="00E54D61" w:rsidP="00E54D61"/>
          <w:p w:rsidR="00E54D61" w:rsidRDefault="00E54D61" w:rsidP="00E54D61">
            <w:pPr>
              <w:jc w:val="center"/>
            </w:pPr>
            <w:r>
              <w:t>8</w:t>
            </w:r>
          </w:p>
          <w:p w:rsidR="00E54D61" w:rsidRDefault="00E54D61" w:rsidP="00E54D61">
            <w:pPr>
              <w:jc w:val="center"/>
            </w:pPr>
          </w:p>
          <w:p w:rsidR="00E54D61" w:rsidRDefault="00E54D61" w:rsidP="00E54D61">
            <w:pPr>
              <w:jc w:val="center"/>
            </w:pPr>
          </w:p>
          <w:p w:rsidR="00E54D61" w:rsidRDefault="00E54D61" w:rsidP="00E54D61">
            <w:pPr>
              <w:jc w:val="center"/>
            </w:pPr>
            <w:r>
              <w:t>7</w:t>
            </w:r>
          </w:p>
          <w:p w:rsidR="00E54D61" w:rsidRDefault="00E54D61" w:rsidP="00E54D61"/>
          <w:p w:rsidR="00E54D61" w:rsidRDefault="00E54D61" w:rsidP="00E54D61">
            <w:pPr>
              <w:jc w:val="center"/>
              <w:rPr>
                <w:sz w:val="16"/>
                <w:szCs w:val="16"/>
              </w:rPr>
            </w:pPr>
          </w:p>
          <w:p w:rsidR="00E54D61" w:rsidRDefault="00E54D61" w:rsidP="00E54D61">
            <w:pPr>
              <w:jc w:val="center"/>
            </w:pPr>
            <w:r>
              <w:t>11</w:t>
            </w:r>
          </w:p>
          <w:p w:rsidR="00E54D61" w:rsidRDefault="00E54D61" w:rsidP="00E54D61">
            <w:pPr>
              <w:jc w:val="center"/>
            </w:pPr>
          </w:p>
          <w:p w:rsidR="00E54D61" w:rsidRDefault="00E54D61" w:rsidP="00E54D61">
            <w:pPr>
              <w:rPr>
                <w:sz w:val="16"/>
                <w:szCs w:val="16"/>
              </w:rPr>
            </w:pPr>
          </w:p>
          <w:p w:rsidR="00E54D61" w:rsidRDefault="00E54D61" w:rsidP="00E54D61">
            <w:pPr>
              <w:jc w:val="center"/>
            </w:pPr>
            <w:r>
              <w:t>7</w:t>
            </w:r>
          </w:p>
          <w:p w:rsidR="00E54D61" w:rsidRDefault="00E54D61" w:rsidP="00E54D61">
            <w:pPr>
              <w:rPr>
                <w:b/>
              </w:rPr>
            </w:pPr>
          </w:p>
        </w:tc>
        <w:tc>
          <w:tcPr>
            <w:tcW w:w="1873" w:type="dxa"/>
            <w:tcBorders>
              <w:top w:val="single" w:sz="4" w:space="0" w:color="000000"/>
              <w:left w:val="single" w:sz="4" w:space="0" w:color="000000"/>
              <w:bottom w:val="single" w:sz="4" w:space="0" w:color="000000"/>
            </w:tcBorders>
            <w:shd w:val="clear" w:color="auto" w:fill="auto"/>
          </w:tcPr>
          <w:p w:rsidR="00E54D61" w:rsidRDefault="00E54D61" w:rsidP="00E54D61">
            <w:pPr>
              <w:snapToGrid w:val="0"/>
              <w:jc w:val="center"/>
              <w:rPr>
                <w:b/>
              </w:rPr>
            </w:pPr>
            <w:r>
              <w:rPr>
                <w:b/>
              </w:rPr>
              <w:t>6</w:t>
            </w:r>
          </w:p>
          <w:p w:rsidR="00E54D61" w:rsidRDefault="00E54D61" w:rsidP="00E54D61">
            <w:pPr>
              <w:jc w:val="center"/>
              <w:rPr>
                <w:b/>
              </w:rPr>
            </w:pPr>
          </w:p>
          <w:p w:rsidR="00E54D61" w:rsidRDefault="00E54D61" w:rsidP="00E54D61">
            <w:pPr>
              <w:jc w:val="center"/>
              <w:rPr>
                <w:b/>
              </w:rPr>
            </w:pPr>
          </w:p>
          <w:p w:rsidR="00E54D61" w:rsidRDefault="00E54D61" w:rsidP="00E54D61">
            <w:pPr>
              <w:jc w:val="center"/>
            </w:pPr>
            <w:r>
              <w:t>1</w:t>
            </w:r>
          </w:p>
          <w:p w:rsidR="00E54D61" w:rsidRDefault="00E54D61" w:rsidP="00E54D61">
            <w:pPr>
              <w:jc w:val="center"/>
              <w:rPr>
                <w:b/>
              </w:rPr>
            </w:pPr>
          </w:p>
          <w:p w:rsidR="00E54D61" w:rsidRDefault="00E54D61" w:rsidP="00E54D61">
            <w:pPr>
              <w:jc w:val="center"/>
              <w:rPr>
                <w:b/>
              </w:rPr>
            </w:pPr>
          </w:p>
          <w:p w:rsidR="00E54D61" w:rsidRDefault="00E54D61" w:rsidP="00E54D61">
            <w:pPr>
              <w:jc w:val="center"/>
            </w:pPr>
            <w:r>
              <w:t>2</w:t>
            </w:r>
          </w:p>
          <w:p w:rsidR="00E54D61" w:rsidRDefault="00E54D61" w:rsidP="00E54D61">
            <w:pPr>
              <w:jc w:val="center"/>
            </w:pPr>
          </w:p>
          <w:p w:rsidR="00E54D61" w:rsidRDefault="00E54D61" w:rsidP="00E54D61">
            <w:pPr>
              <w:jc w:val="center"/>
            </w:pPr>
          </w:p>
          <w:p w:rsidR="00E54D61" w:rsidRDefault="00E54D61" w:rsidP="00E54D61">
            <w:pPr>
              <w:jc w:val="center"/>
            </w:pPr>
            <w:r>
              <w:t>1</w:t>
            </w:r>
          </w:p>
          <w:p w:rsidR="00E54D61" w:rsidRDefault="00E54D61" w:rsidP="00E54D61">
            <w:pPr>
              <w:jc w:val="center"/>
            </w:pPr>
          </w:p>
          <w:p w:rsidR="00E54D61" w:rsidRDefault="00E54D61" w:rsidP="00E54D61"/>
          <w:p w:rsidR="00E54D61" w:rsidRDefault="00E54D61" w:rsidP="00E54D61">
            <w:pPr>
              <w:jc w:val="center"/>
            </w:pPr>
            <w:r>
              <w:t>1</w:t>
            </w:r>
          </w:p>
          <w:p w:rsidR="00E54D61" w:rsidRDefault="00E54D61" w:rsidP="00E54D61">
            <w:pPr>
              <w:jc w:val="center"/>
              <w:rPr>
                <w:sz w:val="16"/>
                <w:szCs w:val="16"/>
              </w:rPr>
            </w:pPr>
          </w:p>
          <w:p w:rsidR="00E54D61" w:rsidRDefault="00E54D61" w:rsidP="00E54D61">
            <w:pPr>
              <w:jc w:val="center"/>
            </w:pPr>
          </w:p>
          <w:p w:rsidR="00E54D61" w:rsidRDefault="00E54D61" w:rsidP="00E54D61">
            <w:pPr>
              <w:jc w:val="center"/>
            </w:pPr>
            <w:r>
              <w:t>1</w:t>
            </w:r>
          </w:p>
        </w:tc>
        <w:tc>
          <w:tcPr>
            <w:tcW w:w="1944" w:type="dxa"/>
            <w:tcBorders>
              <w:top w:val="single" w:sz="4" w:space="0" w:color="000000"/>
              <w:left w:val="single" w:sz="4" w:space="0" w:color="000000"/>
              <w:bottom w:val="single" w:sz="4" w:space="0" w:color="000000"/>
              <w:right w:val="single" w:sz="4" w:space="0" w:color="000000"/>
            </w:tcBorders>
            <w:shd w:val="clear" w:color="auto" w:fill="auto"/>
          </w:tcPr>
          <w:p w:rsidR="00E54D61" w:rsidRDefault="00E54D61" w:rsidP="00E54D61">
            <w:pPr>
              <w:snapToGrid w:val="0"/>
              <w:jc w:val="center"/>
              <w:rPr>
                <w:b/>
              </w:rPr>
            </w:pPr>
            <w:r>
              <w:rPr>
                <w:b/>
              </w:rPr>
              <w:t>32</w:t>
            </w:r>
          </w:p>
          <w:p w:rsidR="00E54D61" w:rsidRDefault="00E54D61" w:rsidP="00E54D61">
            <w:pPr>
              <w:jc w:val="center"/>
              <w:rPr>
                <w:b/>
              </w:rPr>
            </w:pPr>
          </w:p>
          <w:p w:rsidR="00E54D61" w:rsidRDefault="00E54D61" w:rsidP="00E54D61">
            <w:pPr>
              <w:jc w:val="center"/>
              <w:rPr>
                <w:b/>
              </w:rPr>
            </w:pPr>
          </w:p>
          <w:p w:rsidR="00E54D61" w:rsidRDefault="00E54D61" w:rsidP="00E54D61">
            <w:pPr>
              <w:jc w:val="center"/>
            </w:pPr>
            <w:r>
              <w:t>4</w:t>
            </w:r>
          </w:p>
          <w:p w:rsidR="00E54D61" w:rsidRDefault="00E54D61" w:rsidP="00E54D61">
            <w:pPr>
              <w:jc w:val="center"/>
            </w:pPr>
          </w:p>
          <w:p w:rsidR="00E54D61" w:rsidRDefault="00E54D61" w:rsidP="00E54D61">
            <w:pPr>
              <w:jc w:val="center"/>
            </w:pPr>
          </w:p>
          <w:p w:rsidR="00E54D61" w:rsidRDefault="00E54D61" w:rsidP="00E54D61">
            <w:pPr>
              <w:jc w:val="center"/>
            </w:pPr>
            <w:r>
              <w:t>6</w:t>
            </w:r>
          </w:p>
          <w:p w:rsidR="00E54D61" w:rsidRDefault="00E54D61" w:rsidP="00E54D61">
            <w:pPr>
              <w:jc w:val="center"/>
            </w:pPr>
          </w:p>
          <w:p w:rsidR="00E54D61" w:rsidRDefault="00E54D61" w:rsidP="00E54D61">
            <w:pPr>
              <w:jc w:val="center"/>
            </w:pPr>
          </w:p>
          <w:p w:rsidR="00E54D61" w:rsidRDefault="00E54D61" w:rsidP="00E54D61">
            <w:pPr>
              <w:jc w:val="center"/>
            </w:pPr>
            <w:r>
              <w:t>6</w:t>
            </w:r>
          </w:p>
          <w:p w:rsidR="00E54D61" w:rsidRDefault="00E54D61" w:rsidP="00E54D61">
            <w:pPr>
              <w:jc w:val="center"/>
            </w:pPr>
          </w:p>
          <w:p w:rsidR="00E54D61" w:rsidRDefault="00E54D61" w:rsidP="00E54D61">
            <w:pPr>
              <w:rPr>
                <w:sz w:val="32"/>
                <w:szCs w:val="32"/>
              </w:rPr>
            </w:pPr>
          </w:p>
          <w:p w:rsidR="00E54D61" w:rsidRDefault="00E54D61" w:rsidP="00E54D61">
            <w:pPr>
              <w:jc w:val="center"/>
            </w:pPr>
            <w:r>
              <w:t>10</w:t>
            </w:r>
          </w:p>
          <w:p w:rsidR="00E54D61" w:rsidRDefault="00E54D61" w:rsidP="00E54D61">
            <w:pPr>
              <w:jc w:val="center"/>
            </w:pPr>
          </w:p>
          <w:p w:rsidR="00E54D61" w:rsidRDefault="00E54D61" w:rsidP="00E54D61">
            <w:pPr>
              <w:jc w:val="center"/>
              <w:rPr>
                <w:sz w:val="16"/>
                <w:szCs w:val="16"/>
              </w:rPr>
            </w:pPr>
          </w:p>
          <w:p w:rsidR="00E54D61" w:rsidRDefault="00E54D61" w:rsidP="00E54D61">
            <w:pPr>
              <w:jc w:val="center"/>
            </w:pPr>
            <w:r>
              <w:t>6</w:t>
            </w:r>
          </w:p>
        </w:tc>
      </w:tr>
      <w:tr w:rsidR="00E54D61" w:rsidTr="00E54D61">
        <w:tc>
          <w:tcPr>
            <w:tcW w:w="781" w:type="dxa"/>
            <w:tcBorders>
              <w:top w:val="single" w:sz="4" w:space="0" w:color="000000"/>
              <w:left w:val="single" w:sz="4" w:space="0" w:color="000000"/>
              <w:bottom w:val="single" w:sz="4" w:space="0" w:color="000000"/>
            </w:tcBorders>
            <w:shd w:val="clear" w:color="auto" w:fill="auto"/>
          </w:tcPr>
          <w:p w:rsidR="00E54D61" w:rsidRDefault="00E54D61" w:rsidP="00E54D61">
            <w:pPr>
              <w:snapToGrid w:val="0"/>
              <w:jc w:val="center"/>
            </w:pPr>
            <w:r>
              <w:t>3</w:t>
            </w:r>
          </w:p>
        </w:tc>
        <w:tc>
          <w:tcPr>
            <w:tcW w:w="3146" w:type="dxa"/>
            <w:tcBorders>
              <w:top w:val="single" w:sz="4" w:space="0" w:color="000000"/>
              <w:left w:val="single" w:sz="4" w:space="0" w:color="000000"/>
              <w:bottom w:val="single" w:sz="4" w:space="0" w:color="000000"/>
            </w:tcBorders>
            <w:shd w:val="clear" w:color="auto" w:fill="auto"/>
          </w:tcPr>
          <w:p w:rsidR="00E54D61" w:rsidRDefault="00E54D61" w:rsidP="00E54D61">
            <w:pPr>
              <w:snapToGrid w:val="0"/>
              <w:rPr>
                <w:b/>
              </w:rPr>
            </w:pPr>
            <w:r>
              <w:rPr>
                <w:b/>
              </w:rPr>
              <w:t>Партерная гимнастика</w:t>
            </w:r>
          </w:p>
        </w:tc>
        <w:tc>
          <w:tcPr>
            <w:tcW w:w="1847" w:type="dxa"/>
            <w:tcBorders>
              <w:top w:val="single" w:sz="4" w:space="0" w:color="000000"/>
              <w:left w:val="single" w:sz="4" w:space="0" w:color="000000"/>
              <w:bottom w:val="single" w:sz="4" w:space="0" w:color="000000"/>
            </w:tcBorders>
            <w:shd w:val="clear" w:color="auto" w:fill="auto"/>
          </w:tcPr>
          <w:p w:rsidR="00E54D61" w:rsidRDefault="00E54D61" w:rsidP="00E54D61">
            <w:pPr>
              <w:snapToGrid w:val="0"/>
              <w:jc w:val="center"/>
              <w:rPr>
                <w:b/>
              </w:rPr>
            </w:pPr>
            <w:r>
              <w:rPr>
                <w:b/>
              </w:rPr>
              <w:t>22</w:t>
            </w:r>
          </w:p>
        </w:tc>
        <w:tc>
          <w:tcPr>
            <w:tcW w:w="1873" w:type="dxa"/>
            <w:tcBorders>
              <w:top w:val="single" w:sz="4" w:space="0" w:color="000000"/>
              <w:left w:val="single" w:sz="4" w:space="0" w:color="000000"/>
              <w:bottom w:val="single" w:sz="4" w:space="0" w:color="000000"/>
            </w:tcBorders>
            <w:shd w:val="clear" w:color="auto" w:fill="auto"/>
          </w:tcPr>
          <w:p w:rsidR="00E54D61" w:rsidRDefault="00E54D61" w:rsidP="00E54D61">
            <w:pPr>
              <w:snapToGrid w:val="0"/>
              <w:jc w:val="center"/>
              <w:rPr>
                <w:b/>
              </w:rPr>
            </w:pPr>
            <w:r>
              <w:rPr>
                <w:b/>
              </w:rPr>
              <w:t>3</w:t>
            </w:r>
          </w:p>
        </w:tc>
        <w:tc>
          <w:tcPr>
            <w:tcW w:w="1944" w:type="dxa"/>
            <w:tcBorders>
              <w:top w:val="single" w:sz="4" w:space="0" w:color="000000"/>
              <w:left w:val="single" w:sz="4" w:space="0" w:color="000000"/>
              <w:bottom w:val="single" w:sz="4" w:space="0" w:color="000000"/>
              <w:right w:val="single" w:sz="4" w:space="0" w:color="000000"/>
            </w:tcBorders>
            <w:shd w:val="clear" w:color="auto" w:fill="auto"/>
          </w:tcPr>
          <w:p w:rsidR="00E54D61" w:rsidRDefault="00E54D61" w:rsidP="00E54D61">
            <w:pPr>
              <w:snapToGrid w:val="0"/>
              <w:jc w:val="center"/>
              <w:rPr>
                <w:b/>
              </w:rPr>
            </w:pPr>
            <w:r>
              <w:rPr>
                <w:b/>
              </w:rPr>
              <w:t>19</w:t>
            </w:r>
          </w:p>
        </w:tc>
      </w:tr>
      <w:tr w:rsidR="00E54D61" w:rsidTr="00E54D61">
        <w:tc>
          <w:tcPr>
            <w:tcW w:w="781" w:type="dxa"/>
            <w:tcBorders>
              <w:top w:val="single" w:sz="4" w:space="0" w:color="000000"/>
              <w:left w:val="single" w:sz="4" w:space="0" w:color="000000"/>
              <w:bottom w:val="single" w:sz="4" w:space="0" w:color="000000"/>
            </w:tcBorders>
            <w:shd w:val="clear" w:color="auto" w:fill="auto"/>
          </w:tcPr>
          <w:p w:rsidR="00E54D61" w:rsidRDefault="00E54D61" w:rsidP="00E54D61">
            <w:pPr>
              <w:snapToGrid w:val="0"/>
              <w:jc w:val="center"/>
            </w:pPr>
            <w:r>
              <w:t>4</w:t>
            </w:r>
          </w:p>
        </w:tc>
        <w:tc>
          <w:tcPr>
            <w:tcW w:w="3146" w:type="dxa"/>
            <w:tcBorders>
              <w:top w:val="single" w:sz="4" w:space="0" w:color="000000"/>
              <w:left w:val="single" w:sz="4" w:space="0" w:color="000000"/>
              <w:bottom w:val="single" w:sz="4" w:space="0" w:color="000000"/>
            </w:tcBorders>
            <w:shd w:val="clear" w:color="auto" w:fill="auto"/>
          </w:tcPr>
          <w:p w:rsidR="00E54D61" w:rsidRDefault="00E54D61" w:rsidP="00E54D61">
            <w:pPr>
              <w:snapToGrid w:val="0"/>
              <w:rPr>
                <w:b/>
              </w:rPr>
            </w:pPr>
            <w:r>
              <w:rPr>
                <w:b/>
              </w:rPr>
              <w:t>Активизация и развитие творческих танцевальных способностей.</w:t>
            </w:r>
          </w:p>
        </w:tc>
        <w:tc>
          <w:tcPr>
            <w:tcW w:w="1847" w:type="dxa"/>
            <w:tcBorders>
              <w:top w:val="single" w:sz="4" w:space="0" w:color="000000"/>
              <w:left w:val="single" w:sz="4" w:space="0" w:color="000000"/>
              <w:bottom w:val="single" w:sz="4" w:space="0" w:color="000000"/>
            </w:tcBorders>
            <w:shd w:val="clear" w:color="auto" w:fill="auto"/>
          </w:tcPr>
          <w:p w:rsidR="00E54D61" w:rsidRDefault="00E54D61" w:rsidP="00E54D61">
            <w:pPr>
              <w:snapToGrid w:val="0"/>
              <w:jc w:val="center"/>
              <w:rPr>
                <w:b/>
              </w:rPr>
            </w:pPr>
            <w:r>
              <w:rPr>
                <w:b/>
              </w:rPr>
              <w:t>10</w:t>
            </w:r>
          </w:p>
        </w:tc>
        <w:tc>
          <w:tcPr>
            <w:tcW w:w="1873" w:type="dxa"/>
            <w:tcBorders>
              <w:top w:val="single" w:sz="4" w:space="0" w:color="000000"/>
              <w:left w:val="single" w:sz="4" w:space="0" w:color="000000"/>
              <w:bottom w:val="single" w:sz="4" w:space="0" w:color="000000"/>
            </w:tcBorders>
            <w:shd w:val="clear" w:color="auto" w:fill="auto"/>
          </w:tcPr>
          <w:p w:rsidR="00E54D61" w:rsidRDefault="00E54D61" w:rsidP="00E54D61">
            <w:pPr>
              <w:snapToGrid w:val="0"/>
              <w:jc w:val="center"/>
              <w:rPr>
                <w:b/>
              </w:rPr>
            </w:pPr>
            <w:r>
              <w:rPr>
                <w:b/>
              </w:rPr>
              <w:t>2</w:t>
            </w:r>
          </w:p>
        </w:tc>
        <w:tc>
          <w:tcPr>
            <w:tcW w:w="1944" w:type="dxa"/>
            <w:tcBorders>
              <w:top w:val="single" w:sz="4" w:space="0" w:color="000000"/>
              <w:left w:val="single" w:sz="4" w:space="0" w:color="000000"/>
              <w:bottom w:val="single" w:sz="4" w:space="0" w:color="000000"/>
              <w:right w:val="single" w:sz="4" w:space="0" w:color="000000"/>
            </w:tcBorders>
            <w:shd w:val="clear" w:color="auto" w:fill="auto"/>
          </w:tcPr>
          <w:p w:rsidR="00E54D61" w:rsidRDefault="00E54D61" w:rsidP="00E54D61">
            <w:pPr>
              <w:snapToGrid w:val="0"/>
              <w:jc w:val="center"/>
              <w:rPr>
                <w:b/>
              </w:rPr>
            </w:pPr>
            <w:r>
              <w:rPr>
                <w:b/>
              </w:rPr>
              <w:t>8</w:t>
            </w:r>
          </w:p>
        </w:tc>
      </w:tr>
      <w:tr w:rsidR="00E54D61" w:rsidTr="00E54D61">
        <w:tc>
          <w:tcPr>
            <w:tcW w:w="781" w:type="dxa"/>
            <w:tcBorders>
              <w:top w:val="single" w:sz="4" w:space="0" w:color="000000"/>
              <w:left w:val="single" w:sz="4" w:space="0" w:color="000000"/>
              <w:bottom w:val="single" w:sz="4" w:space="0" w:color="000000"/>
            </w:tcBorders>
            <w:shd w:val="clear" w:color="auto" w:fill="auto"/>
          </w:tcPr>
          <w:p w:rsidR="00E54D61" w:rsidRDefault="00E54D61" w:rsidP="00E54D61">
            <w:pPr>
              <w:snapToGrid w:val="0"/>
              <w:jc w:val="center"/>
              <w:rPr>
                <w:sz w:val="20"/>
                <w:szCs w:val="20"/>
              </w:rPr>
            </w:pPr>
          </w:p>
        </w:tc>
        <w:tc>
          <w:tcPr>
            <w:tcW w:w="3146" w:type="dxa"/>
            <w:tcBorders>
              <w:top w:val="single" w:sz="4" w:space="0" w:color="000000"/>
              <w:left w:val="single" w:sz="4" w:space="0" w:color="000000"/>
              <w:bottom w:val="single" w:sz="4" w:space="0" w:color="000000"/>
            </w:tcBorders>
            <w:shd w:val="clear" w:color="auto" w:fill="auto"/>
          </w:tcPr>
          <w:p w:rsidR="00E54D61" w:rsidRDefault="00E54D61" w:rsidP="00E54D61">
            <w:pPr>
              <w:snapToGrid w:val="0"/>
              <w:rPr>
                <w:b/>
              </w:rPr>
            </w:pPr>
            <w:r>
              <w:rPr>
                <w:b/>
              </w:rPr>
              <w:t>Всего:</w:t>
            </w:r>
          </w:p>
        </w:tc>
        <w:tc>
          <w:tcPr>
            <w:tcW w:w="1847" w:type="dxa"/>
            <w:tcBorders>
              <w:top w:val="single" w:sz="4" w:space="0" w:color="000000"/>
              <w:left w:val="single" w:sz="4" w:space="0" w:color="000000"/>
              <w:bottom w:val="single" w:sz="4" w:space="0" w:color="000000"/>
            </w:tcBorders>
            <w:shd w:val="clear" w:color="auto" w:fill="auto"/>
          </w:tcPr>
          <w:p w:rsidR="00E54D61" w:rsidRDefault="00E54D61" w:rsidP="00E54D61">
            <w:pPr>
              <w:snapToGrid w:val="0"/>
              <w:jc w:val="center"/>
              <w:rPr>
                <w:b/>
              </w:rPr>
            </w:pPr>
            <w:r>
              <w:rPr>
                <w:b/>
              </w:rPr>
              <w:t>72</w:t>
            </w:r>
          </w:p>
        </w:tc>
        <w:tc>
          <w:tcPr>
            <w:tcW w:w="1873" w:type="dxa"/>
            <w:tcBorders>
              <w:top w:val="single" w:sz="4" w:space="0" w:color="000000"/>
              <w:left w:val="single" w:sz="4" w:space="0" w:color="000000"/>
              <w:bottom w:val="single" w:sz="4" w:space="0" w:color="000000"/>
            </w:tcBorders>
            <w:shd w:val="clear" w:color="auto" w:fill="auto"/>
          </w:tcPr>
          <w:p w:rsidR="00E54D61" w:rsidRDefault="00E54D61" w:rsidP="00E54D61">
            <w:pPr>
              <w:snapToGrid w:val="0"/>
              <w:jc w:val="center"/>
              <w:rPr>
                <w:b/>
              </w:rPr>
            </w:pPr>
            <w:r>
              <w:rPr>
                <w:b/>
              </w:rPr>
              <w:t>13</w:t>
            </w:r>
          </w:p>
        </w:tc>
        <w:tc>
          <w:tcPr>
            <w:tcW w:w="1944" w:type="dxa"/>
            <w:tcBorders>
              <w:top w:val="single" w:sz="4" w:space="0" w:color="000000"/>
              <w:left w:val="single" w:sz="4" w:space="0" w:color="000000"/>
              <w:bottom w:val="single" w:sz="4" w:space="0" w:color="000000"/>
              <w:right w:val="single" w:sz="4" w:space="0" w:color="000000"/>
            </w:tcBorders>
            <w:shd w:val="clear" w:color="auto" w:fill="auto"/>
          </w:tcPr>
          <w:p w:rsidR="00E54D61" w:rsidRDefault="00E54D61" w:rsidP="00E54D61">
            <w:pPr>
              <w:snapToGrid w:val="0"/>
              <w:jc w:val="center"/>
              <w:rPr>
                <w:b/>
              </w:rPr>
            </w:pPr>
            <w:r>
              <w:rPr>
                <w:b/>
              </w:rPr>
              <w:t>59</w:t>
            </w:r>
          </w:p>
        </w:tc>
      </w:tr>
    </w:tbl>
    <w:p w:rsidR="00E54D61" w:rsidRDefault="00E54D61" w:rsidP="00044DC8">
      <w:pPr>
        <w:tabs>
          <w:tab w:val="left" w:pos="360"/>
          <w:tab w:val="left" w:pos="921"/>
          <w:tab w:val="left" w:pos="1440"/>
        </w:tabs>
        <w:ind w:left="360"/>
        <w:jc w:val="center"/>
        <w:rPr>
          <w:b/>
        </w:rPr>
      </w:pPr>
    </w:p>
    <w:p w:rsidR="00E54D61" w:rsidRDefault="00E54D61" w:rsidP="00E54D61">
      <w:pPr>
        <w:jc w:val="center"/>
        <w:rPr>
          <w:b/>
        </w:rPr>
      </w:pPr>
      <w:r>
        <w:rPr>
          <w:b/>
        </w:rPr>
        <w:t>4</w:t>
      </w:r>
      <w:r w:rsidRPr="00E354B5">
        <w:rPr>
          <w:b/>
        </w:rPr>
        <w:t>. Содержание учебного плана программы</w:t>
      </w:r>
    </w:p>
    <w:p w:rsidR="00E54D61" w:rsidRPr="00E354B5" w:rsidRDefault="00E54D61" w:rsidP="00E54D61">
      <w:pPr>
        <w:jc w:val="center"/>
        <w:rPr>
          <w:b/>
        </w:rPr>
      </w:pPr>
    </w:p>
    <w:p w:rsidR="00E54D61" w:rsidRDefault="00E54D61" w:rsidP="00E54D61">
      <w:pPr>
        <w:spacing w:after="120"/>
        <w:rPr>
          <w:b/>
        </w:rPr>
      </w:pPr>
      <w:r>
        <w:rPr>
          <w:b/>
        </w:rPr>
        <w:t>1. Организация рабочего процесса.</w:t>
      </w:r>
    </w:p>
    <w:p w:rsidR="00E54D61" w:rsidRDefault="00E54D61" w:rsidP="00E54D61">
      <w:pPr>
        <w:rPr>
          <w:b/>
        </w:rPr>
      </w:pPr>
      <w:r>
        <w:rPr>
          <w:b/>
        </w:rPr>
        <w:t>1.1. Тема. Правила ТБ.</w:t>
      </w:r>
    </w:p>
    <w:p w:rsidR="00E54D61" w:rsidRDefault="00E54D61" w:rsidP="00E54D61">
      <w:pPr>
        <w:ind w:firstLine="709"/>
      </w:pPr>
      <w:r>
        <w:t>Правила поведения, спец. форма, обувь, пользования оборудованием и  электроприборами (магнитофон).</w:t>
      </w:r>
    </w:p>
    <w:p w:rsidR="00E54D61" w:rsidRDefault="00E54D61" w:rsidP="00E54D61">
      <w:pPr>
        <w:rPr>
          <w:b/>
        </w:rPr>
      </w:pPr>
      <w:r>
        <w:rPr>
          <w:b/>
        </w:rPr>
        <w:t xml:space="preserve">2. Азбука музыкального движения. </w:t>
      </w:r>
    </w:p>
    <w:p w:rsidR="00E54D61" w:rsidRDefault="00E54D61" w:rsidP="00E54D61">
      <w:pPr>
        <w:spacing w:before="120"/>
        <w:rPr>
          <w:b/>
        </w:rPr>
      </w:pPr>
      <w:r>
        <w:rPr>
          <w:b/>
        </w:rPr>
        <w:t>2.1. Тема. Подготовительные движения.</w:t>
      </w:r>
    </w:p>
    <w:p w:rsidR="00E54D61" w:rsidRPr="004D461E" w:rsidRDefault="00E54D61" w:rsidP="00E54D61">
      <w:pPr>
        <w:spacing w:before="120"/>
      </w:pPr>
      <w:r w:rsidRPr="004D461E">
        <w:t>Теория:</w:t>
      </w:r>
    </w:p>
    <w:p w:rsidR="00E54D61" w:rsidRDefault="00E54D61" w:rsidP="00E54D61">
      <w:pPr>
        <w:pStyle w:val="ad"/>
      </w:pPr>
      <w:r>
        <w:t>назначение:</w:t>
      </w:r>
    </w:p>
    <w:p w:rsidR="00E54D61" w:rsidRDefault="00E54D61" w:rsidP="0044016C">
      <w:pPr>
        <w:pStyle w:val="ad"/>
        <w:numPr>
          <w:ilvl w:val="0"/>
          <w:numId w:val="21"/>
        </w:numPr>
        <w:spacing w:after="0"/>
        <w:rPr>
          <w:b/>
        </w:rPr>
      </w:pPr>
      <w:r>
        <w:t>история танца;</w:t>
      </w:r>
    </w:p>
    <w:p w:rsidR="00E54D61" w:rsidRDefault="00E54D61" w:rsidP="0044016C">
      <w:pPr>
        <w:numPr>
          <w:ilvl w:val="0"/>
          <w:numId w:val="21"/>
        </w:numPr>
      </w:pPr>
      <w:r>
        <w:t>учат правильно принимать исходное положение;</w:t>
      </w:r>
    </w:p>
    <w:p w:rsidR="00E54D61" w:rsidRDefault="00E54D61" w:rsidP="0044016C">
      <w:pPr>
        <w:numPr>
          <w:ilvl w:val="0"/>
          <w:numId w:val="21"/>
        </w:numPr>
      </w:pPr>
      <w:r>
        <w:t>способствуют осознанию работы двигательного аппарата;</w:t>
      </w:r>
    </w:p>
    <w:p w:rsidR="00E54D61" w:rsidRDefault="00E54D61" w:rsidP="0044016C">
      <w:pPr>
        <w:numPr>
          <w:ilvl w:val="0"/>
          <w:numId w:val="21"/>
        </w:numPr>
      </w:pPr>
      <w:r>
        <w:t>укрепляют отдельные группы мышц, увеличивают подвижность суставов;</w:t>
      </w:r>
    </w:p>
    <w:p w:rsidR="00E54D61" w:rsidRDefault="00E54D61" w:rsidP="0044016C">
      <w:pPr>
        <w:numPr>
          <w:ilvl w:val="0"/>
          <w:numId w:val="21"/>
        </w:numPr>
      </w:pPr>
      <w:r>
        <w:t>воспитывают навыки построения и перестроения.</w:t>
      </w:r>
    </w:p>
    <w:p w:rsidR="00E54D61" w:rsidRPr="004D461E" w:rsidRDefault="00E54D61" w:rsidP="00E54D61">
      <w:r w:rsidRPr="004D461E">
        <w:t>Практика:</w:t>
      </w:r>
    </w:p>
    <w:p w:rsidR="00E54D61" w:rsidRDefault="00E54D61" w:rsidP="00E54D61">
      <w:pPr>
        <w:ind w:left="60"/>
      </w:pPr>
      <w:r>
        <w:lastRenderedPageBreak/>
        <w:t xml:space="preserve">разминка: </w:t>
      </w:r>
    </w:p>
    <w:p w:rsidR="00E54D61" w:rsidRDefault="00E54D61" w:rsidP="0044016C">
      <w:pPr>
        <w:numPr>
          <w:ilvl w:val="0"/>
          <w:numId w:val="22"/>
        </w:numPr>
      </w:pPr>
      <w:r>
        <w:t>марш;</w:t>
      </w:r>
    </w:p>
    <w:p w:rsidR="00E54D61" w:rsidRDefault="00E54D61" w:rsidP="0044016C">
      <w:pPr>
        <w:numPr>
          <w:ilvl w:val="0"/>
          <w:numId w:val="22"/>
        </w:numPr>
      </w:pPr>
      <w:r>
        <w:t>шаг на полупальцах, на пяточках;</w:t>
      </w:r>
    </w:p>
    <w:p w:rsidR="00E54D61" w:rsidRDefault="00E54D61" w:rsidP="0044016C">
      <w:pPr>
        <w:numPr>
          <w:ilvl w:val="0"/>
          <w:numId w:val="22"/>
        </w:numPr>
      </w:pPr>
      <w:r>
        <w:t>бег (вперёд колено, взахлёст, ножницы и т.д.);</w:t>
      </w:r>
    </w:p>
    <w:p w:rsidR="00E54D61" w:rsidRDefault="00E54D61" w:rsidP="0044016C">
      <w:pPr>
        <w:numPr>
          <w:ilvl w:val="0"/>
          <w:numId w:val="22"/>
        </w:numPr>
      </w:pPr>
      <w:r>
        <w:t>прыжки;</w:t>
      </w:r>
    </w:p>
    <w:p w:rsidR="00E54D61" w:rsidRDefault="00E54D61" w:rsidP="0044016C">
      <w:pPr>
        <w:numPr>
          <w:ilvl w:val="0"/>
          <w:numId w:val="22"/>
        </w:numPr>
      </w:pPr>
      <w:r>
        <w:t>галоп (галоп с хлопками и т.д.);</w:t>
      </w:r>
    </w:p>
    <w:p w:rsidR="00E54D61" w:rsidRDefault="00E54D61" w:rsidP="0044016C">
      <w:pPr>
        <w:numPr>
          <w:ilvl w:val="0"/>
          <w:numId w:val="22"/>
        </w:numPr>
      </w:pPr>
      <w:r>
        <w:t>наклоны и повороты головы.</w:t>
      </w:r>
    </w:p>
    <w:p w:rsidR="00E54D61" w:rsidRPr="004D461E" w:rsidRDefault="00E54D61" w:rsidP="00E54D61">
      <w:pPr>
        <w:pStyle w:val="ad"/>
        <w:rPr>
          <w:b/>
        </w:rPr>
      </w:pPr>
      <w:r w:rsidRPr="004D461E">
        <w:t>Напряжение и расслабление мышц корпуса и плечевого пояса:</w:t>
      </w:r>
    </w:p>
    <w:p w:rsidR="00E54D61" w:rsidRDefault="00E54D61" w:rsidP="00E54D61">
      <w:pPr>
        <w:ind w:left="60"/>
      </w:pPr>
      <w:r>
        <w:t>- поднять и опустить плечи;</w:t>
      </w:r>
    </w:p>
    <w:p w:rsidR="00E54D61" w:rsidRDefault="00E54D61" w:rsidP="00E54D61">
      <w:pPr>
        <w:ind w:left="60"/>
      </w:pPr>
      <w:r>
        <w:t>- «твёрдые и мягкие» руки;</w:t>
      </w:r>
    </w:p>
    <w:p w:rsidR="00E54D61" w:rsidRDefault="00E54D61" w:rsidP="00E54D61">
      <w:pPr>
        <w:ind w:left="60"/>
      </w:pPr>
      <w:r>
        <w:t>- «твёрдые и мягкие» ноги;</w:t>
      </w:r>
    </w:p>
    <w:p w:rsidR="00E54D61" w:rsidRDefault="00E54D61" w:rsidP="00E54D61">
      <w:pPr>
        <w:ind w:left="60"/>
      </w:pPr>
      <w:r>
        <w:t>- «мельница» (свободные круговые движения рук);</w:t>
      </w:r>
    </w:p>
    <w:p w:rsidR="00E54D61" w:rsidRDefault="00E54D61" w:rsidP="00E54D61">
      <w:pPr>
        <w:pStyle w:val="310"/>
        <w:spacing w:after="0"/>
        <w:ind w:left="0"/>
        <w:rPr>
          <w:sz w:val="28"/>
          <w:szCs w:val="28"/>
        </w:rPr>
      </w:pPr>
      <w:r>
        <w:rPr>
          <w:sz w:val="28"/>
          <w:szCs w:val="28"/>
        </w:rPr>
        <w:t xml:space="preserve">- «маятник» (перенос тяжести тела с пяток на носки и обратно, с одной ноги на другую). </w:t>
      </w:r>
    </w:p>
    <w:p w:rsidR="00E54D61" w:rsidRPr="004D461E" w:rsidRDefault="00E54D61" w:rsidP="00E54D61">
      <w:pPr>
        <w:ind w:left="62"/>
      </w:pPr>
      <w:r w:rsidRPr="004D461E">
        <w:t>Развитие отдельных групп мышц и подвижности суставов:</w:t>
      </w:r>
    </w:p>
    <w:p w:rsidR="00E54D61" w:rsidRDefault="00E54D61" w:rsidP="00E54D61">
      <w:pPr>
        <w:ind w:left="62"/>
      </w:pPr>
      <w:r>
        <w:t>- поднимание и опускание на полупальцы;</w:t>
      </w:r>
    </w:p>
    <w:p w:rsidR="00E54D61" w:rsidRDefault="00E54D61" w:rsidP="00E54D61">
      <w:pPr>
        <w:ind w:left="60"/>
      </w:pPr>
      <w:r>
        <w:t>- «пружинка» (не полное приседание);</w:t>
      </w:r>
    </w:p>
    <w:p w:rsidR="00E54D61" w:rsidRDefault="00E54D61" w:rsidP="00E54D61">
      <w:r>
        <w:t xml:space="preserve"> - наклоны – выпрямления;</w:t>
      </w:r>
    </w:p>
    <w:p w:rsidR="00E54D61" w:rsidRDefault="00E54D61" w:rsidP="00E54D61">
      <w:pPr>
        <w:ind w:left="60"/>
      </w:pPr>
      <w:r>
        <w:t>- повороты, наклоны, круговые движения головы;</w:t>
      </w:r>
    </w:p>
    <w:p w:rsidR="00E54D61" w:rsidRDefault="00E54D61" w:rsidP="00E54D61">
      <w:pPr>
        <w:ind w:left="60"/>
      </w:pPr>
      <w:r>
        <w:t>- «паровозики» (круговые движения плеч);</w:t>
      </w:r>
    </w:p>
    <w:p w:rsidR="00E54D61" w:rsidRDefault="00E54D61" w:rsidP="00E54D61">
      <w:pPr>
        <w:ind w:left="60"/>
      </w:pPr>
      <w:r>
        <w:t>- упражнения для кистей рук и локтевых суставов;</w:t>
      </w:r>
    </w:p>
    <w:p w:rsidR="00E54D61" w:rsidRDefault="00E54D61" w:rsidP="00E54D61">
      <w:pPr>
        <w:ind w:left="60"/>
      </w:pPr>
      <w:r>
        <w:t>- «растягивать резинку» (разведение рук в стороны с напряжением);</w:t>
      </w:r>
    </w:p>
    <w:p w:rsidR="00E54D61" w:rsidRDefault="00E54D61" w:rsidP="00E54D61">
      <w:pPr>
        <w:ind w:left="60"/>
      </w:pPr>
      <w:r>
        <w:t>- упражнения для ступни.</w:t>
      </w:r>
    </w:p>
    <w:p w:rsidR="00E54D61" w:rsidRDefault="00E54D61" w:rsidP="00E54D61">
      <w:pPr>
        <w:pStyle w:val="310"/>
        <w:tabs>
          <w:tab w:val="left" w:pos="1020"/>
        </w:tabs>
        <w:spacing w:after="0"/>
      </w:pPr>
      <w:r>
        <w:tab/>
      </w:r>
    </w:p>
    <w:p w:rsidR="00E54D61" w:rsidRDefault="00E54D61" w:rsidP="00E54D61">
      <w:pPr>
        <w:rPr>
          <w:b/>
        </w:rPr>
      </w:pPr>
      <w:r>
        <w:rPr>
          <w:b/>
        </w:rPr>
        <w:t>2.2. Тема. Ориентирование в пространстве.</w:t>
      </w:r>
    </w:p>
    <w:p w:rsidR="00E54D61" w:rsidRPr="004D461E" w:rsidRDefault="00E54D61" w:rsidP="00E54D61">
      <w:r w:rsidRPr="004D461E">
        <w:t>теория:</w:t>
      </w:r>
    </w:p>
    <w:p w:rsidR="00E54D61" w:rsidRDefault="00E54D61" w:rsidP="0044016C">
      <w:pPr>
        <w:numPr>
          <w:ilvl w:val="0"/>
          <w:numId w:val="20"/>
        </w:numPr>
        <w:spacing w:before="120"/>
      </w:pPr>
      <w:r>
        <w:t>учат правильно принимать исходное положение;</w:t>
      </w:r>
    </w:p>
    <w:p w:rsidR="00E54D61" w:rsidRDefault="00E54D61" w:rsidP="0044016C">
      <w:pPr>
        <w:numPr>
          <w:ilvl w:val="0"/>
          <w:numId w:val="20"/>
        </w:numPr>
      </w:pPr>
      <w:r>
        <w:t>воспитывают навыки построения и перестроения;</w:t>
      </w:r>
    </w:p>
    <w:p w:rsidR="00E54D61" w:rsidRDefault="00E54D61" w:rsidP="0044016C">
      <w:pPr>
        <w:numPr>
          <w:ilvl w:val="0"/>
          <w:numId w:val="20"/>
        </w:numPr>
      </w:pPr>
      <w:r>
        <w:t>понятие о графическом рисунке (круг, шеренга, колонна, и т.д.).</w:t>
      </w:r>
    </w:p>
    <w:p w:rsidR="00E54D61" w:rsidRPr="004D461E" w:rsidRDefault="00E54D61" w:rsidP="00E54D61">
      <w:r w:rsidRPr="004D461E">
        <w:t>Практика:</w:t>
      </w:r>
    </w:p>
    <w:p w:rsidR="00E54D61" w:rsidRPr="004D461E" w:rsidRDefault="00E54D61" w:rsidP="00E54D61">
      <w:pPr>
        <w:ind w:left="62"/>
      </w:pPr>
      <w:r w:rsidRPr="004D461E">
        <w:t>построения и перестроения группы:</w:t>
      </w:r>
    </w:p>
    <w:p w:rsidR="00E54D61" w:rsidRDefault="00E54D61" w:rsidP="00E54D61">
      <w:pPr>
        <w:ind w:left="60"/>
      </w:pPr>
      <w:r>
        <w:t>- в колонну (в затылок);</w:t>
      </w:r>
    </w:p>
    <w:p w:rsidR="00E54D61" w:rsidRDefault="00E54D61" w:rsidP="00E54D61">
      <w:pPr>
        <w:ind w:left="60"/>
      </w:pPr>
      <w:r>
        <w:t>- в шеренгу (плечом к плечу);</w:t>
      </w:r>
    </w:p>
    <w:p w:rsidR="00E54D61" w:rsidRDefault="00E54D61" w:rsidP="00E54D61">
      <w:pPr>
        <w:ind w:left="60"/>
      </w:pPr>
      <w:r>
        <w:t>- цепочкой (за руки);</w:t>
      </w:r>
    </w:p>
    <w:p w:rsidR="00E54D61" w:rsidRDefault="00E54D61" w:rsidP="00E54D61">
      <w:pPr>
        <w:ind w:left="60"/>
      </w:pPr>
      <w:r>
        <w:t>- в круг;</w:t>
      </w:r>
    </w:p>
    <w:p w:rsidR="00E54D61" w:rsidRDefault="00E54D61" w:rsidP="00E54D61">
      <w:pPr>
        <w:ind w:left="60"/>
      </w:pPr>
      <w:r>
        <w:t>- по диагонали;</w:t>
      </w:r>
    </w:p>
    <w:p w:rsidR="00E54D61" w:rsidRDefault="00E54D61" w:rsidP="00E54D61">
      <w:pPr>
        <w:ind w:left="60"/>
      </w:pPr>
      <w:r>
        <w:t>- змейка;</w:t>
      </w:r>
    </w:p>
    <w:p w:rsidR="00E54D61" w:rsidRDefault="00E54D61" w:rsidP="00E54D61">
      <w:pPr>
        <w:ind w:left="60"/>
      </w:pPr>
      <w:r>
        <w:t>- свободное построение;</w:t>
      </w:r>
    </w:p>
    <w:p w:rsidR="00E54D61" w:rsidRDefault="00E54D61" w:rsidP="00E54D61">
      <w:pPr>
        <w:ind w:left="60"/>
      </w:pPr>
      <w:r>
        <w:t>- ориентирование по точкам.</w:t>
      </w:r>
    </w:p>
    <w:p w:rsidR="00E54D61" w:rsidRDefault="00E54D61" w:rsidP="00E54D61">
      <w:pPr>
        <w:ind w:left="60"/>
      </w:pPr>
    </w:p>
    <w:p w:rsidR="00E54D61" w:rsidRDefault="00E54D61" w:rsidP="00E54D61">
      <w:pPr>
        <w:ind w:left="60"/>
        <w:rPr>
          <w:b/>
        </w:rPr>
      </w:pPr>
      <w:r>
        <w:rPr>
          <w:b/>
        </w:rPr>
        <w:t>2.3</w:t>
      </w:r>
      <w:r>
        <w:t>.</w:t>
      </w:r>
      <w:r>
        <w:rPr>
          <w:b/>
        </w:rPr>
        <w:t xml:space="preserve"> Тема.  Освоение основных движений и элементов танца. </w:t>
      </w:r>
    </w:p>
    <w:p w:rsidR="00E54D61" w:rsidRPr="004D461E" w:rsidRDefault="00E54D61" w:rsidP="00E54D61">
      <w:r w:rsidRPr="004D461E">
        <w:t>Теория:</w:t>
      </w:r>
    </w:p>
    <w:p w:rsidR="00E54D61" w:rsidRDefault="00E54D61" w:rsidP="0044016C">
      <w:pPr>
        <w:numPr>
          <w:ilvl w:val="0"/>
          <w:numId w:val="18"/>
        </w:numPr>
      </w:pPr>
      <w:r>
        <w:t xml:space="preserve">виды танца; </w:t>
      </w:r>
    </w:p>
    <w:p w:rsidR="00E54D61" w:rsidRDefault="00E54D61" w:rsidP="0044016C">
      <w:pPr>
        <w:numPr>
          <w:ilvl w:val="0"/>
          <w:numId w:val="18"/>
        </w:numPr>
      </w:pPr>
      <w:r>
        <w:t>определение музыкального сопровождения (темп, характер);</w:t>
      </w:r>
    </w:p>
    <w:p w:rsidR="00E54D61" w:rsidRDefault="00E54D61" w:rsidP="0044016C">
      <w:pPr>
        <w:numPr>
          <w:ilvl w:val="0"/>
          <w:numId w:val="18"/>
        </w:numPr>
      </w:pPr>
      <w:r>
        <w:t>понятие о графическом рисунке (круг, шеренга, колонна, два круга и т.д.);</w:t>
      </w:r>
    </w:p>
    <w:p w:rsidR="00E54D61" w:rsidRDefault="00E54D61" w:rsidP="0044016C">
      <w:pPr>
        <w:numPr>
          <w:ilvl w:val="0"/>
          <w:numId w:val="18"/>
        </w:numPr>
      </w:pPr>
      <w:r>
        <w:t>понятие о центре сценической площадки, об интервалах.</w:t>
      </w:r>
    </w:p>
    <w:p w:rsidR="00E54D61" w:rsidRPr="004D461E" w:rsidRDefault="00E54D61" w:rsidP="00E54D61">
      <w:r w:rsidRPr="004D461E">
        <w:t>Практика:</w:t>
      </w:r>
    </w:p>
    <w:p w:rsidR="00E54D61" w:rsidRDefault="00E54D61" w:rsidP="00E54D61">
      <w:pPr>
        <w:ind w:left="60"/>
      </w:pPr>
      <w:r>
        <w:lastRenderedPageBreak/>
        <w:t>- марш;</w:t>
      </w:r>
    </w:p>
    <w:p w:rsidR="00E54D61" w:rsidRDefault="00E54D61" w:rsidP="00E54D61">
      <w:pPr>
        <w:ind w:left="60"/>
      </w:pPr>
      <w:r>
        <w:t>- шаг на полупальцах, на пяточках;</w:t>
      </w:r>
    </w:p>
    <w:p w:rsidR="00E54D61" w:rsidRDefault="00E54D61" w:rsidP="00E54D61">
      <w:pPr>
        <w:ind w:left="60"/>
      </w:pPr>
      <w:r>
        <w:t>- бег «лошадка», «носок назад»;</w:t>
      </w:r>
    </w:p>
    <w:p w:rsidR="00E54D61" w:rsidRDefault="00E54D61" w:rsidP="00E54D61">
      <w:pPr>
        <w:ind w:left="60"/>
      </w:pPr>
      <w:r>
        <w:t>- подскок; шаг польки;</w:t>
      </w:r>
    </w:p>
    <w:p w:rsidR="00E54D61" w:rsidRDefault="00E54D61" w:rsidP="00E54D61">
      <w:pPr>
        <w:ind w:left="60"/>
      </w:pPr>
      <w:r>
        <w:t xml:space="preserve">- галоп; </w:t>
      </w:r>
    </w:p>
    <w:p w:rsidR="00E54D61" w:rsidRDefault="00E54D61" w:rsidP="00E54D61">
      <w:pPr>
        <w:ind w:left="60"/>
      </w:pPr>
      <w:r>
        <w:t>- приставной шаг; Приставной с притопами;</w:t>
      </w:r>
    </w:p>
    <w:p w:rsidR="00E54D61" w:rsidRDefault="00E54D61" w:rsidP="00E54D61">
      <w:r>
        <w:t xml:space="preserve"> - прыжки на 2 ногах, с 2 на 1; поочерёдно на левой, на правой и т. д.</w:t>
      </w:r>
    </w:p>
    <w:p w:rsidR="00E54D61" w:rsidRDefault="00E54D61" w:rsidP="00E54D61">
      <w:pPr>
        <w:ind w:left="60"/>
      </w:pPr>
      <w:r>
        <w:t>- прыжки с остановкой на последнюю долю;</w:t>
      </w:r>
    </w:p>
    <w:p w:rsidR="00E54D61" w:rsidRDefault="00E54D61" w:rsidP="00E54D61">
      <w:pPr>
        <w:ind w:left="60"/>
      </w:pPr>
      <w:r>
        <w:t>- приставной шаг;</w:t>
      </w:r>
    </w:p>
    <w:p w:rsidR="00E54D61" w:rsidRDefault="00E54D61" w:rsidP="00E54D61">
      <w:pPr>
        <w:ind w:left="60"/>
      </w:pPr>
      <w:r>
        <w:t>- «Ёлочка»; «Гармошка»;</w:t>
      </w:r>
    </w:p>
    <w:p w:rsidR="00E54D61" w:rsidRDefault="00E54D61" w:rsidP="00E54D61">
      <w:pPr>
        <w:ind w:left="60"/>
      </w:pPr>
      <w:r>
        <w:t>- «Пружинка и приставной шаг»:</w:t>
      </w:r>
    </w:p>
    <w:p w:rsidR="00E54D61" w:rsidRDefault="00E54D61" w:rsidP="00E54D61">
      <w:pPr>
        <w:ind w:left="60"/>
      </w:pPr>
      <w:r>
        <w:t>- повороты корпуса;</w:t>
      </w:r>
    </w:p>
    <w:p w:rsidR="00E54D61" w:rsidRDefault="00E54D61" w:rsidP="00E54D61">
      <w:pPr>
        <w:ind w:left="60"/>
      </w:pPr>
      <w:r>
        <w:t>- топающий шаг;</w:t>
      </w:r>
    </w:p>
    <w:p w:rsidR="00E54D61" w:rsidRDefault="00E54D61" w:rsidP="00E54D61">
      <w:r>
        <w:t xml:space="preserve"> - вынос ноги на пятку;</w:t>
      </w:r>
    </w:p>
    <w:p w:rsidR="00E54D61" w:rsidRDefault="00E54D61" w:rsidP="00E54D61">
      <w:r>
        <w:t xml:space="preserve"> - «Распашонка» и т.д.</w:t>
      </w:r>
    </w:p>
    <w:p w:rsidR="00E54D61" w:rsidRDefault="00E54D61" w:rsidP="00E54D61">
      <w:r>
        <w:t xml:space="preserve">Положение рук: на пояс, вверх, вниз, в стороны и т.д., </w:t>
      </w:r>
    </w:p>
    <w:p w:rsidR="00E54D61" w:rsidRDefault="00E54D61" w:rsidP="00E54D61">
      <w:r>
        <w:t>положение рук в паре (лодочка)</w:t>
      </w:r>
    </w:p>
    <w:p w:rsidR="00E54D61" w:rsidRDefault="00E54D61" w:rsidP="00E54D61">
      <w:r>
        <w:t xml:space="preserve">Положение ног: </w:t>
      </w:r>
      <w:r>
        <w:rPr>
          <w:lang w:val="en-US"/>
        </w:rPr>
        <w:t>I</w:t>
      </w:r>
      <w:r>
        <w:t xml:space="preserve">-пятки вместе, носки врозь (не развёрнутая), </w:t>
      </w:r>
      <w:r>
        <w:rPr>
          <w:lang w:val="en-US"/>
        </w:rPr>
        <w:t>II</w:t>
      </w:r>
      <w:r>
        <w:t xml:space="preserve"> – на ширине плеч, </w:t>
      </w:r>
      <w:r>
        <w:rPr>
          <w:lang w:val="en-US"/>
        </w:rPr>
        <w:t>VI</w:t>
      </w:r>
      <w:r>
        <w:t xml:space="preserve"> – пятки вместе, носки вместе.</w:t>
      </w:r>
    </w:p>
    <w:p w:rsidR="00E54D61" w:rsidRDefault="00E54D61" w:rsidP="00E54D61">
      <w:pPr>
        <w:spacing w:before="120" w:after="120"/>
        <w:rPr>
          <w:b/>
        </w:rPr>
      </w:pPr>
      <w:r>
        <w:rPr>
          <w:b/>
        </w:rPr>
        <w:t>2.4. Тема. Разучивание массовых танцев.</w:t>
      </w:r>
    </w:p>
    <w:p w:rsidR="00E54D61" w:rsidRPr="004D461E" w:rsidRDefault="00E54D61" w:rsidP="00E54D61">
      <w:pPr>
        <w:ind w:left="60"/>
      </w:pPr>
      <w:r w:rsidRPr="004D461E">
        <w:t>Теория:</w:t>
      </w:r>
    </w:p>
    <w:p w:rsidR="00E54D61" w:rsidRDefault="00E54D61" w:rsidP="0044016C">
      <w:pPr>
        <w:numPr>
          <w:ilvl w:val="0"/>
          <w:numId w:val="17"/>
        </w:numPr>
      </w:pPr>
      <w:r>
        <w:t>основные сведения о танце;</w:t>
      </w:r>
    </w:p>
    <w:p w:rsidR="00E54D61" w:rsidRDefault="00E54D61" w:rsidP="0044016C">
      <w:pPr>
        <w:numPr>
          <w:ilvl w:val="0"/>
          <w:numId w:val="17"/>
        </w:numPr>
      </w:pPr>
      <w:r>
        <w:t>рисунок (линии, колонки, круг, центр, по парам);</w:t>
      </w:r>
    </w:p>
    <w:p w:rsidR="00E54D61" w:rsidRDefault="00E54D61" w:rsidP="0044016C">
      <w:pPr>
        <w:numPr>
          <w:ilvl w:val="0"/>
          <w:numId w:val="17"/>
        </w:numPr>
      </w:pPr>
      <w:r>
        <w:t>музыкальное сопровождение (характер, темп).</w:t>
      </w:r>
    </w:p>
    <w:p w:rsidR="00E54D61" w:rsidRPr="004D461E" w:rsidRDefault="00E54D61" w:rsidP="00E54D61">
      <w:pPr>
        <w:spacing w:before="120" w:after="120"/>
        <w:ind w:left="62"/>
      </w:pPr>
      <w:r w:rsidRPr="004D461E">
        <w:t>Практика:</w:t>
      </w:r>
    </w:p>
    <w:p w:rsidR="00E54D61" w:rsidRDefault="00E54D61" w:rsidP="00E54D61">
      <w:pPr>
        <w:ind w:left="60"/>
      </w:pPr>
      <w:r>
        <w:t>1. «Танец маленьких утят»;</w:t>
      </w:r>
    </w:p>
    <w:p w:rsidR="00E54D61" w:rsidRDefault="00E54D61" w:rsidP="00E54D61">
      <w:pPr>
        <w:ind w:left="60"/>
      </w:pPr>
      <w:r>
        <w:t>2. «Помощники»;</w:t>
      </w:r>
    </w:p>
    <w:p w:rsidR="00E54D61" w:rsidRDefault="00E54D61" w:rsidP="00E54D61">
      <w:pPr>
        <w:ind w:left="60"/>
      </w:pPr>
      <w:r>
        <w:t>3. «Танцевальная минутка»;</w:t>
      </w:r>
    </w:p>
    <w:p w:rsidR="00E54D61" w:rsidRDefault="00E54D61" w:rsidP="00E54D61">
      <w:pPr>
        <w:ind w:left="60"/>
      </w:pPr>
      <w:r>
        <w:t>4. «Лягушата»;</w:t>
      </w:r>
    </w:p>
    <w:p w:rsidR="00E54D61" w:rsidRDefault="00E54D61" w:rsidP="00E54D61">
      <w:pPr>
        <w:ind w:left="60"/>
      </w:pPr>
      <w:r>
        <w:t>5. «Берлинская полька»;</w:t>
      </w:r>
    </w:p>
    <w:p w:rsidR="00E54D61" w:rsidRDefault="00E54D61" w:rsidP="00E54D61">
      <w:pPr>
        <w:ind w:left="60"/>
      </w:pPr>
      <w:r>
        <w:t>6. «Сороконожка»;</w:t>
      </w:r>
    </w:p>
    <w:p w:rsidR="00E54D61" w:rsidRDefault="00E54D61" w:rsidP="00E54D61">
      <w:pPr>
        <w:ind w:left="60"/>
      </w:pPr>
      <w:r>
        <w:t>7. «Два весёлых гуся»;</w:t>
      </w:r>
    </w:p>
    <w:p w:rsidR="00E54D61" w:rsidRDefault="00E54D61" w:rsidP="00E54D61">
      <w:pPr>
        <w:ind w:left="60"/>
      </w:pPr>
      <w:r>
        <w:t>8. «Встанем в круг…»;</w:t>
      </w:r>
    </w:p>
    <w:p w:rsidR="00E54D61" w:rsidRDefault="00E54D61" w:rsidP="00E54D61">
      <w:r>
        <w:t>9. «Автостоп»;</w:t>
      </w:r>
    </w:p>
    <w:p w:rsidR="00E54D61" w:rsidRDefault="00E54D61" w:rsidP="00E54D61">
      <w:r>
        <w:t>10 «Мишка»;</w:t>
      </w:r>
    </w:p>
    <w:p w:rsidR="00E54D61" w:rsidRDefault="00E54D61" w:rsidP="00E54D61">
      <w:r>
        <w:t>11 «Космические роботы»</w:t>
      </w:r>
    </w:p>
    <w:p w:rsidR="00E54D61" w:rsidRDefault="00E54D61" w:rsidP="00E54D61">
      <w:r>
        <w:t>12 «Цыплята»</w:t>
      </w:r>
    </w:p>
    <w:p w:rsidR="00E54D61" w:rsidRDefault="00E54D61" w:rsidP="00E54D61"/>
    <w:p w:rsidR="00E54D61" w:rsidRDefault="00E54D61" w:rsidP="00E54D61">
      <w:pPr>
        <w:ind w:left="60"/>
        <w:rPr>
          <w:b/>
        </w:rPr>
      </w:pPr>
      <w:r>
        <w:rPr>
          <w:b/>
        </w:rPr>
        <w:t>2.5. Тема. Музыкальные и развивающие игры.</w:t>
      </w:r>
    </w:p>
    <w:p w:rsidR="00E54D61" w:rsidRPr="004D461E" w:rsidRDefault="00E54D61" w:rsidP="00E54D61">
      <w:pPr>
        <w:spacing w:before="120" w:after="120"/>
        <w:ind w:left="62"/>
      </w:pPr>
      <w:r w:rsidRPr="004D461E">
        <w:t>Теория:</w:t>
      </w:r>
    </w:p>
    <w:p w:rsidR="00E54D61" w:rsidRDefault="00E54D61" w:rsidP="00E54D61">
      <w:pPr>
        <w:ind w:left="62" w:firstLine="646"/>
      </w:pPr>
      <w:r>
        <w:t>Развивают внимание к музыке, к её характеру, началу и окончанию каждой её части, воспитывает воображение, инициативу.</w:t>
      </w:r>
    </w:p>
    <w:p w:rsidR="00E54D61" w:rsidRDefault="00E54D61" w:rsidP="00E54D61">
      <w:pPr>
        <w:ind w:left="62" w:firstLine="648"/>
      </w:pPr>
      <w:r>
        <w:t>Музыкальное сопровождение разное по характеру (темпу, ритму, динамике) помогает развивать музыкальную память, внимание и организованность коллективного действия.</w:t>
      </w:r>
    </w:p>
    <w:p w:rsidR="00E54D61" w:rsidRPr="004D461E" w:rsidRDefault="00E54D61" w:rsidP="00E54D61">
      <w:pPr>
        <w:ind w:left="62"/>
      </w:pPr>
      <w:r w:rsidRPr="004D461E">
        <w:lastRenderedPageBreak/>
        <w:t>Практика:</w:t>
      </w:r>
    </w:p>
    <w:p w:rsidR="00E54D61" w:rsidRDefault="00E54D61" w:rsidP="00E54D61">
      <w:pPr>
        <w:ind w:left="62"/>
      </w:pPr>
      <w:r>
        <w:t>1. «Найди свой островок»;</w:t>
      </w:r>
    </w:p>
    <w:p w:rsidR="00E54D61" w:rsidRDefault="00E54D61" w:rsidP="00E54D61">
      <w:pPr>
        <w:ind w:left="60"/>
      </w:pPr>
      <w:r>
        <w:t>2. «Кот и мыши»;</w:t>
      </w:r>
    </w:p>
    <w:p w:rsidR="00E54D61" w:rsidRDefault="00E54D61" w:rsidP="00E54D61">
      <w:pPr>
        <w:ind w:left="60"/>
      </w:pPr>
      <w:r>
        <w:t>3. «Море волнуется»;</w:t>
      </w:r>
    </w:p>
    <w:p w:rsidR="00E54D61" w:rsidRDefault="00E54D61" w:rsidP="00E54D61">
      <w:pPr>
        <w:ind w:left="60"/>
      </w:pPr>
      <w:r>
        <w:t>4 «Запомни музыку»;</w:t>
      </w:r>
    </w:p>
    <w:p w:rsidR="00E54D61" w:rsidRDefault="00E54D61" w:rsidP="00E54D61">
      <w:pPr>
        <w:ind w:left="60"/>
      </w:pPr>
      <w:r>
        <w:t>5. «День, ночь»;</w:t>
      </w:r>
    </w:p>
    <w:p w:rsidR="00E54D61" w:rsidRDefault="00E54D61" w:rsidP="00E54D61">
      <w:pPr>
        <w:ind w:left="60"/>
      </w:pPr>
      <w:r>
        <w:t>6. «Хлоп – хлоп, повтори!»;</w:t>
      </w:r>
    </w:p>
    <w:p w:rsidR="00E54D61" w:rsidRDefault="00E54D61" w:rsidP="00E54D61">
      <w:pPr>
        <w:ind w:left="60"/>
      </w:pPr>
      <w:r>
        <w:t>7. «Ритмическая  цепочка»</w:t>
      </w:r>
    </w:p>
    <w:p w:rsidR="00E54D61" w:rsidRPr="00BD111C" w:rsidRDefault="00E54D61" w:rsidP="00E54D61">
      <w:pPr>
        <w:ind w:left="60"/>
      </w:pPr>
      <w:r>
        <w:rPr>
          <w:b/>
        </w:rPr>
        <w:t xml:space="preserve">3. Тема.  Партерная гимнастика. </w:t>
      </w:r>
    </w:p>
    <w:p w:rsidR="00E54D61" w:rsidRPr="004D461E" w:rsidRDefault="00E54D61" w:rsidP="00E54D61">
      <w:pPr>
        <w:ind w:left="62"/>
      </w:pPr>
      <w:r w:rsidRPr="004D461E">
        <w:t>Теория:</w:t>
      </w:r>
    </w:p>
    <w:p w:rsidR="00E54D61" w:rsidRDefault="00E54D61" w:rsidP="00E54D61">
      <w:r>
        <w:t xml:space="preserve"> - упражнения на полу: </w:t>
      </w:r>
    </w:p>
    <w:p w:rsidR="00E54D61" w:rsidRDefault="00E54D61" w:rsidP="00E54D61">
      <w:pPr>
        <w:ind w:left="62"/>
      </w:pPr>
      <w:r>
        <w:t>- напряжение и расслабление мышц;</w:t>
      </w:r>
    </w:p>
    <w:p w:rsidR="00E54D61" w:rsidRDefault="00E54D61" w:rsidP="00E54D61">
      <w:pPr>
        <w:ind w:left="60"/>
      </w:pPr>
      <w:r>
        <w:t>- на укрепление опорно-двигательного аппарата различных групп мышц;</w:t>
      </w:r>
    </w:p>
    <w:p w:rsidR="00E54D61" w:rsidRDefault="00E54D61" w:rsidP="00E54D61">
      <w:pPr>
        <w:ind w:left="60"/>
      </w:pPr>
      <w:r>
        <w:t>- подвижности суставов;</w:t>
      </w:r>
    </w:p>
    <w:p w:rsidR="00E54D61" w:rsidRDefault="00E54D61" w:rsidP="00E54D61">
      <w:pPr>
        <w:ind w:left="60"/>
      </w:pPr>
      <w:r>
        <w:t>- развитие гибкости;</w:t>
      </w:r>
    </w:p>
    <w:p w:rsidR="00E54D61" w:rsidRDefault="00E54D61" w:rsidP="00E54D61">
      <w:pPr>
        <w:ind w:left="60"/>
      </w:pPr>
      <w:r>
        <w:t>- развитие выворотности.</w:t>
      </w:r>
    </w:p>
    <w:p w:rsidR="00E54D61" w:rsidRPr="004D461E" w:rsidRDefault="00E54D61" w:rsidP="00E54D61">
      <w:pPr>
        <w:ind w:left="60"/>
      </w:pPr>
      <w:r w:rsidRPr="004D461E">
        <w:t>Практика:</w:t>
      </w:r>
    </w:p>
    <w:p w:rsidR="00E54D61" w:rsidRDefault="00E54D61" w:rsidP="00E54D61">
      <w:pPr>
        <w:ind w:left="60"/>
      </w:pPr>
      <w:r>
        <w:t>- движения ступни (вверх, вниз, круговые);</w:t>
      </w:r>
    </w:p>
    <w:p w:rsidR="00E54D61" w:rsidRDefault="00E54D61" w:rsidP="00E54D61">
      <w:pPr>
        <w:ind w:left="60"/>
      </w:pPr>
      <w:r>
        <w:t xml:space="preserve">- «Бабочка» (развит. Выворотности); </w:t>
      </w:r>
    </w:p>
    <w:p w:rsidR="00E54D61" w:rsidRDefault="00E54D61" w:rsidP="00E54D61">
      <w:pPr>
        <w:ind w:left="60"/>
      </w:pPr>
      <w:r>
        <w:t>- «Карандаши» (поднимание и опускание ног);</w:t>
      </w:r>
    </w:p>
    <w:p w:rsidR="00E54D61" w:rsidRDefault="00E54D61" w:rsidP="00E54D61">
      <w:pPr>
        <w:ind w:left="60"/>
      </w:pPr>
      <w:r>
        <w:t>- «Складочка»</w:t>
      </w:r>
    </w:p>
    <w:p w:rsidR="00E54D61" w:rsidRDefault="00E54D61" w:rsidP="00E54D61">
      <w:pPr>
        <w:ind w:left="60"/>
      </w:pPr>
      <w:r>
        <w:t>- «Круг»;</w:t>
      </w:r>
    </w:p>
    <w:p w:rsidR="00E54D61" w:rsidRDefault="00E54D61" w:rsidP="00E54D61">
      <w:pPr>
        <w:ind w:left="60"/>
      </w:pPr>
      <w:r>
        <w:t>- «Велосипед»;</w:t>
      </w:r>
    </w:p>
    <w:p w:rsidR="00E54D61" w:rsidRDefault="00E54D61" w:rsidP="00E54D61">
      <w:pPr>
        <w:ind w:left="60"/>
      </w:pPr>
      <w:r>
        <w:t>- «Берёзка»;</w:t>
      </w:r>
    </w:p>
    <w:p w:rsidR="00E54D61" w:rsidRDefault="00E54D61" w:rsidP="00E54D61">
      <w:pPr>
        <w:ind w:left="60"/>
      </w:pPr>
      <w:r>
        <w:t>- «Ящерица»;</w:t>
      </w:r>
    </w:p>
    <w:p w:rsidR="00E54D61" w:rsidRDefault="00E54D61" w:rsidP="00E54D61">
      <w:pPr>
        <w:ind w:left="60"/>
      </w:pPr>
      <w:r>
        <w:t>- «Рыбка»;</w:t>
      </w:r>
    </w:p>
    <w:p w:rsidR="00E54D61" w:rsidRDefault="00E54D61" w:rsidP="00E54D61">
      <w:pPr>
        <w:ind w:left="60"/>
      </w:pPr>
      <w:r>
        <w:t>- «Лодочка»;</w:t>
      </w:r>
    </w:p>
    <w:p w:rsidR="00E54D61" w:rsidRDefault="00E54D61" w:rsidP="00E54D61">
      <w:pPr>
        <w:ind w:left="60"/>
      </w:pPr>
      <w:r>
        <w:t>- «Корзинка»;</w:t>
      </w:r>
    </w:p>
    <w:p w:rsidR="00E54D61" w:rsidRDefault="00E54D61" w:rsidP="00E54D61">
      <w:pPr>
        <w:ind w:left="60"/>
      </w:pPr>
      <w:r>
        <w:t>- «Уголок»;</w:t>
      </w:r>
    </w:p>
    <w:p w:rsidR="00E54D61" w:rsidRDefault="00E54D61" w:rsidP="00E54D61">
      <w:pPr>
        <w:ind w:left="60"/>
      </w:pPr>
      <w:r>
        <w:t>- «Зигзаг»;</w:t>
      </w:r>
    </w:p>
    <w:p w:rsidR="00E54D61" w:rsidRDefault="00E54D61" w:rsidP="00E54D61">
      <w:pPr>
        <w:ind w:left="60"/>
      </w:pPr>
      <w:r>
        <w:t>- «Кошечка» и т.д.</w:t>
      </w:r>
    </w:p>
    <w:p w:rsidR="00E54D61" w:rsidRDefault="00E54D61" w:rsidP="00E54D61">
      <w:pPr>
        <w:ind w:left="60"/>
      </w:pPr>
      <w:r>
        <w:t>- движения на растяжку;</w:t>
      </w:r>
    </w:p>
    <w:p w:rsidR="00E54D61" w:rsidRDefault="00E54D61" w:rsidP="00E54D61">
      <w:pPr>
        <w:ind w:left="60"/>
      </w:pPr>
      <w:r>
        <w:t>- движения на развитие выворотности.</w:t>
      </w:r>
    </w:p>
    <w:p w:rsidR="00E54D61" w:rsidRDefault="00E54D61" w:rsidP="00E54D61">
      <w:pPr>
        <w:rPr>
          <w:b/>
        </w:rPr>
      </w:pPr>
      <w:r>
        <w:rPr>
          <w:b/>
        </w:rPr>
        <w:t>4. Тема. Активизация и развитие творческих танцевальных способностей.</w:t>
      </w:r>
    </w:p>
    <w:p w:rsidR="00E54D61" w:rsidRPr="004D461E" w:rsidRDefault="00E54D61" w:rsidP="00E54D61">
      <w:r w:rsidRPr="004D461E">
        <w:t>Теория:</w:t>
      </w:r>
    </w:p>
    <w:p w:rsidR="00E54D61" w:rsidRDefault="00E54D61" w:rsidP="0044016C">
      <w:pPr>
        <w:numPr>
          <w:ilvl w:val="0"/>
          <w:numId w:val="19"/>
        </w:numPr>
      </w:pPr>
      <w:r>
        <w:t>культура общения;</w:t>
      </w:r>
    </w:p>
    <w:p w:rsidR="00E54D61" w:rsidRDefault="00E54D61" w:rsidP="0044016C">
      <w:pPr>
        <w:numPr>
          <w:ilvl w:val="0"/>
          <w:numId w:val="19"/>
        </w:numPr>
      </w:pPr>
      <w:r>
        <w:t>назначение;</w:t>
      </w:r>
    </w:p>
    <w:p w:rsidR="00E54D61" w:rsidRDefault="00E54D61" w:rsidP="0044016C">
      <w:pPr>
        <w:numPr>
          <w:ilvl w:val="0"/>
          <w:numId w:val="19"/>
        </w:numPr>
      </w:pPr>
      <w:r>
        <w:t xml:space="preserve">развитие творческих способностей, воображения; </w:t>
      </w:r>
    </w:p>
    <w:p w:rsidR="00E54D61" w:rsidRDefault="00E54D61" w:rsidP="0044016C">
      <w:pPr>
        <w:numPr>
          <w:ilvl w:val="0"/>
          <w:numId w:val="19"/>
        </w:numPr>
      </w:pPr>
      <w:r>
        <w:t>работа с музыкальным материалом.</w:t>
      </w:r>
    </w:p>
    <w:p w:rsidR="00E54D61" w:rsidRPr="004D461E" w:rsidRDefault="00E54D61" w:rsidP="00E54D61">
      <w:r w:rsidRPr="004D461E">
        <w:t>Практика:</w:t>
      </w:r>
    </w:p>
    <w:p w:rsidR="00E54D61" w:rsidRDefault="00E54D61" w:rsidP="00E54D61">
      <w:r>
        <w:t>- импровизация учащихся под заданную муку;</w:t>
      </w:r>
    </w:p>
    <w:p w:rsidR="00E54D61" w:rsidRDefault="00E54D61" w:rsidP="00E54D61">
      <w:r>
        <w:t>- передача образа и характера животных и птиц.</w:t>
      </w:r>
    </w:p>
    <w:p w:rsidR="00E54D61" w:rsidRDefault="00E54D61" w:rsidP="00044DC8">
      <w:pPr>
        <w:tabs>
          <w:tab w:val="left" w:pos="360"/>
          <w:tab w:val="left" w:pos="921"/>
          <w:tab w:val="left" w:pos="1440"/>
        </w:tabs>
        <w:ind w:left="360"/>
        <w:jc w:val="center"/>
        <w:rPr>
          <w:b/>
        </w:rPr>
      </w:pPr>
    </w:p>
    <w:p w:rsidR="00E54D61" w:rsidRPr="00E354B5" w:rsidRDefault="00E54D61" w:rsidP="00E54D61">
      <w:pPr>
        <w:pStyle w:val="a4"/>
        <w:jc w:val="center"/>
        <w:rPr>
          <w:b/>
          <w:sz w:val="28"/>
          <w:szCs w:val="28"/>
        </w:rPr>
      </w:pPr>
      <w:r w:rsidRPr="00E354B5">
        <w:rPr>
          <w:b/>
          <w:sz w:val="28"/>
          <w:szCs w:val="28"/>
        </w:rPr>
        <w:t xml:space="preserve">II. Комплекс организационно-педагогических условий, включающих формы аттестации   </w:t>
      </w:r>
    </w:p>
    <w:p w:rsidR="00E54D61" w:rsidRPr="00E354B5" w:rsidRDefault="00E54D61" w:rsidP="0044016C">
      <w:pPr>
        <w:pStyle w:val="a4"/>
        <w:numPr>
          <w:ilvl w:val="1"/>
          <w:numId w:val="16"/>
        </w:numPr>
        <w:spacing w:before="280" w:beforeAutospacing="0" w:after="280" w:afterAutospacing="0"/>
        <w:jc w:val="center"/>
        <w:rPr>
          <w:b/>
          <w:sz w:val="28"/>
          <w:szCs w:val="28"/>
        </w:rPr>
      </w:pPr>
      <w:r w:rsidRPr="00E354B5">
        <w:rPr>
          <w:b/>
          <w:sz w:val="28"/>
          <w:szCs w:val="28"/>
        </w:rPr>
        <w:t xml:space="preserve">Календарный график </w:t>
      </w:r>
    </w:p>
    <w:p w:rsidR="00E54D61" w:rsidRPr="00E354B5" w:rsidRDefault="00E54D61" w:rsidP="0044016C">
      <w:pPr>
        <w:pStyle w:val="a4"/>
        <w:numPr>
          <w:ilvl w:val="0"/>
          <w:numId w:val="12"/>
        </w:numPr>
        <w:spacing w:before="0" w:beforeAutospacing="0" w:after="0" w:afterAutospacing="0"/>
        <w:rPr>
          <w:sz w:val="28"/>
          <w:szCs w:val="28"/>
        </w:rPr>
      </w:pPr>
      <w:r w:rsidRPr="00E354B5">
        <w:rPr>
          <w:sz w:val="28"/>
          <w:szCs w:val="28"/>
        </w:rPr>
        <w:lastRenderedPageBreak/>
        <w:t>Начало занятий по программе - 1 сентября 202</w:t>
      </w:r>
      <w:r>
        <w:rPr>
          <w:sz w:val="28"/>
          <w:szCs w:val="28"/>
        </w:rPr>
        <w:t>1</w:t>
      </w:r>
      <w:r w:rsidRPr="00E354B5">
        <w:rPr>
          <w:sz w:val="28"/>
          <w:szCs w:val="28"/>
        </w:rPr>
        <w:t xml:space="preserve"> г. </w:t>
      </w:r>
    </w:p>
    <w:p w:rsidR="00E54D61" w:rsidRPr="00E354B5" w:rsidRDefault="00E54D61" w:rsidP="0044016C">
      <w:pPr>
        <w:pStyle w:val="a4"/>
        <w:numPr>
          <w:ilvl w:val="0"/>
          <w:numId w:val="12"/>
        </w:numPr>
        <w:spacing w:before="0" w:beforeAutospacing="0" w:after="0" w:afterAutospacing="0"/>
        <w:rPr>
          <w:sz w:val="28"/>
          <w:szCs w:val="28"/>
        </w:rPr>
      </w:pPr>
      <w:r w:rsidRPr="00E354B5">
        <w:rPr>
          <w:sz w:val="28"/>
          <w:szCs w:val="28"/>
        </w:rPr>
        <w:t>Дата окончания реализации программы: 31.05.20</w:t>
      </w:r>
      <w:r>
        <w:rPr>
          <w:sz w:val="28"/>
          <w:szCs w:val="28"/>
        </w:rPr>
        <w:t>22</w:t>
      </w:r>
      <w:r w:rsidRPr="00E354B5">
        <w:rPr>
          <w:sz w:val="28"/>
          <w:szCs w:val="28"/>
        </w:rPr>
        <w:t xml:space="preserve"> г.  </w:t>
      </w:r>
    </w:p>
    <w:p w:rsidR="00E54D61" w:rsidRPr="00E354B5" w:rsidRDefault="00E54D61" w:rsidP="0044016C">
      <w:pPr>
        <w:pStyle w:val="a4"/>
        <w:numPr>
          <w:ilvl w:val="0"/>
          <w:numId w:val="12"/>
        </w:numPr>
        <w:spacing w:before="0" w:beforeAutospacing="0" w:after="0" w:afterAutospacing="0"/>
        <w:rPr>
          <w:sz w:val="28"/>
          <w:szCs w:val="28"/>
        </w:rPr>
      </w:pPr>
      <w:r w:rsidRPr="00E354B5">
        <w:rPr>
          <w:sz w:val="28"/>
          <w:szCs w:val="28"/>
        </w:rPr>
        <w:t xml:space="preserve">Количество часов по программе – </w:t>
      </w:r>
      <w:r>
        <w:rPr>
          <w:sz w:val="28"/>
          <w:szCs w:val="28"/>
        </w:rPr>
        <w:t>72</w:t>
      </w:r>
      <w:r w:rsidRPr="00E354B5">
        <w:rPr>
          <w:sz w:val="28"/>
          <w:szCs w:val="28"/>
        </w:rPr>
        <w:t xml:space="preserve"> час</w:t>
      </w:r>
      <w:r>
        <w:rPr>
          <w:sz w:val="28"/>
          <w:szCs w:val="28"/>
        </w:rPr>
        <w:t>а.</w:t>
      </w:r>
      <w:r w:rsidRPr="00E354B5">
        <w:rPr>
          <w:sz w:val="28"/>
          <w:szCs w:val="28"/>
        </w:rPr>
        <w:t xml:space="preserve"> </w:t>
      </w:r>
    </w:p>
    <w:p w:rsidR="00E54D61" w:rsidRPr="00E354B5" w:rsidRDefault="00E54D61" w:rsidP="00E54D61">
      <w:pPr>
        <w:rPr>
          <w:b/>
        </w:rPr>
      </w:pPr>
    </w:p>
    <w:p w:rsidR="00E54D61" w:rsidRPr="00E354B5" w:rsidRDefault="005857B3" w:rsidP="005857B3">
      <w:pPr>
        <w:pStyle w:val="a4"/>
        <w:spacing w:before="280" w:beforeAutospacing="0" w:after="280" w:afterAutospacing="0"/>
        <w:ind w:left="2124"/>
        <w:rPr>
          <w:b/>
          <w:sz w:val="28"/>
          <w:szCs w:val="28"/>
        </w:rPr>
      </w:pPr>
      <w:r>
        <w:rPr>
          <w:b/>
          <w:sz w:val="28"/>
          <w:szCs w:val="28"/>
        </w:rPr>
        <w:t>2.</w:t>
      </w:r>
      <w:r w:rsidR="00E54D61" w:rsidRPr="00E354B5">
        <w:rPr>
          <w:b/>
          <w:sz w:val="28"/>
          <w:szCs w:val="28"/>
        </w:rPr>
        <w:t xml:space="preserve">Календарно-тематическое планирование </w:t>
      </w:r>
    </w:p>
    <w:p w:rsidR="00E54D61" w:rsidRDefault="00E54D61" w:rsidP="00E54D61">
      <w:pPr>
        <w:pStyle w:val="a4"/>
        <w:ind w:left="360"/>
        <w:rPr>
          <w:sz w:val="28"/>
          <w:szCs w:val="28"/>
        </w:rPr>
      </w:pPr>
      <w:r w:rsidRPr="00E354B5">
        <w:rPr>
          <w:sz w:val="28"/>
          <w:szCs w:val="28"/>
        </w:rPr>
        <w:t>Календарно-тематическое планирование будет спланировано к началу 202</w:t>
      </w:r>
      <w:r>
        <w:rPr>
          <w:sz w:val="28"/>
          <w:szCs w:val="28"/>
        </w:rPr>
        <w:t>1</w:t>
      </w:r>
      <w:r w:rsidRPr="00E354B5">
        <w:rPr>
          <w:sz w:val="28"/>
          <w:szCs w:val="28"/>
        </w:rPr>
        <w:t>-202</w:t>
      </w:r>
      <w:r>
        <w:rPr>
          <w:sz w:val="28"/>
          <w:szCs w:val="28"/>
        </w:rPr>
        <w:t>2</w:t>
      </w:r>
      <w:r w:rsidRPr="00E354B5">
        <w:rPr>
          <w:sz w:val="28"/>
          <w:szCs w:val="28"/>
        </w:rPr>
        <w:t xml:space="preserve"> уч. года  </w:t>
      </w:r>
    </w:p>
    <w:p w:rsidR="00E54D61" w:rsidRPr="00E354B5" w:rsidRDefault="00E54D61" w:rsidP="00E54D61">
      <w:pPr>
        <w:pStyle w:val="a4"/>
        <w:ind w:left="36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1479"/>
        <w:gridCol w:w="1490"/>
        <w:gridCol w:w="1005"/>
        <w:gridCol w:w="1309"/>
        <w:gridCol w:w="1088"/>
        <w:gridCol w:w="1249"/>
        <w:gridCol w:w="1607"/>
      </w:tblGrid>
      <w:tr w:rsidR="00E54D61" w:rsidRPr="00347427" w:rsidTr="00E54D61">
        <w:tc>
          <w:tcPr>
            <w:tcW w:w="495" w:type="dxa"/>
            <w:shd w:val="clear" w:color="auto" w:fill="auto"/>
          </w:tcPr>
          <w:p w:rsidR="00E54D61" w:rsidRPr="00347427" w:rsidRDefault="00E54D61" w:rsidP="00E54D61">
            <w:pPr>
              <w:jc w:val="center"/>
              <w:rPr>
                <w:b/>
              </w:rPr>
            </w:pPr>
            <w:r w:rsidRPr="00347427">
              <w:rPr>
                <w:b/>
              </w:rPr>
              <w:t>№</w:t>
            </w:r>
          </w:p>
        </w:tc>
        <w:tc>
          <w:tcPr>
            <w:tcW w:w="1270" w:type="dxa"/>
            <w:shd w:val="clear" w:color="auto" w:fill="auto"/>
          </w:tcPr>
          <w:p w:rsidR="00E54D61" w:rsidRPr="009A6A2D" w:rsidRDefault="00E54D61" w:rsidP="00E54D61">
            <w:pPr>
              <w:jc w:val="center"/>
              <w:rPr>
                <w:b/>
                <w:sz w:val="24"/>
                <w:szCs w:val="24"/>
              </w:rPr>
            </w:pPr>
            <w:r w:rsidRPr="009A6A2D">
              <w:rPr>
                <w:b/>
                <w:sz w:val="24"/>
                <w:szCs w:val="24"/>
              </w:rPr>
              <w:t>Дата проведения занятия</w:t>
            </w:r>
          </w:p>
        </w:tc>
        <w:tc>
          <w:tcPr>
            <w:tcW w:w="1835" w:type="dxa"/>
            <w:shd w:val="clear" w:color="auto" w:fill="auto"/>
          </w:tcPr>
          <w:p w:rsidR="00E54D61" w:rsidRPr="009A6A2D" w:rsidRDefault="00E54D61" w:rsidP="00E54D61">
            <w:pPr>
              <w:jc w:val="center"/>
              <w:rPr>
                <w:b/>
                <w:sz w:val="24"/>
                <w:szCs w:val="24"/>
              </w:rPr>
            </w:pPr>
            <w:r w:rsidRPr="009A6A2D">
              <w:rPr>
                <w:b/>
                <w:sz w:val="24"/>
                <w:szCs w:val="24"/>
              </w:rPr>
              <w:t>Тема занятия</w:t>
            </w:r>
          </w:p>
        </w:tc>
        <w:tc>
          <w:tcPr>
            <w:tcW w:w="2023" w:type="dxa"/>
            <w:gridSpan w:val="2"/>
            <w:shd w:val="clear" w:color="auto" w:fill="auto"/>
          </w:tcPr>
          <w:p w:rsidR="00E54D61" w:rsidRPr="009A6A2D" w:rsidRDefault="00E54D61" w:rsidP="00E54D61">
            <w:pPr>
              <w:jc w:val="center"/>
              <w:rPr>
                <w:b/>
                <w:sz w:val="24"/>
                <w:szCs w:val="24"/>
              </w:rPr>
            </w:pPr>
            <w:r w:rsidRPr="009A6A2D">
              <w:rPr>
                <w:b/>
                <w:sz w:val="24"/>
                <w:szCs w:val="24"/>
              </w:rPr>
              <w:t>Количество часов</w:t>
            </w:r>
          </w:p>
        </w:tc>
        <w:tc>
          <w:tcPr>
            <w:tcW w:w="1088" w:type="dxa"/>
            <w:shd w:val="clear" w:color="auto" w:fill="auto"/>
          </w:tcPr>
          <w:p w:rsidR="00E54D61" w:rsidRPr="009A6A2D" w:rsidRDefault="00E54D61" w:rsidP="00E54D61">
            <w:pPr>
              <w:jc w:val="center"/>
              <w:rPr>
                <w:b/>
                <w:sz w:val="24"/>
                <w:szCs w:val="24"/>
              </w:rPr>
            </w:pPr>
            <w:r w:rsidRPr="009A6A2D">
              <w:rPr>
                <w:b/>
                <w:sz w:val="24"/>
                <w:szCs w:val="24"/>
              </w:rPr>
              <w:t>Форма занятия</w:t>
            </w:r>
          </w:p>
        </w:tc>
        <w:tc>
          <w:tcPr>
            <w:tcW w:w="1197" w:type="dxa"/>
            <w:shd w:val="clear" w:color="auto" w:fill="auto"/>
          </w:tcPr>
          <w:p w:rsidR="00E54D61" w:rsidRPr="009A6A2D" w:rsidRDefault="00E54D61" w:rsidP="00E54D61">
            <w:pPr>
              <w:jc w:val="center"/>
              <w:rPr>
                <w:b/>
                <w:sz w:val="24"/>
                <w:szCs w:val="24"/>
              </w:rPr>
            </w:pPr>
            <w:r w:rsidRPr="009A6A2D">
              <w:rPr>
                <w:b/>
                <w:sz w:val="24"/>
                <w:szCs w:val="24"/>
              </w:rPr>
              <w:t>Форма контроля</w:t>
            </w:r>
          </w:p>
        </w:tc>
        <w:tc>
          <w:tcPr>
            <w:tcW w:w="1437" w:type="dxa"/>
            <w:shd w:val="clear" w:color="auto" w:fill="auto"/>
          </w:tcPr>
          <w:p w:rsidR="00E54D61" w:rsidRPr="009A6A2D" w:rsidRDefault="00E54D61" w:rsidP="00E54D61">
            <w:pPr>
              <w:jc w:val="center"/>
              <w:rPr>
                <w:b/>
                <w:sz w:val="24"/>
                <w:szCs w:val="24"/>
              </w:rPr>
            </w:pPr>
            <w:r w:rsidRPr="009A6A2D">
              <w:rPr>
                <w:b/>
                <w:sz w:val="24"/>
                <w:szCs w:val="24"/>
              </w:rPr>
              <w:t>Примечания</w:t>
            </w:r>
          </w:p>
        </w:tc>
      </w:tr>
      <w:tr w:rsidR="00E54D61" w:rsidRPr="00347427" w:rsidTr="00E54D61">
        <w:tc>
          <w:tcPr>
            <w:tcW w:w="495" w:type="dxa"/>
            <w:shd w:val="clear" w:color="auto" w:fill="auto"/>
          </w:tcPr>
          <w:p w:rsidR="00E54D61" w:rsidRPr="00347427" w:rsidRDefault="00E54D61" w:rsidP="00E54D61">
            <w:pPr>
              <w:jc w:val="center"/>
              <w:rPr>
                <w:b/>
              </w:rPr>
            </w:pPr>
          </w:p>
        </w:tc>
        <w:tc>
          <w:tcPr>
            <w:tcW w:w="1270" w:type="dxa"/>
            <w:shd w:val="clear" w:color="auto" w:fill="auto"/>
          </w:tcPr>
          <w:p w:rsidR="00E54D61" w:rsidRPr="009A6A2D" w:rsidRDefault="00E54D61" w:rsidP="00E54D61">
            <w:pPr>
              <w:jc w:val="center"/>
              <w:rPr>
                <w:b/>
                <w:sz w:val="24"/>
                <w:szCs w:val="24"/>
              </w:rPr>
            </w:pPr>
          </w:p>
        </w:tc>
        <w:tc>
          <w:tcPr>
            <w:tcW w:w="1835" w:type="dxa"/>
            <w:shd w:val="clear" w:color="auto" w:fill="auto"/>
          </w:tcPr>
          <w:p w:rsidR="00E54D61" w:rsidRPr="009A6A2D" w:rsidRDefault="00E54D61" w:rsidP="00E54D61">
            <w:pPr>
              <w:jc w:val="center"/>
              <w:rPr>
                <w:b/>
                <w:sz w:val="24"/>
                <w:szCs w:val="24"/>
              </w:rPr>
            </w:pPr>
          </w:p>
        </w:tc>
        <w:tc>
          <w:tcPr>
            <w:tcW w:w="896" w:type="dxa"/>
            <w:shd w:val="clear" w:color="auto" w:fill="auto"/>
          </w:tcPr>
          <w:p w:rsidR="00E54D61" w:rsidRPr="009A6A2D" w:rsidRDefault="00E54D61" w:rsidP="00E54D61">
            <w:pPr>
              <w:jc w:val="center"/>
              <w:rPr>
                <w:b/>
                <w:sz w:val="24"/>
                <w:szCs w:val="24"/>
              </w:rPr>
            </w:pPr>
            <w:r w:rsidRPr="009A6A2D">
              <w:rPr>
                <w:b/>
                <w:sz w:val="24"/>
                <w:szCs w:val="24"/>
              </w:rPr>
              <w:t>Теория</w:t>
            </w:r>
          </w:p>
        </w:tc>
        <w:tc>
          <w:tcPr>
            <w:tcW w:w="1127" w:type="dxa"/>
            <w:shd w:val="clear" w:color="auto" w:fill="auto"/>
          </w:tcPr>
          <w:p w:rsidR="00E54D61" w:rsidRPr="009A6A2D" w:rsidRDefault="00E54D61" w:rsidP="00E54D61">
            <w:pPr>
              <w:jc w:val="center"/>
              <w:rPr>
                <w:b/>
                <w:sz w:val="24"/>
                <w:szCs w:val="24"/>
              </w:rPr>
            </w:pPr>
            <w:r w:rsidRPr="009A6A2D">
              <w:rPr>
                <w:b/>
                <w:sz w:val="24"/>
                <w:szCs w:val="24"/>
              </w:rPr>
              <w:t>Практика</w:t>
            </w:r>
          </w:p>
        </w:tc>
        <w:tc>
          <w:tcPr>
            <w:tcW w:w="1088" w:type="dxa"/>
            <w:shd w:val="clear" w:color="auto" w:fill="auto"/>
          </w:tcPr>
          <w:p w:rsidR="00E54D61" w:rsidRPr="009A6A2D" w:rsidRDefault="00E54D61" w:rsidP="00E54D61">
            <w:pPr>
              <w:jc w:val="center"/>
              <w:rPr>
                <w:b/>
                <w:sz w:val="24"/>
                <w:szCs w:val="24"/>
              </w:rPr>
            </w:pPr>
          </w:p>
        </w:tc>
        <w:tc>
          <w:tcPr>
            <w:tcW w:w="1197" w:type="dxa"/>
            <w:shd w:val="clear" w:color="auto" w:fill="auto"/>
          </w:tcPr>
          <w:p w:rsidR="00E54D61" w:rsidRPr="009A6A2D" w:rsidRDefault="00E54D61" w:rsidP="00E54D61">
            <w:pPr>
              <w:jc w:val="center"/>
              <w:rPr>
                <w:b/>
                <w:sz w:val="24"/>
                <w:szCs w:val="24"/>
              </w:rPr>
            </w:pPr>
          </w:p>
        </w:tc>
        <w:tc>
          <w:tcPr>
            <w:tcW w:w="1437" w:type="dxa"/>
            <w:shd w:val="clear" w:color="auto" w:fill="auto"/>
          </w:tcPr>
          <w:p w:rsidR="00E54D61" w:rsidRPr="009A6A2D" w:rsidRDefault="00E54D61" w:rsidP="00E54D61">
            <w:pPr>
              <w:jc w:val="center"/>
              <w:rPr>
                <w:b/>
                <w:sz w:val="24"/>
                <w:szCs w:val="24"/>
              </w:rPr>
            </w:pPr>
          </w:p>
        </w:tc>
      </w:tr>
      <w:tr w:rsidR="00E54D61" w:rsidRPr="00347427" w:rsidTr="00E54D61">
        <w:tc>
          <w:tcPr>
            <w:tcW w:w="9345" w:type="dxa"/>
            <w:gridSpan w:val="8"/>
            <w:shd w:val="clear" w:color="auto" w:fill="auto"/>
          </w:tcPr>
          <w:p w:rsidR="00E54D61" w:rsidRPr="009A6A2D" w:rsidRDefault="00E54D61" w:rsidP="00E54D61">
            <w:pPr>
              <w:jc w:val="center"/>
              <w:rPr>
                <w:b/>
                <w:sz w:val="24"/>
                <w:szCs w:val="24"/>
              </w:rPr>
            </w:pPr>
            <w:r w:rsidRPr="009A6A2D">
              <w:rPr>
                <w:b/>
                <w:sz w:val="24"/>
                <w:szCs w:val="24"/>
              </w:rPr>
              <w:t>Сентябрь</w:t>
            </w:r>
          </w:p>
        </w:tc>
      </w:tr>
      <w:tr w:rsidR="00E54D61" w:rsidRPr="00347427" w:rsidTr="00E54D61">
        <w:tc>
          <w:tcPr>
            <w:tcW w:w="495" w:type="dxa"/>
            <w:shd w:val="clear" w:color="auto" w:fill="auto"/>
          </w:tcPr>
          <w:p w:rsidR="00E54D61" w:rsidRPr="00347427" w:rsidRDefault="00E54D61" w:rsidP="00E54D61">
            <w:pPr>
              <w:jc w:val="center"/>
            </w:pPr>
          </w:p>
        </w:tc>
        <w:tc>
          <w:tcPr>
            <w:tcW w:w="1270" w:type="dxa"/>
            <w:shd w:val="clear" w:color="auto" w:fill="auto"/>
          </w:tcPr>
          <w:p w:rsidR="00E54D61" w:rsidRPr="00347427" w:rsidRDefault="00E54D61" w:rsidP="00E54D61">
            <w:pPr>
              <w:jc w:val="center"/>
            </w:pPr>
          </w:p>
        </w:tc>
        <w:tc>
          <w:tcPr>
            <w:tcW w:w="1835" w:type="dxa"/>
            <w:shd w:val="clear" w:color="auto" w:fill="auto"/>
          </w:tcPr>
          <w:p w:rsidR="00E54D61" w:rsidRPr="00347427" w:rsidRDefault="00E54D61" w:rsidP="00E54D61">
            <w:pPr>
              <w:jc w:val="center"/>
            </w:pPr>
          </w:p>
        </w:tc>
        <w:tc>
          <w:tcPr>
            <w:tcW w:w="896" w:type="dxa"/>
            <w:shd w:val="clear" w:color="auto" w:fill="auto"/>
          </w:tcPr>
          <w:p w:rsidR="00E54D61" w:rsidRPr="00347427" w:rsidRDefault="00E54D61" w:rsidP="00E54D61">
            <w:pPr>
              <w:jc w:val="center"/>
            </w:pPr>
          </w:p>
        </w:tc>
        <w:tc>
          <w:tcPr>
            <w:tcW w:w="1127" w:type="dxa"/>
            <w:shd w:val="clear" w:color="auto" w:fill="auto"/>
          </w:tcPr>
          <w:p w:rsidR="00E54D61" w:rsidRPr="00347427" w:rsidRDefault="00E54D61" w:rsidP="00E54D61">
            <w:pPr>
              <w:jc w:val="center"/>
            </w:pPr>
          </w:p>
        </w:tc>
        <w:tc>
          <w:tcPr>
            <w:tcW w:w="1088" w:type="dxa"/>
            <w:shd w:val="clear" w:color="auto" w:fill="auto"/>
          </w:tcPr>
          <w:p w:rsidR="00E54D61" w:rsidRPr="00347427" w:rsidRDefault="00E54D61" w:rsidP="00E54D61">
            <w:pPr>
              <w:jc w:val="center"/>
            </w:pPr>
          </w:p>
        </w:tc>
        <w:tc>
          <w:tcPr>
            <w:tcW w:w="1197" w:type="dxa"/>
            <w:shd w:val="clear" w:color="auto" w:fill="auto"/>
          </w:tcPr>
          <w:p w:rsidR="00E54D61" w:rsidRPr="00347427" w:rsidRDefault="00E54D61" w:rsidP="00E54D61">
            <w:pPr>
              <w:jc w:val="center"/>
            </w:pPr>
          </w:p>
        </w:tc>
        <w:tc>
          <w:tcPr>
            <w:tcW w:w="1437" w:type="dxa"/>
            <w:shd w:val="clear" w:color="auto" w:fill="auto"/>
          </w:tcPr>
          <w:p w:rsidR="00E54D61" w:rsidRPr="00347427" w:rsidRDefault="00E54D61" w:rsidP="00E54D61">
            <w:pPr>
              <w:jc w:val="center"/>
            </w:pPr>
          </w:p>
        </w:tc>
      </w:tr>
    </w:tbl>
    <w:p w:rsidR="00E54D61" w:rsidRDefault="00E54D61" w:rsidP="00E54D61">
      <w:pPr>
        <w:pStyle w:val="a4"/>
        <w:shd w:val="clear" w:color="auto" w:fill="FFFFFF"/>
        <w:spacing w:before="0" w:beforeAutospacing="0" w:after="0" w:afterAutospacing="0" w:line="294" w:lineRule="atLeast"/>
        <w:ind w:left="284" w:hanging="284"/>
        <w:jc w:val="both"/>
        <w:rPr>
          <w:color w:val="000000"/>
          <w:sz w:val="28"/>
          <w:szCs w:val="28"/>
        </w:rPr>
      </w:pPr>
    </w:p>
    <w:p w:rsidR="005857B3" w:rsidRPr="003E624C" w:rsidRDefault="005857B3" w:rsidP="005857B3">
      <w:pPr>
        <w:pStyle w:val="a4"/>
        <w:spacing w:before="0" w:beforeAutospacing="0" w:after="0" w:afterAutospacing="0"/>
        <w:ind w:left="2124"/>
        <w:rPr>
          <w:b/>
          <w:sz w:val="28"/>
          <w:szCs w:val="28"/>
        </w:rPr>
      </w:pPr>
      <w:r>
        <w:rPr>
          <w:b/>
          <w:sz w:val="28"/>
          <w:szCs w:val="28"/>
        </w:rPr>
        <w:t>3.</w:t>
      </w:r>
      <w:r w:rsidRPr="00E354B5">
        <w:rPr>
          <w:b/>
          <w:sz w:val="28"/>
          <w:szCs w:val="28"/>
        </w:rPr>
        <w:t>Методическое обеспечение программы</w:t>
      </w:r>
    </w:p>
    <w:p w:rsidR="005857B3" w:rsidRDefault="005857B3" w:rsidP="005857B3">
      <w:pPr>
        <w:pStyle w:val="a4"/>
        <w:shd w:val="clear" w:color="auto" w:fill="FFFFFF"/>
        <w:spacing w:before="0" w:beforeAutospacing="0" w:after="0" w:afterAutospacing="0" w:line="294" w:lineRule="atLeast"/>
        <w:ind w:left="284" w:hanging="284"/>
        <w:jc w:val="both"/>
        <w:rPr>
          <w:color w:val="000000"/>
          <w:sz w:val="28"/>
          <w:szCs w:val="28"/>
        </w:rPr>
      </w:pPr>
    </w:p>
    <w:p w:rsidR="005857B3" w:rsidRPr="00375022" w:rsidRDefault="005857B3" w:rsidP="005857B3">
      <w:pPr>
        <w:jc w:val="both"/>
      </w:pPr>
      <w:r w:rsidRPr="00375022">
        <w:t>В ходе реализации программы применяются разнообразные методы обучения, при помощи которых достигается овладение учебной программой:</w:t>
      </w:r>
    </w:p>
    <w:p w:rsidR="005857B3" w:rsidRPr="00375022" w:rsidRDefault="005857B3" w:rsidP="005857B3">
      <w:pPr>
        <w:pStyle w:val="a3"/>
        <w:spacing w:after="0" w:line="240" w:lineRule="auto"/>
        <w:ind w:left="0"/>
        <w:jc w:val="both"/>
        <w:rPr>
          <w:rFonts w:ascii="Times New Roman" w:hAnsi="Times New Roman"/>
          <w:sz w:val="28"/>
          <w:szCs w:val="28"/>
        </w:rPr>
      </w:pPr>
      <w:r w:rsidRPr="00375022">
        <w:rPr>
          <w:rFonts w:ascii="Times New Roman" w:hAnsi="Times New Roman"/>
          <w:sz w:val="28"/>
          <w:szCs w:val="28"/>
        </w:rPr>
        <w:t>- информационно-рецептивный – направлен на организацию и обеспечение восприятия, осознания и запоминания учащимися новой информации;</w:t>
      </w:r>
    </w:p>
    <w:p w:rsidR="005857B3" w:rsidRPr="00375022" w:rsidRDefault="005857B3" w:rsidP="005857B3">
      <w:pPr>
        <w:pStyle w:val="a3"/>
        <w:spacing w:after="0" w:line="240" w:lineRule="auto"/>
        <w:ind w:left="0"/>
        <w:jc w:val="both"/>
        <w:rPr>
          <w:rFonts w:ascii="Times New Roman" w:hAnsi="Times New Roman"/>
          <w:sz w:val="28"/>
          <w:szCs w:val="28"/>
        </w:rPr>
      </w:pPr>
      <w:r w:rsidRPr="00375022">
        <w:rPr>
          <w:rFonts w:ascii="Times New Roman" w:hAnsi="Times New Roman"/>
          <w:sz w:val="28"/>
          <w:szCs w:val="28"/>
        </w:rPr>
        <w:t>- репродуктивный – направлен на закрепление восприятия, углубления знаний, усвоение способов деятельности</w:t>
      </w:r>
      <w:r>
        <w:rPr>
          <w:rFonts w:ascii="Times New Roman" w:hAnsi="Times New Roman"/>
          <w:sz w:val="28"/>
          <w:szCs w:val="28"/>
        </w:rPr>
        <w:t>;</w:t>
      </w:r>
    </w:p>
    <w:p w:rsidR="005857B3" w:rsidRPr="00375022" w:rsidRDefault="005857B3" w:rsidP="005857B3">
      <w:pPr>
        <w:pStyle w:val="a3"/>
        <w:spacing w:after="0" w:line="240" w:lineRule="auto"/>
        <w:ind w:left="0"/>
        <w:jc w:val="both"/>
        <w:rPr>
          <w:rFonts w:ascii="Times New Roman" w:hAnsi="Times New Roman"/>
          <w:sz w:val="28"/>
          <w:szCs w:val="28"/>
        </w:rPr>
      </w:pPr>
      <w:r w:rsidRPr="00375022">
        <w:rPr>
          <w:rFonts w:ascii="Times New Roman" w:hAnsi="Times New Roman"/>
          <w:sz w:val="28"/>
          <w:szCs w:val="28"/>
        </w:rPr>
        <w:t>- эвристический</w:t>
      </w:r>
      <w:r w:rsidRPr="00375022">
        <w:rPr>
          <w:rFonts w:ascii="Times New Roman" w:hAnsi="Times New Roman"/>
          <w:i/>
          <w:sz w:val="28"/>
          <w:szCs w:val="28"/>
        </w:rPr>
        <w:t xml:space="preserve"> </w:t>
      </w:r>
      <w:r w:rsidRPr="00375022">
        <w:rPr>
          <w:rFonts w:ascii="Times New Roman" w:hAnsi="Times New Roman"/>
          <w:sz w:val="28"/>
          <w:szCs w:val="28"/>
        </w:rPr>
        <w:t xml:space="preserve">– направлен на пооперационное обучение творческой деятельности, предполагает самостоятельное решение задач;   </w:t>
      </w:r>
    </w:p>
    <w:p w:rsidR="005857B3" w:rsidRPr="00375022" w:rsidRDefault="005857B3" w:rsidP="005857B3">
      <w:pPr>
        <w:pStyle w:val="a3"/>
        <w:spacing w:after="0" w:line="240" w:lineRule="auto"/>
        <w:ind w:left="0"/>
        <w:jc w:val="both"/>
        <w:rPr>
          <w:rFonts w:ascii="Times New Roman" w:hAnsi="Times New Roman"/>
          <w:sz w:val="28"/>
          <w:szCs w:val="28"/>
        </w:rPr>
      </w:pPr>
      <w:r w:rsidRPr="00375022">
        <w:rPr>
          <w:rFonts w:ascii="Times New Roman" w:hAnsi="Times New Roman"/>
          <w:sz w:val="28"/>
          <w:szCs w:val="28"/>
        </w:rPr>
        <w:t>- словесный</w:t>
      </w:r>
      <w:r w:rsidRPr="00375022">
        <w:rPr>
          <w:rFonts w:ascii="Times New Roman" w:hAnsi="Times New Roman"/>
          <w:i/>
          <w:sz w:val="28"/>
          <w:szCs w:val="28"/>
        </w:rPr>
        <w:t xml:space="preserve"> </w:t>
      </w:r>
      <w:r w:rsidRPr="00375022">
        <w:rPr>
          <w:rFonts w:ascii="Times New Roman" w:hAnsi="Times New Roman"/>
          <w:sz w:val="28"/>
          <w:szCs w:val="28"/>
        </w:rPr>
        <w:t>– способствует активизации процесса обучения, помогает глубже осмыслить и воспринять учебную задачу. Через слово ребенок получает новые знания, понятия, их терминологическое значение, учится анализировать, обобщать, сравнивать, логически мыслить;</w:t>
      </w:r>
    </w:p>
    <w:p w:rsidR="005857B3" w:rsidRPr="00375022" w:rsidRDefault="005857B3" w:rsidP="005857B3">
      <w:pPr>
        <w:pStyle w:val="a3"/>
        <w:spacing w:after="0" w:line="240" w:lineRule="auto"/>
        <w:ind w:left="0"/>
        <w:jc w:val="both"/>
        <w:rPr>
          <w:rFonts w:ascii="Times New Roman" w:hAnsi="Times New Roman"/>
          <w:sz w:val="28"/>
          <w:szCs w:val="28"/>
        </w:rPr>
      </w:pPr>
      <w:r w:rsidRPr="00375022">
        <w:rPr>
          <w:rFonts w:ascii="Times New Roman" w:hAnsi="Times New Roman"/>
          <w:sz w:val="28"/>
          <w:szCs w:val="28"/>
        </w:rPr>
        <w:t xml:space="preserve">- наглядный - позволяет учащимся получить разносторонние понятия о каком-либо образе или выполнении определенного задания, способствуют более полному усвоению материала. </w:t>
      </w:r>
    </w:p>
    <w:p w:rsidR="005857B3" w:rsidRPr="00B454F3" w:rsidRDefault="005857B3" w:rsidP="005857B3">
      <w:pPr>
        <w:pStyle w:val="a3"/>
        <w:spacing w:after="0" w:line="240" w:lineRule="auto"/>
        <w:ind w:left="0"/>
        <w:jc w:val="both"/>
        <w:rPr>
          <w:rFonts w:ascii="Times New Roman" w:hAnsi="Times New Roman"/>
          <w:sz w:val="28"/>
          <w:szCs w:val="28"/>
        </w:rPr>
      </w:pPr>
      <w:r w:rsidRPr="00375022">
        <w:rPr>
          <w:rFonts w:ascii="Times New Roman" w:hAnsi="Times New Roman"/>
          <w:sz w:val="28"/>
          <w:szCs w:val="28"/>
        </w:rPr>
        <w:t xml:space="preserve"> Избранные методы соответствуют задачам обучения, специфике видам деятельности, возрастным особенностям детей.</w:t>
      </w:r>
    </w:p>
    <w:p w:rsidR="005857B3" w:rsidRPr="005857B3" w:rsidRDefault="005857B3" w:rsidP="005857B3">
      <w:pPr>
        <w:jc w:val="both"/>
        <w:rPr>
          <w:b/>
          <w:i/>
          <w:color w:val="000000" w:themeColor="text1"/>
        </w:rPr>
      </w:pPr>
      <w:r w:rsidRPr="005857B3">
        <w:rPr>
          <w:color w:val="000000" w:themeColor="text1"/>
        </w:rPr>
        <w:t xml:space="preserve">      Основной формой организации учебного процесса является занятия. Каждое занятие по разделам программы включает теоретическую и практическую часть.</w:t>
      </w:r>
    </w:p>
    <w:p w:rsidR="005857B3" w:rsidRPr="005857B3" w:rsidRDefault="005857B3" w:rsidP="005857B3">
      <w:pPr>
        <w:jc w:val="both"/>
        <w:rPr>
          <w:b/>
          <w:i/>
          <w:color w:val="000000" w:themeColor="text1"/>
        </w:rPr>
      </w:pPr>
      <w:r w:rsidRPr="005857B3">
        <w:rPr>
          <w:color w:val="000000" w:themeColor="text1"/>
        </w:rPr>
        <w:t xml:space="preserve">       Работа в группе – это не только обучение пластике тела, но и общение в обществе сверстников. Занятия в группе приучают учащихся к тому, что надо помогать друг другу, убеждает в ценности взаимопомощи, укрепляет доверие, уверенность в себе.</w:t>
      </w:r>
    </w:p>
    <w:p w:rsidR="005857B3" w:rsidRPr="005857B3" w:rsidRDefault="005857B3" w:rsidP="005857B3">
      <w:pPr>
        <w:jc w:val="both"/>
        <w:rPr>
          <w:b/>
          <w:i/>
          <w:color w:val="000000" w:themeColor="text1"/>
        </w:rPr>
      </w:pPr>
      <w:r w:rsidRPr="005857B3">
        <w:rPr>
          <w:color w:val="000000" w:themeColor="text1"/>
        </w:rPr>
        <w:t xml:space="preserve">       Обучение может происходить в паре, что является самым простым способом группового обучения, или работа небольшими группами, где дети учатся работать вместе, чтобы выполнить одно задание.</w:t>
      </w:r>
    </w:p>
    <w:p w:rsidR="005857B3" w:rsidRPr="005857B3" w:rsidRDefault="005857B3" w:rsidP="005857B3">
      <w:pPr>
        <w:jc w:val="both"/>
        <w:rPr>
          <w:color w:val="000000" w:themeColor="text1"/>
        </w:rPr>
      </w:pPr>
      <w:r w:rsidRPr="005857B3">
        <w:rPr>
          <w:color w:val="000000" w:themeColor="text1"/>
        </w:rPr>
        <w:lastRenderedPageBreak/>
        <w:t xml:space="preserve">        Для более эффективной организации учебно-воспитательного процесса большое значение имеет и другая, нетрадиционная, </w:t>
      </w:r>
      <w:r w:rsidRPr="005857B3">
        <w:rPr>
          <w:bCs/>
          <w:color w:val="000000" w:themeColor="text1"/>
        </w:rPr>
        <w:t>форма занятий</w:t>
      </w:r>
      <w:r w:rsidRPr="005857B3">
        <w:rPr>
          <w:color w:val="000000" w:themeColor="text1"/>
        </w:rPr>
        <w:t>. К ним относятся концерты, творческие отчеты, выставки, игры. Нетрадиционные формы организации занятия дают педагогу возможность поддерживать у детей неизменный интерес к занятиям.</w:t>
      </w:r>
    </w:p>
    <w:p w:rsidR="005857B3" w:rsidRPr="005857B3" w:rsidRDefault="005857B3" w:rsidP="005857B3">
      <w:pPr>
        <w:rPr>
          <w:b/>
          <w:i/>
          <w:color w:val="000000" w:themeColor="text1"/>
        </w:rPr>
      </w:pPr>
      <w:r w:rsidRPr="005857B3">
        <w:rPr>
          <w:color w:val="000000" w:themeColor="text1"/>
        </w:rPr>
        <w:t xml:space="preserve">        Для поддержания постоянного интереса учащихся на занятиях применяются различные формы и методы обучения. </w:t>
      </w:r>
    </w:p>
    <w:p w:rsidR="005857B3" w:rsidRPr="005857B3" w:rsidRDefault="005857B3" w:rsidP="005857B3">
      <w:pPr>
        <w:pStyle w:val="5"/>
        <w:spacing w:before="0"/>
        <w:ind w:firstLine="709"/>
        <w:jc w:val="both"/>
        <w:rPr>
          <w:rFonts w:ascii="Times New Roman" w:hAnsi="Times New Roman" w:cs="Times New Roman"/>
          <w:b/>
          <w:i/>
          <w:color w:val="000000" w:themeColor="text1"/>
        </w:rPr>
      </w:pPr>
      <w:r w:rsidRPr="005857B3">
        <w:rPr>
          <w:rFonts w:ascii="Times New Roman" w:hAnsi="Times New Roman" w:cs="Times New Roman"/>
          <w:color w:val="000000" w:themeColor="text1"/>
        </w:rPr>
        <w:t>Например, словесный метод, позволяет настроить детей на эмоциональное освоение движений и помогает скоординировать движения своего тела. С помощью слова детям разъясняются приемы выполнения движений, описываются воображаемые ситуации.</w:t>
      </w:r>
    </w:p>
    <w:p w:rsidR="005857B3" w:rsidRPr="005857B3" w:rsidRDefault="005857B3" w:rsidP="005857B3">
      <w:pPr>
        <w:ind w:firstLine="709"/>
        <w:jc w:val="both"/>
        <w:rPr>
          <w:color w:val="000000" w:themeColor="text1"/>
        </w:rPr>
      </w:pPr>
      <w:r w:rsidRPr="005857B3">
        <w:rPr>
          <w:color w:val="000000" w:themeColor="text1"/>
        </w:rPr>
        <w:t>Одним из самых важных приемов, способствующих созданию на занятиях атмосферы увлеченности, является разговорно-игровой метод, настраивающий детей на эмоциональное освоение движений и помогающий скоординировать движения своего тела. Использование игровых приемов – помогает ребенку произвольно управлять своим телом, исполнение движения в разных игровых ситуациях развивает разнообразные двигательные навыки.</w:t>
      </w:r>
    </w:p>
    <w:p w:rsidR="005857B3" w:rsidRPr="005857B3" w:rsidRDefault="005857B3" w:rsidP="005857B3">
      <w:pPr>
        <w:ind w:firstLine="708"/>
        <w:jc w:val="both"/>
        <w:rPr>
          <w:color w:val="000000" w:themeColor="text1"/>
        </w:rPr>
      </w:pPr>
      <w:r w:rsidRPr="005857B3">
        <w:rPr>
          <w:color w:val="000000" w:themeColor="text1"/>
        </w:rPr>
        <w:t>Движение – главное средство воплощения образов и развития танцевального творчества.</w:t>
      </w:r>
    </w:p>
    <w:p w:rsidR="005857B3" w:rsidRPr="005857B3" w:rsidRDefault="005857B3" w:rsidP="005857B3">
      <w:pPr>
        <w:ind w:firstLine="709"/>
        <w:jc w:val="both"/>
        <w:rPr>
          <w:color w:val="000000" w:themeColor="text1"/>
        </w:rPr>
      </w:pPr>
      <w:r w:rsidRPr="005857B3">
        <w:rPr>
          <w:color w:val="000000" w:themeColor="text1"/>
        </w:rPr>
        <w:t>Слово – вспомогательное средство обучения. С его помощью разъясняются приемы выполнения движений, описываются воображаемые ситуации</w:t>
      </w:r>
    </w:p>
    <w:p w:rsidR="005857B3" w:rsidRPr="005857B3" w:rsidRDefault="005857B3" w:rsidP="005857B3">
      <w:pPr>
        <w:ind w:firstLine="709"/>
        <w:jc w:val="both"/>
        <w:rPr>
          <w:color w:val="000000" w:themeColor="text1"/>
        </w:rPr>
      </w:pPr>
      <w:r w:rsidRPr="005857B3">
        <w:rPr>
          <w:color w:val="000000" w:themeColor="text1"/>
        </w:rPr>
        <w:t>Музыка – тоже вспомогательное средство обучения, создающее на занятиях определенное настроение. В ходе выполнения упражнений под музыку, дети ориентируются на ее характер: это помогает углублению образного воплощения, поиску выразительных движений.</w:t>
      </w:r>
    </w:p>
    <w:p w:rsidR="005857B3" w:rsidRPr="005857B3" w:rsidRDefault="005857B3" w:rsidP="005857B3">
      <w:pPr>
        <w:jc w:val="both"/>
        <w:rPr>
          <w:color w:val="000000" w:themeColor="text1"/>
        </w:rPr>
      </w:pPr>
      <w:r w:rsidRPr="005857B3">
        <w:rPr>
          <w:color w:val="000000" w:themeColor="text1"/>
        </w:rPr>
        <w:t xml:space="preserve">       Для успешного достижения целей и решения задач программы используются в сочетании все группы методов обучения.</w:t>
      </w:r>
    </w:p>
    <w:p w:rsidR="005857B3" w:rsidRPr="00E354B5" w:rsidRDefault="005857B3" w:rsidP="005857B3">
      <w:pPr>
        <w:suppressAutoHyphens w:val="0"/>
        <w:ind w:left="360"/>
        <w:jc w:val="both"/>
      </w:pPr>
      <w:r>
        <w:rPr>
          <w:b/>
          <w:iCs/>
        </w:rPr>
        <w:t xml:space="preserve">                 4.</w:t>
      </w:r>
      <w:r w:rsidRPr="00E354B5">
        <w:rPr>
          <w:b/>
          <w:iCs/>
        </w:rPr>
        <w:t>Материально-техническое обеспечение учебно-воспитательного процесса</w:t>
      </w:r>
      <w:r w:rsidRPr="00E354B5">
        <w:rPr>
          <w:i/>
          <w:iCs/>
        </w:rPr>
        <w:t>.</w:t>
      </w:r>
      <w:r w:rsidRPr="00E354B5">
        <w:t xml:space="preserve"> </w:t>
      </w:r>
    </w:p>
    <w:p w:rsidR="005857B3" w:rsidRDefault="005857B3" w:rsidP="005857B3">
      <w:pPr>
        <w:jc w:val="both"/>
        <w:rPr>
          <w:bCs/>
        </w:rPr>
      </w:pPr>
      <w:r>
        <w:rPr>
          <w:bCs/>
        </w:rPr>
        <w:t xml:space="preserve">      </w:t>
      </w:r>
      <w:r w:rsidRPr="0087311B">
        <w:rPr>
          <w:bCs/>
        </w:rPr>
        <w:t>Наполняемость групп не более 12 человек. Возраст участников обра</w:t>
      </w:r>
      <w:r>
        <w:rPr>
          <w:bCs/>
        </w:rPr>
        <w:t>зовательного процесса 5- 6 лет.</w:t>
      </w:r>
    </w:p>
    <w:p w:rsidR="005857B3" w:rsidRPr="0087311B" w:rsidRDefault="005857B3" w:rsidP="005857B3">
      <w:pPr>
        <w:jc w:val="both"/>
        <w:rPr>
          <w:bCs/>
        </w:rPr>
      </w:pPr>
      <w:r w:rsidRPr="0087311B">
        <w:t>Для плодотворных занятий необходимо достаточно освещенное, просторное, привлекающее своим оформлением помещение, соответствующее</w:t>
      </w:r>
      <w:r w:rsidRPr="0087311B">
        <w:rPr>
          <w:bCs/>
        </w:rPr>
        <w:t xml:space="preserve"> санитарным требования и нормам. </w:t>
      </w:r>
    </w:p>
    <w:p w:rsidR="005857B3" w:rsidRPr="0087311B" w:rsidRDefault="005857B3" w:rsidP="005857B3">
      <w:pPr>
        <w:jc w:val="both"/>
      </w:pPr>
      <w:r w:rsidRPr="0087311B">
        <w:t>Оборудование кабинета включает:</w:t>
      </w:r>
    </w:p>
    <w:p w:rsidR="005857B3" w:rsidRDefault="004221F7" w:rsidP="0044016C">
      <w:pPr>
        <w:numPr>
          <w:ilvl w:val="0"/>
          <w:numId w:val="2"/>
        </w:numPr>
        <w:tabs>
          <w:tab w:val="left" w:pos="1211"/>
        </w:tabs>
        <w:ind w:left="0" w:firstLine="0"/>
        <w:jc w:val="both"/>
      </w:pPr>
      <w:r>
        <w:t>Гимнастические коврики;</w:t>
      </w:r>
    </w:p>
    <w:p w:rsidR="005857B3" w:rsidRPr="0087311B" w:rsidRDefault="004221F7" w:rsidP="0044016C">
      <w:pPr>
        <w:numPr>
          <w:ilvl w:val="0"/>
          <w:numId w:val="2"/>
        </w:numPr>
        <w:tabs>
          <w:tab w:val="left" w:pos="1211"/>
        </w:tabs>
        <w:ind w:left="0" w:firstLine="0"/>
        <w:jc w:val="both"/>
      </w:pPr>
      <w:r>
        <w:rPr>
          <w:rStyle w:val="c7"/>
        </w:rPr>
        <w:t>А</w:t>
      </w:r>
      <w:r w:rsidR="005857B3">
        <w:rPr>
          <w:rStyle w:val="c7"/>
        </w:rPr>
        <w:t>удиопособия;</w:t>
      </w:r>
    </w:p>
    <w:p w:rsidR="006545B5" w:rsidRPr="006545B5" w:rsidRDefault="006545B5" w:rsidP="0044016C">
      <w:pPr>
        <w:numPr>
          <w:ilvl w:val="0"/>
          <w:numId w:val="2"/>
        </w:numPr>
        <w:tabs>
          <w:tab w:val="left" w:pos="1211"/>
        </w:tabs>
        <w:ind w:left="0" w:firstLine="0"/>
        <w:jc w:val="both"/>
      </w:pPr>
      <w:r>
        <w:t>Музыкальный центр.</w:t>
      </w:r>
    </w:p>
    <w:p w:rsidR="005857B3" w:rsidRPr="0087311B" w:rsidRDefault="005857B3" w:rsidP="0044016C">
      <w:pPr>
        <w:numPr>
          <w:ilvl w:val="0"/>
          <w:numId w:val="2"/>
        </w:numPr>
        <w:tabs>
          <w:tab w:val="left" w:pos="1211"/>
        </w:tabs>
        <w:ind w:left="0" w:firstLine="0"/>
        <w:jc w:val="both"/>
      </w:pPr>
      <w:r w:rsidRPr="0087311B">
        <w:t>Видеопроектор.</w:t>
      </w:r>
    </w:p>
    <w:p w:rsidR="005857B3" w:rsidRPr="0087311B" w:rsidRDefault="005857B3" w:rsidP="0044016C">
      <w:pPr>
        <w:numPr>
          <w:ilvl w:val="0"/>
          <w:numId w:val="2"/>
        </w:numPr>
        <w:ind w:left="0" w:firstLine="0"/>
        <w:jc w:val="both"/>
        <w:rPr>
          <w:bCs/>
        </w:rPr>
      </w:pPr>
      <w:r w:rsidRPr="0087311B">
        <w:rPr>
          <w:bCs/>
        </w:rPr>
        <w:t>Телевизор.</w:t>
      </w:r>
    </w:p>
    <w:p w:rsidR="005857B3" w:rsidRPr="0087311B" w:rsidRDefault="005857B3" w:rsidP="0044016C">
      <w:pPr>
        <w:numPr>
          <w:ilvl w:val="0"/>
          <w:numId w:val="2"/>
        </w:numPr>
        <w:tabs>
          <w:tab w:val="left" w:pos="1211"/>
        </w:tabs>
        <w:ind w:left="0" w:firstLine="0"/>
        <w:jc w:val="both"/>
      </w:pPr>
      <w:r w:rsidRPr="0087311B">
        <w:t>Учебная литература.</w:t>
      </w:r>
    </w:p>
    <w:p w:rsidR="005857B3" w:rsidRDefault="005857B3" w:rsidP="005857B3">
      <w:pPr>
        <w:pStyle w:val="a4"/>
        <w:shd w:val="clear" w:color="auto" w:fill="FFFFFF"/>
        <w:spacing w:before="0" w:beforeAutospacing="0" w:after="0" w:afterAutospacing="0" w:line="294" w:lineRule="atLeast"/>
        <w:ind w:left="284" w:hanging="284"/>
        <w:jc w:val="both"/>
        <w:rPr>
          <w:color w:val="000000"/>
          <w:sz w:val="28"/>
          <w:szCs w:val="28"/>
        </w:rPr>
      </w:pPr>
    </w:p>
    <w:p w:rsidR="005857B3" w:rsidRPr="00E354B5" w:rsidRDefault="005857B3" w:rsidP="005857B3">
      <w:pPr>
        <w:pStyle w:val="a4"/>
        <w:pageBreakBefore/>
        <w:spacing w:before="0" w:beforeAutospacing="0" w:after="0" w:afterAutospacing="0"/>
        <w:ind w:left="720"/>
        <w:rPr>
          <w:b/>
          <w:sz w:val="28"/>
          <w:szCs w:val="28"/>
        </w:rPr>
      </w:pPr>
      <w:r>
        <w:rPr>
          <w:b/>
          <w:sz w:val="28"/>
          <w:szCs w:val="28"/>
        </w:rPr>
        <w:lastRenderedPageBreak/>
        <w:t>5.</w:t>
      </w:r>
      <w:r w:rsidRPr="00E354B5">
        <w:rPr>
          <w:b/>
          <w:sz w:val="28"/>
          <w:szCs w:val="28"/>
        </w:rPr>
        <w:t>Формы контроля и механизм оценки получаемых результатов</w:t>
      </w:r>
    </w:p>
    <w:p w:rsidR="005857B3" w:rsidRDefault="005857B3" w:rsidP="005857B3">
      <w:pPr>
        <w:pStyle w:val="a4"/>
        <w:shd w:val="clear" w:color="auto" w:fill="FFFFFF"/>
        <w:spacing w:before="0" w:beforeAutospacing="0" w:after="0" w:afterAutospacing="0" w:line="294" w:lineRule="atLeast"/>
        <w:ind w:left="284" w:hanging="284"/>
        <w:jc w:val="both"/>
        <w:rPr>
          <w:color w:val="000000"/>
          <w:sz w:val="28"/>
          <w:szCs w:val="28"/>
        </w:rPr>
      </w:pPr>
    </w:p>
    <w:p w:rsidR="005857B3" w:rsidRDefault="005857B3" w:rsidP="005857B3">
      <w:pPr>
        <w:shd w:val="clear" w:color="auto" w:fill="FFFFFF"/>
        <w:autoSpaceDE w:val="0"/>
        <w:autoSpaceDN w:val="0"/>
        <w:adjustRightInd w:val="0"/>
        <w:jc w:val="both"/>
      </w:pPr>
      <w:r w:rsidRPr="008E43FE">
        <w:t xml:space="preserve">  </w:t>
      </w:r>
      <w:r>
        <w:t xml:space="preserve">     Учащиеся дошкольного возраста промежуточную и итоговую не проходят. </w:t>
      </w:r>
    </w:p>
    <w:p w:rsidR="005857B3" w:rsidRDefault="005857B3" w:rsidP="005857B3">
      <w:pPr>
        <w:tabs>
          <w:tab w:val="left" w:pos="0"/>
          <w:tab w:val="left" w:pos="180"/>
          <w:tab w:val="left" w:pos="360"/>
          <w:tab w:val="left" w:pos="900"/>
        </w:tabs>
        <w:ind w:right="-5" w:firstLine="540"/>
        <w:jc w:val="both"/>
      </w:pPr>
      <w:r>
        <w:t xml:space="preserve">Для </w:t>
      </w:r>
      <w:r w:rsidRPr="00024FA0">
        <w:t>провер</w:t>
      </w:r>
      <w:r>
        <w:t>ки</w:t>
      </w:r>
      <w:r w:rsidRPr="00024FA0">
        <w:t xml:space="preserve"> усвоени</w:t>
      </w:r>
      <w:r>
        <w:t>я</w:t>
      </w:r>
      <w:r w:rsidRPr="00024FA0">
        <w:t xml:space="preserve"> учащимися </w:t>
      </w:r>
      <w:r>
        <w:t xml:space="preserve">программного </w:t>
      </w:r>
      <w:r w:rsidRPr="00024FA0">
        <w:t>материала</w:t>
      </w:r>
      <w:r>
        <w:t xml:space="preserve"> используется система наблюдения, опрос, игровая форма. </w:t>
      </w:r>
    </w:p>
    <w:p w:rsidR="005857B3" w:rsidRPr="008E43FE" w:rsidRDefault="005857B3" w:rsidP="005857B3">
      <w:pPr>
        <w:tabs>
          <w:tab w:val="left" w:pos="0"/>
          <w:tab w:val="left" w:pos="180"/>
          <w:tab w:val="left" w:pos="360"/>
          <w:tab w:val="left" w:pos="900"/>
        </w:tabs>
        <w:ind w:right="-5" w:firstLine="540"/>
        <w:jc w:val="both"/>
      </w:pPr>
      <w:r>
        <w:t>Полущенные знания и умения учащиеся представляют во время выступления на праздничных концертах в течение года и на итоговом мероприятии в конце учебного года.</w:t>
      </w:r>
    </w:p>
    <w:p w:rsidR="005857B3" w:rsidRDefault="005857B3" w:rsidP="00E54D61">
      <w:pPr>
        <w:pStyle w:val="a4"/>
        <w:shd w:val="clear" w:color="auto" w:fill="FFFFFF"/>
        <w:spacing w:before="0" w:beforeAutospacing="0" w:after="0" w:afterAutospacing="0" w:line="294" w:lineRule="atLeast"/>
        <w:ind w:left="284" w:hanging="284"/>
        <w:jc w:val="both"/>
        <w:rPr>
          <w:color w:val="000000"/>
          <w:sz w:val="28"/>
          <w:szCs w:val="28"/>
        </w:rPr>
      </w:pPr>
    </w:p>
    <w:p w:rsidR="005857B3" w:rsidRPr="00E57681" w:rsidRDefault="005857B3" w:rsidP="005857B3">
      <w:pPr>
        <w:jc w:val="center"/>
        <w:rPr>
          <w:b/>
        </w:rPr>
      </w:pPr>
      <w:r>
        <w:rPr>
          <w:b/>
        </w:rPr>
        <w:t>Список</w:t>
      </w:r>
      <w:r w:rsidRPr="00E57681">
        <w:rPr>
          <w:b/>
        </w:rPr>
        <w:t xml:space="preserve"> литературы</w:t>
      </w:r>
    </w:p>
    <w:p w:rsidR="005857B3" w:rsidRDefault="005857B3" w:rsidP="005857B3">
      <w:pPr>
        <w:ind w:firstLine="709"/>
        <w:jc w:val="center"/>
        <w:rPr>
          <w:u w:val="single"/>
        </w:rPr>
      </w:pPr>
      <w:bookmarkStart w:id="1" w:name="_Hlk71636662"/>
    </w:p>
    <w:p w:rsidR="00066F53" w:rsidRPr="00066F53" w:rsidRDefault="00066F53" w:rsidP="00066F53">
      <w:pPr>
        <w:pStyle w:val="ab"/>
        <w:numPr>
          <w:ilvl w:val="0"/>
          <w:numId w:val="55"/>
        </w:numPr>
        <w:tabs>
          <w:tab w:val="clear" w:pos="360"/>
          <w:tab w:val="num" w:pos="540"/>
        </w:tabs>
        <w:spacing w:after="120"/>
        <w:ind w:left="540" w:right="76"/>
        <w:rPr>
          <w:color w:val="000000"/>
          <w:szCs w:val="28"/>
          <w:u w:val="none"/>
        </w:rPr>
      </w:pPr>
      <w:r w:rsidRPr="00066F53">
        <w:rPr>
          <w:color w:val="000000"/>
          <w:szCs w:val="28"/>
          <w:u w:val="none"/>
        </w:rPr>
        <w:t>Бакланова Т.И. Музыка для детей: музыкальные путешествия и встречи. В гостях у народов России. – М.: АСТ-Астрель, 2009.</w:t>
      </w:r>
    </w:p>
    <w:p w:rsidR="00066F53" w:rsidRPr="00066F53" w:rsidRDefault="00066F53" w:rsidP="00066F53">
      <w:pPr>
        <w:pStyle w:val="ab"/>
        <w:numPr>
          <w:ilvl w:val="0"/>
          <w:numId w:val="55"/>
        </w:numPr>
        <w:tabs>
          <w:tab w:val="clear" w:pos="360"/>
          <w:tab w:val="num" w:pos="540"/>
        </w:tabs>
        <w:spacing w:after="120"/>
        <w:ind w:left="540" w:right="76"/>
        <w:rPr>
          <w:color w:val="000000"/>
          <w:szCs w:val="28"/>
          <w:u w:val="none"/>
        </w:rPr>
      </w:pPr>
      <w:r w:rsidRPr="00066F53">
        <w:rPr>
          <w:color w:val="000000"/>
          <w:szCs w:val="28"/>
          <w:u w:val="none"/>
        </w:rPr>
        <w:t>Барышникова Т. Азбука хореографии. – М.: Изд-во АЙРИС-ПРЕСС, РОЛЬФ МОСКВА, 2000.</w:t>
      </w:r>
    </w:p>
    <w:p w:rsidR="00066F53" w:rsidRPr="00066F53" w:rsidRDefault="00066F53" w:rsidP="00066F53">
      <w:pPr>
        <w:pStyle w:val="ab"/>
        <w:numPr>
          <w:ilvl w:val="0"/>
          <w:numId w:val="55"/>
        </w:numPr>
        <w:tabs>
          <w:tab w:val="clear" w:pos="360"/>
          <w:tab w:val="num" w:pos="540"/>
        </w:tabs>
        <w:spacing w:after="120"/>
        <w:ind w:left="540" w:right="76"/>
        <w:rPr>
          <w:color w:val="000000"/>
          <w:szCs w:val="28"/>
          <w:u w:val="none"/>
        </w:rPr>
      </w:pPr>
      <w:r w:rsidRPr="00066F53">
        <w:rPr>
          <w:color w:val="000000"/>
          <w:szCs w:val="28"/>
          <w:u w:val="none"/>
        </w:rPr>
        <w:t>Безуглая Г.А. Музыкальный анализ в работе педагога-хореографа: Учебное пособие. Безуглая Г.А. - М.: Лань, Планета музыки, 2015. - 750 c.</w:t>
      </w:r>
    </w:p>
    <w:p w:rsidR="00066F53" w:rsidRPr="00066F53" w:rsidRDefault="00066F53" w:rsidP="00066F53">
      <w:pPr>
        <w:pStyle w:val="ab"/>
        <w:numPr>
          <w:ilvl w:val="0"/>
          <w:numId w:val="55"/>
        </w:numPr>
        <w:tabs>
          <w:tab w:val="clear" w:pos="360"/>
          <w:tab w:val="num" w:pos="540"/>
        </w:tabs>
        <w:spacing w:after="120"/>
        <w:ind w:left="540" w:right="76"/>
        <w:rPr>
          <w:color w:val="000000"/>
          <w:szCs w:val="28"/>
          <w:u w:val="none"/>
        </w:rPr>
      </w:pPr>
      <w:r w:rsidRPr="00066F53">
        <w:rPr>
          <w:color w:val="000000"/>
          <w:szCs w:val="28"/>
          <w:u w:val="none"/>
        </w:rPr>
        <w:t>Борисова Вера Гимнастика. Основы хореографии - М.: Бибком, 2011. - 101 c.</w:t>
      </w:r>
    </w:p>
    <w:p w:rsidR="00066F53" w:rsidRPr="00066F53" w:rsidRDefault="00066F53" w:rsidP="00066F53">
      <w:pPr>
        <w:pStyle w:val="ab"/>
        <w:numPr>
          <w:ilvl w:val="0"/>
          <w:numId w:val="55"/>
        </w:numPr>
        <w:tabs>
          <w:tab w:val="clear" w:pos="360"/>
          <w:tab w:val="num" w:pos="540"/>
        </w:tabs>
        <w:spacing w:after="120"/>
        <w:ind w:left="540" w:right="76"/>
        <w:rPr>
          <w:color w:val="000000"/>
          <w:szCs w:val="28"/>
          <w:u w:val="none"/>
        </w:rPr>
      </w:pPr>
      <w:r w:rsidRPr="00066F53">
        <w:rPr>
          <w:color w:val="000000"/>
          <w:szCs w:val="28"/>
          <w:u w:val="none"/>
        </w:rPr>
        <w:t>Бутенко Э. Сценическое перевоплощение. Теория и практика. - М.: Прикосновение, 2005. - С. 127.</w:t>
      </w:r>
    </w:p>
    <w:p w:rsidR="00066F53" w:rsidRPr="00066F53" w:rsidRDefault="00066F53" w:rsidP="00066F53">
      <w:pPr>
        <w:pStyle w:val="ab"/>
        <w:numPr>
          <w:ilvl w:val="0"/>
          <w:numId w:val="55"/>
        </w:numPr>
        <w:tabs>
          <w:tab w:val="clear" w:pos="360"/>
          <w:tab w:val="num" w:pos="540"/>
        </w:tabs>
        <w:spacing w:after="120"/>
        <w:ind w:left="540" w:right="76"/>
        <w:rPr>
          <w:color w:val="000000"/>
          <w:szCs w:val="28"/>
          <w:u w:val="none"/>
        </w:rPr>
      </w:pPr>
      <w:r w:rsidRPr="00066F53">
        <w:rPr>
          <w:color w:val="000000"/>
          <w:szCs w:val="28"/>
          <w:u w:val="none"/>
        </w:rPr>
        <w:t>Вихрева Н. Экзерсис на полу для подготовки к занятиям классическим танцем М.: Театралес 2004.-81с.</w:t>
      </w:r>
    </w:p>
    <w:p w:rsidR="00066F53" w:rsidRPr="00066F53" w:rsidRDefault="00066F53" w:rsidP="00066F53">
      <w:pPr>
        <w:pStyle w:val="ab"/>
        <w:numPr>
          <w:ilvl w:val="0"/>
          <w:numId w:val="55"/>
        </w:numPr>
        <w:tabs>
          <w:tab w:val="clear" w:pos="360"/>
          <w:tab w:val="num" w:pos="540"/>
        </w:tabs>
        <w:spacing w:after="120"/>
        <w:ind w:left="540" w:right="76"/>
        <w:rPr>
          <w:color w:val="000000"/>
          <w:szCs w:val="28"/>
          <w:u w:val="none"/>
        </w:rPr>
      </w:pPr>
      <w:r w:rsidRPr="00066F53">
        <w:rPr>
          <w:color w:val="000000"/>
          <w:szCs w:val="28"/>
          <w:u w:val="none"/>
        </w:rPr>
        <w:t>Вихрева Н. Классический танец для начинающих М.: Театралес 2004.-111с.</w:t>
      </w:r>
    </w:p>
    <w:p w:rsidR="00066F53" w:rsidRPr="00066F53" w:rsidRDefault="00066F53" w:rsidP="00066F53">
      <w:pPr>
        <w:pStyle w:val="ab"/>
        <w:numPr>
          <w:ilvl w:val="0"/>
          <w:numId w:val="55"/>
        </w:numPr>
        <w:tabs>
          <w:tab w:val="clear" w:pos="360"/>
          <w:tab w:val="num" w:pos="540"/>
        </w:tabs>
        <w:spacing w:after="120"/>
        <w:ind w:left="540" w:right="76"/>
        <w:rPr>
          <w:color w:val="000000"/>
          <w:szCs w:val="28"/>
          <w:u w:val="none"/>
        </w:rPr>
      </w:pPr>
      <w:r w:rsidRPr="00066F53">
        <w:rPr>
          <w:color w:val="000000"/>
          <w:szCs w:val="28"/>
          <w:u w:val="none"/>
        </w:rPr>
        <w:t>Гойжа Н. Креативное развитие ребенка. Практическое пособие для педагогов, гувернеров, родителей. М.: Владос 2014 – 130 с.</w:t>
      </w:r>
    </w:p>
    <w:p w:rsidR="00066F53" w:rsidRPr="00066F53" w:rsidRDefault="00066F53" w:rsidP="00066F53">
      <w:pPr>
        <w:pStyle w:val="ab"/>
        <w:numPr>
          <w:ilvl w:val="0"/>
          <w:numId w:val="55"/>
        </w:numPr>
        <w:tabs>
          <w:tab w:val="clear" w:pos="360"/>
          <w:tab w:val="num" w:pos="540"/>
        </w:tabs>
        <w:spacing w:after="120"/>
        <w:ind w:left="540" w:right="76"/>
        <w:rPr>
          <w:color w:val="000000"/>
          <w:szCs w:val="28"/>
          <w:u w:val="none"/>
        </w:rPr>
      </w:pPr>
      <w:r w:rsidRPr="00066F53">
        <w:rPr>
          <w:color w:val="000000"/>
          <w:szCs w:val="28"/>
          <w:u w:val="none"/>
        </w:rPr>
        <w:t>Жураховская Л.Ю. Настольная книга педагога дополнительного образования - https://multiurok.ru.- 36с.</w:t>
      </w:r>
    </w:p>
    <w:p w:rsidR="00066F53" w:rsidRPr="00066F53" w:rsidRDefault="00066F53" w:rsidP="00066F53">
      <w:pPr>
        <w:pStyle w:val="ab"/>
        <w:numPr>
          <w:ilvl w:val="0"/>
          <w:numId w:val="55"/>
        </w:numPr>
        <w:tabs>
          <w:tab w:val="clear" w:pos="360"/>
          <w:tab w:val="num" w:pos="540"/>
        </w:tabs>
        <w:spacing w:after="120"/>
        <w:ind w:left="540" w:right="76"/>
        <w:rPr>
          <w:color w:val="000000"/>
          <w:szCs w:val="28"/>
          <w:u w:val="none"/>
        </w:rPr>
      </w:pPr>
      <w:r w:rsidRPr="00066F53">
        <w:rPr>
          <w:color w:val="000000"/>
          <w:szCs w:val="28"/>
          <w:u w:val="none"/>
        </w:rPr>
        <w:t>Коренева Т.Ф. Музыкально-ритмические движения для детей дошкольного и младшего школьного возраста. – М.: Изд-во ВЛАДОС,2001.</w:t>
      </w:r>
    </w:p>
    <w:p w:rsidR="00066F53" w:rsidRPr="00066F53" w:rsidRDefault="00066F53" w:rsidP="00066F53">
      <w:pPr>
        <w:pStyle w:val="ab"/>
        <w:numPr>
          <w:ilvl w:val="0"/>
          <w:numId w:val="55"/>
        </w:numPr>
        <w:tabs>
          <w:tab w:val="clear" w:pos="360"/>
          <w:tab w:val="num" w:pos="540"/>
        </w:tabs>
        <w:spacing w:after="120"/>
        <w:ind w:left="540" w:right="76"/>
        <w:rPr>
          <w:color w:val="000000"/>
          <w:szCs w:val="28"/>
          <w:u w:val="none"/>
        </w:rPr>
      </w:pPr>
      <w:r w:rsidRPr="00066F53">
        <w:rPr>
          <w:color w:val="000000"/>
          <w:szCs w:val="28"/>
          <w:u w:val="none"/>
        </w:rPr>
        <w:t>Коренева Т.Ф. Музыкальные ритмопластические спектакли для детей дошкольного и младшего возраста. – М.: Изд-во ВЛАДОС, 2002.</w:t>
      </w:r>
    </w:p>
    <w:p w:rsidR="00066F53" w:rsidRPr="00066F53" w:rsidRDefault="00066F53" w:rsidP="00066F53">
      <w:pPr>
        <w:pStyle w:val="ab"/>
        <w:numPr>
          <w:ilvl w:val="0"/>
          <w:numId w:val="55"/>
        </w:numPr>
        <w:tabs>
          <w:tab w:val="clear" w:pos="360"/>
          <w:tab w:val="num" w:pos="540"/>
        </w:tabs>
        <w:spacing w:after="120"/>
        <w:ind w:left="540" w:right="76"/>
        <w:rPr>
          <w:color w:val="000000"/>
          <w:szCs w:val="28"/>
          <w:u w:val="none"/>
        </w:rPr>
      </w:pPr>
      <w:r w:rsidRPr="00066F53">
        <w:rPr>
          <w:color w:val="000000"/>
          <w:szCs w:val="28"/>
          <w:u w:val="none"/>
        </w:rPr>
        <w:t>Курчевских Н. Обучение с увлечением. Ритмика. www.horeograf.com</w:t>
      </w:r>
    </w:p>
    <w:p w:rsidR="00066F53" w:rsidRPr="00066F53" w:rsidRDefault="00066F53" w:rsidP="00066F53">
      <w:pPr>
        <w:pStyle w:val="ab"/>
        <w:numPr>
          <w:ilvl w:val="0"/>
          <w:numId w:val="55"/>
        </w:numPr>
        <w:tabs>
          <w:tab w:val="clear" w:pos="360"/>
          <w:tab w:val="num" w:pos="540"/>
        </w:tabs>
        <w:spacing w:after="120"/>
        <w:ind w:left="540" w:right="76"/>
        <w:rPr>
          <w:color w:val="000000"/>
          <w:szCs w:val="28"/>
          <w:u w:val="none"/>
        </w:rPr>
      </w:pPr>
      <w:r w:rsidRPr="00066F53">
        <w:rPr>
          <w:color w:val="000000"/>
          <w:szCs w:val="28"/>
          <w:u w:val="none"/>
        </w:rPr>
        <w:t>Музыка, движение, фантазия! Составитель О.А.Вайнфельд . – СПб.: Изд-во «Детство-пресс». 2000.</w:t>
      </w:r>
    </w:p>
    <w:p w:rsidR="00066F53" w:rsidRPr="00066F53" w:rsidRDefault="00066F53" w:rsidP="00066F53">
      <w:pPr>
        <w:pStyle w:val="ab"/>
        <w:numPr>
          <w:ilvl w:val="0"/>
          <w:numId w:val="55"/>
        </w:numPr>
        <w:tabs>
          <w:tab w:val="clear" w:pos="360"/>
          <w:tab w:val="num" w:pos="540"/>
        </w:tabs>
        <w:spacing w:after="120"/>
        <w:ind w:left="540" w:right="76"/>
        <w:rPr>
          <w:color w:val="000000"/>
          <w:szCs w:val="28"/>
          <w:u w:val="none"/>
        </w:rPr>
      </w:pPr>
      <w:r w:rsidRPr="00066F53">
        <w:rPr>
          <w:color w:val="000000"/>
          <w:szCs w:val="28"/>
          <w:u w:val="none"/>
        </w:rPr>
        <w:t>Пасютинская В.М. Путешествие в мир танца. – М.: Изд-во Российская академия театрального искусства – ГИТИС. 2008.</w:t>
      </w:r>
    </w:p>
    <w:p w:rsidR="00066F53" w:rsidRPr="00066F53" w:rsidRDefault="00066F53" w:rsidP="00066F53">
      <w:pPr>
        <w:pStyle w:val="ab"/>
        <w:numPr>
          <w:ilvl w:val="0"/>
          <w:numId w:val="55"/>
        </w:numPr>
        <w:tabs>
          <w:tab w:val="clear" w:pos="360"/>
          <w:tab w:val="num" w:pos="540"/>
        </w:tabs>
        <w:spacing w:after="120"/>
        <w:ind w:left="540" w:right="76"/>
        <w:rPr>
          <w:color w:val="000000"/>
          <w:szCs w:val="28"/>
          <w:u w:val="none"/>
        </w:rPr>
      </w:pPr>
      <w:r w:rsidRPr="00066F53">
        <w:rPr>
          <w:color w:val="000000"/>
          <w:szCs w:val="28"/>
          <w:u w:val="none"/>
        </w:rPr>
        <w:t>Попова Е.Г. Общеразвивающие упражнения в гимнастике. Библиотека тренера. – М.: Изд-во «Терра спорт», 2000.</w:t>
      </w:r>
    </w:p>
    <w:p w:rsidR="00066F53" w:rsidRPr="00066F53" w:rsidRDefault="00066F53" w:rsidP="00066F53">
      <w:pPr>
        <w:pStyle w:val="ab"/>
        <w:numPr>
          <w:ilvl w:val="0"/>
          <w:numId w:val="55"/>
        </w:numPr>
        <w:tabs>
          <w:tab w:val="clear" w:pos="360"/>
          <w:tab w:val="num" w:pos="540"/>
        </w:tabs>
        <w:spacing w:after="120"/>
        <w:ind w:left="540" w:right="76"/>
        <w:rPr>
          <w:color w:val="000000"/>
          <w:szCs w:val="28"/>
          <w:u w:val="none"/>
        </w:rPr>
      </w:pPr>
      <w:r w:rsidRPr="00066F53">
        <w:rPr>
          <w:color w:val="000000"/>
          <w:szCs w:val="28"/>
          <w:u w:val="none"/>
        </w:rPr>
        <w:t>Философский эстетический словарь - М.: ИНФРА - М, 2002. - 576 с</w:t>
      </w:r>
    </w:p>
    <w:bookmarkEnd w:id="1"/>
    <w:p w:rsidR="005857B3" w:rsidRPr="00066F53" w:rsidRDefault="005857B3" w:rsidP="005857B3"/>
    <w:p w:rsidR="00E54D61" w:rsidRPr="00066F53" w:rsidRDefault="00E54D61" w:rsidP="00044DC8">
      <w:pPr>
        <w:tabs>
          <w:tab w:val="left" w:pos="360"/>
          <w:tab w:val="left" w:pos="921"/>
          <w:tab w:val="left" w:pos="1440"/>
        </w:tabs>
        <w:ind w:left="360"/>
        <w:jc w:val="center"/>
        <w:rPr>
          <w:b/>
        </w:rPr>
      </w:pPr>
    </w:p>
    <w:p w:rsidR="00044DC8" w:rsidRDefault="00044DC8" w:rsidP="00044DC8">
      <w:pPr>
        <w:tabs>
          <w:tab w:val="left" w:pos="360"/>
          <w:tab w:val="left" w:pos="921"/>
          <w:tab w:val="left" w:pos="1440"/>
        </w:tabs>
        <w:ind w:left="360"/>
        <w:jc w:val="center"/>
        <w:rPr>
          <w:b/>
        </w:rPr>
      </w:pPr>
      <w:r>
        <w:rPr>
          <w:b/>
        </w:rPr>
        <w:lastRenderedPageBreak/>
        <w:t>Учебная программа по изобразительной деятельности и лепке.</w:t>
      </w:r>
    </w:p>
    <w:p w:rsidR="001A21DF" w:rsidRPr="001A21DF" w:rsidRDefault="001A21DF" w:rsidP="0044016C">
      <w:pPr>
        <w:pStyle w:val="a3"/>
        <w:numPr>
          <w:ilvl w:val="0"/>
          <w:numId w:val="24"/>
        </w:numPr>
        <w:tabs>
          <w:tab w:val="left" w:pos="360"/>
          <w:tab w:val="left" w:pos="921"/>
          <w:tab w:val="left" w:pos="1440"/>
        </w:tabs>
        <w:jc w:val="center"/>
        <w:rPr>
          <w:rFonts w:ascii="Times New Roman" w:hAnsi="Times New Roman"/>
          <w:b/>
          <w:sz w:val="28"/>
          <w:szCs w:val="28"/>
        </w:rPr>
      </w:pPr>
      <w:r w:rsidRPr="001A21DF">
        <w:rPr>
          <w:rFonts w:ascii="Times New Roman" w:hAnsi="Times New Roman"/>
          <w:b/>
          <w:sz w:val="28"/>
          <w:szCs w:val="28"/>
        </w:rPr>
        <w:t>Цель и задачи:</w:t>
      </w:r>
    </w:p>
    <w:p w:rsidR="001A21DF" w:rsidRDefault="001A21DF" w:rsidP="001A21DF">
      <w:pPr>
        <w:ind w:right="-185" w:firstLine="360"/>
        <w:jc w:val="both"/>
      </w:pPr>
      <w:r w:rsidRPr="00987A89">
        <w:rPr>
          <w:b/>
        </w:rPr>
        <w:t>Цель</w:t>
      </w:r>
      <w:r>
        <w:t>: развитие сенсорных, умственных, трудовых способностей ребенка, через знакомство с изобразительной деятельностью, формирование эстетического восприятия окружающей действительности.</w:t>
      </w:r>
    </w:p>
    <w:p w:rsidR="001A21DF" w:rsidRDefault="001A21DF" w:rsidP="001A21DF">
      <w:pPr>
        <w:ind w:right="-185" w:firstLine="360"/>
        <w:jc w:val="both"/>
        <w:rPr>
          <w:b/>
        </w:rPr>
      </w:pPr>
      <w:r>
        <w:rPr>
          <w:b/>
        </w:rPr>
        <w:t>Задачи:</w:t>
      </w:r>
    </w:p>
    <w:p w:rsidR="001A21DF" w:rsidRDefault="001A21DF" w:rsidP="001A21DF">
      <w:pPr>
        <w:ind w:right="-185" w:firstLine="360"/>
        <w:jc w:val="both"/>
        <w:rPr>
          <w:b/>
        </w:rPr>
      </w:pPr>
      <w:r>
        <w:rPr>
          <w:b/>
        </w:rPr>
        <w:t>Об</w:t>
      </w:r>
      <w:r w:rsidR="00B25946">
        <w:rPr>
          <w:b/>
        </w:rPr>
        <w:t>разовательные</w:t>
      </w:r>
      <w:r>
        <w:rPr>
          <w:b/>
        </w:rPr>
        <w:t>:</w:t>
      </w:r>
    </w:p>
    <w:p w:rsidR="001A21DF" w:rsidRDefault="001A21DF" w:rsidP="0044016C">
      <w:pPr>
        <w:numPr>
          <w:ilvl w:val="0"/>
          <w:numId w:val="25"/>
        </w:numPr>
        <w:tabs>
          <w:tab w:val="clear" w:pos="928"/>
          <w:tab w:val="num" w:pos="1004"/>
          <w:tab w:val="num" w:pos="1288"/>
        </w:tabs>
        <w:ind w:left="360" w:firstLine="0"/>
        <w:jc w:val="both"/>
      </w:pPr>
      <w:r>
        <w:t>Овладение средствами выразительности в изобразительной  деятельности.</w:t>
      </w:r>
    </w:p>
    <w:p w:rsidR="00A26D20" w:rsidRDefault="00A26D20" w:rsidP="0044016C">
      <w:pPr>
        <w:numPr>
          <w:ilvl w:val="0"/>
          <w:numId w:val="25"/>
        </w:numPr>
        <w:tabs>
          <w:tab w:val="clear" w:pos="928"/>
          <w:tab w:val="num" w:pos="1004"/>
          <w:tab w:val="num" w:pos="1288"/>
        </w:tabs>
        <w:ind w:left="360" w:firstLine="0"/>
        <w:jc w:val="both"/>
      </w:pPr>
      <w:r>
        <w:t>Знакомство с основными цветами, геометрическими формами.</w:t>
      </w:r>
    </w:p>
    <w:p w:rsidR="001A21DF" w:rsidRPr="001A21DF" w:rsidRDefault="001A21DF" w:rsidP="00A26D20">
      <w:pPr>
        <w:ind w:left="360"/>
        <w:jc w:val="both"/>
        <w:rPr>
          <w:b/>
        </w:rPr>
      </w:pPr>
      <w:r w:rsidRPr="001A21DF">
        <w:rPr>
          <w:b/>
        </w:rPr>
        <w:t>Развивающие:</w:t>
      </w:r>
    </w:p>
    <w:p w:rsidR="001A21DF" w:rsidRDefault="001A21DF" w:rsidP="0044016C">
      <w:pPr>
        <w:numPr>
          <w:ilvl w:val="0"/>
          <w:numId w:val="25"/>
        </w:numPr>
        <w:tabs>
          <w:tab w:val="clear" w:pos="928"/>
          <w:tab w:val="num" w:pos="1004"/>
          <w:tab w:val="num" w:pos="1288"/>
        </w:tabs>
        <w:ind w:left="360" w:firstLine="0"/>
        <w:jc w:val="both"/>
      </w:pPr>
      <w:r>
        <w:t>Развитие природного потенциала ребенка.</w:t>
      </w:r>
    </w:p>
    <w:p w:rsidR="001A21DF" w:rsidRDefault="001A21DF" w:rsidP="0044016C">
      <w:pPr>
        <w:numPr>
          <w:ilvl w:val="0"/>
          <w:numId w:val="25"/>
        </w:numPr>
        <w:tabs>
          <w:tab w:val="clear" w:pos="928"/>
          <w:tab w:val="num" w:pos="1004"/>
          <w:tab w:val="num" w:pos="1288"/>
        </w:tabs>
        <w:ind w:left="360" w:firstLine="0"/>
        <w:jc w:val="both"/>
      </w:pPr>
      <w:r>
        <w:t>Формирование и развитие навыков работы в коллективе;</w:t>
      </w:r>
    </w:p>
    <w:p w:rsidR="001A21DF" w:rsidRDefault="001A21DF" w:rsidP="0044016C">
      <w:pPr>
        <w:numPr>
          <w:ilvl w:val="0"/>
          <w:numId w:val="25"/>
        </w:numPr>
        <w:tabs>
          <w:tab w:val="clear" w:pos="928"/>
          <w:tab w:val="num" w:pos="1004"/>
          <w:tab w:val="num" w:pos="1288"/>
        </w:tabs>
        <w:ind w:left="360" w:firstLine="0"/>
        <w:jc w:val="both"/>
      </w:pPr>
      <w:r>
        <w:t>Формирование коммуникативных навыков, внимательного и уважительного отношения друг к другу и окружающим, стремления к взаимопомощи;</w:t>
      </w:r>
    </w:p>
    <w:p w:rsidR="001A21DF" w:rsidRPr="001A21DF" w:rsidRDefault="001A21DF" w:rsidP="00A26D20">
      <w:pPr>
        <w:ind w:left="360"/>
        <w:jc w:val="both"/>
        <w:rPr>
          <w:b/>
        </w:rPr>
      </w:pPr>
      <w:r w:rsidRPr="001A21DF">
        <w:rPr>
          <w:b/>
        </w:rPr>
        <w:t>Воспитательные:</w:t>
      </w:r>
    </w:p>
    <w:p w:rsidR="001A21DF" w:rsidRDefault="001A21DF" w:rsidP="0044016C">
      <w:pPr>
        <w:numPr>
          <w:ilvl w:val="0"/>
          <w:numId w:val="25"/>
        </w:numPr>
        <w:tabs>
          <w:tab w:val="clear" w:pos="928"/>
          <w:tab w:val="num" w:pos="1004"/>
          <w:tab w:val="num" w:pos="1288"/>
        </w:tabs>
        <w:ind w:left="360" w:firstLine="0"/>
        <w:jc w:val="both"/>
      </w:pPr>
      <w:r>
        <w:t>Воспитание трудовых навыков.</w:t>
      </w:r>
    </w:p>
    <w:p w:rsidR="00A26D20" w:rsidRPr="00B454F3" w:rsidRDefault="00A26D20" w:rsidP="0044016C">
      <w:pPr>
        <w:pStyle w:val="a3"/>
        <w:numPr>
          <w:ilvl w:val="0"/>
          <w:numId w:val="25"/>
        </w:numPr>
        <w:tabs>
          <w:tab w:val="clear" w:pos="928"/>
          <w:tab w:val="num" w:pos="1004"/>
          <w:tab w:val="num" w:pos="1288"/>
        </w:tabs>
        <w:suppressAutoHyphens/>
        <w:spacing w:after="0" w:line="240" w:lineRule="auto"/>
        <w:ind w:left="360" w:firstLine="0"/>
        <w:jc w:val="both"/>
        <w:rPr>
          <w:rFonts w:ascii="Times New Roman" w:hAnsi="Times New Roman"/>
          <w:sz w:val="28"/>
          <w:szCs w:val="28"/>
        </w:rPr>
      </w:pPr>
      <w:r w:rsidRPr="00826EC9">
        <w:rPr>
          <w:rFonts w:ascii="Times New Roman" w:hAnsi="Times New Roman"/>
          <w:sz w:val="28"/>
          <w:szCs w:val="28"/>
        </w:rPr>
        <w:t>Воспитывать творческую самореализацию, внимание, аккуратность,</w:t>
      </w:r>
      <w:r>
        <w:rPr>
          <w:rFonts w:ascii="Times New Roman" w:hAnsi="Times New Roman"/>
          <w:sz w:val="28"/>
          <w:szCs w:val="28"/>
        </w:rPr>
        <w:t xml:space="preserve"> наблюдательность.</w:t>
      </w:r>
    </w:p>
    <w:p w:rsidR="00A26D20" w:rsidRPr="00133943" w:rsidRDefault="00A26D20" w:rsidP="0044016C">
      <w:pPr>
        <w:pStyle w:val="21"/>
        <w:numPr>
          <w:ilvl w:val="0"/>
          <w:numId w:val="24"/>
        </w:numPr>
        <w:jc w:val="center"/>
        <w:rPr>
          <w:b/>
          <w:spacing w:val="0"/>
          <w:szCs w:val="28"/>
        </w:rPr>
      </w:pPr>
      <w:r w:rsidRPr="00E354B5">
        <w:rPr>
          <w:b/>
          <w:spacing w:val="0"/>
          <w:szCs w:val="28"/>
        </w:rPr>
        <w:t>Планируемые результаты по окончанию обучения</w:t>
      </w:r>
      <w:r>
        <w:rPr>
          <w:b/>
          <w:spacing w:val="0"/>
          <w:szCs w:val="28"/>
        </w:rPr>
        <w:t>.</w:t>
      </w:r>
    </w:p>
    <w:p w:rsidR="00A26D20" w:rsidRDefault="00A26D20" w:rsidP="00A26D20">
      <w:pPr>
        <w:ind w:left="360" w:right="-185"/>
        <w:jc w:val="both"/>
      </w:pPr>
    </w:p>
    <w:p w:rsidR="00A26D20" w:rsidRPr="00F30005" w:rsidRDefault="00A26D20" w:rsidP="00A26D20">
      <w:pPr>
        <w:pStyle w:val="a4"/>
        <w:shd w:val="clear" w:color="auto" w:fill="FFFFFF"/>
        <w:spacing w:before="0" w:beforeAutospacing="0" w:after="0" w:afterAutospacing="0" w:line="294" w:lineRule="atLeast"/>
        <w:ind w:left="284" w:hanging="284"/>
        <w:jc w:val="both"/>
        <w:rPr>
          <w:sz w:val="28"/>
          <w:szCs w:val="28"/>
        </w:rPr>
      </w:pPr>
      <w:r w:rsidRPr="00F30005">
        <w:rPr>
          <w:color w:val="000000"/>
          <w:sz w:val="28"/>
          <w:szCs w:val="28"/>
        </w:rPr>
        <w:t xml:space="preserve">Планируемые результаты освоения учащимися программы по </w:t>
      </w:r>
      <w:r w:rsidRPr="00F30005">
        <w:rPr>
          <w:sz w:val="28"/>
          <w:szCs w:val="28"/>
        </w:rPr>
        <w:t>изобразительному творчеству и лепке:</w:t>
      </w:r>
    </w:p>
    <w:p w:rsidR="00A26D20" w:rsidRPr="00CB5D06" w:rsidRDefault="00A26D20" w:rsidP="00A26D20">
      <w:pPr>
        <w:pStyle w:val="a4"/>
        <w:shd w:val="clear" w:color="auto" w:fill="FFFFFF"/>
        <w:spacing w:before="0" w:beforeAutospacing="0" w:after="0" w:afterAutospacing="0" w:line="294" w:lineRule="atLeast"/>
        <w:jc w:val="both"/>
        <w:rPr>
          <w:sz w:val="28"/>
          <w:szCs w:val="28"/>
        </w:rPr>
      </w:pPr>
      <w:r>
        <w:rPr>
          <w:sz w:val="28"/>
          <w:szCs w:val="28"/>
        </w:rPr>
        <w:t xml:space="preserve">1. </w:t>
      </w:r>
      <w:r w:rsidRPr="00A26D20">
        <w:rPr>
          <w:i/>
          <w:sz w:val="28"/>
          <w:szCs w:val="28"/>
        </w:rPr>
        <w:t>Личностные:</w:t>
      </w:r>
      <w:r>
        <w:rPr>
          <w:sz w:val="28"/>
          <w:szCs w:val="28"/>
        </w:rPr>
        <w:t xml:space="preserve"> формирование ценностно – смысловых установок: ценности здорового и безопасного образа жизни, ценность и уважение к другому человеку, осознание ценности семьи.</w:t>
      </w:r>
    </w:p>
    <w:p w:rsidR="00A26D20" w:rsidRDefault="00A26D20" w:rsidP="00A26D20">
      <w:pPr>
        <w:pStyle w:val="a4"/>
        <w:shd w:val="clear" w:color="auto" w:fill="FFFFFF"/>
        <w:spacing w:before="0" w:beforeAutospacing="0" w:after="0" w:afterAutospacing="0" w:line="294" w:lineRule="atLeast"/>
        <w:jc w:val="both"/>
        <w:rPr>
          <w:sz w:val="28"/>
          <w:szCs w:val="28"/>
        </w:rPr>
      </w:pPr>
      <w:r>
        <w:rPr>
          <w:sz w:val="28"/>
          <w:szCs w:val="28"/>
        </w:rPr>
        <w:t xml:space="preserve">2. </w:t>
      </w:r>
      <w:r w:rsidRPr="00A26D20">
        <w:rPr>
          <w:i/>
          <w:sz w:val="28"/>
          <w:szCs w:val="28"/>
        </w:rPr>
        <w:t>Метапредметные:</w:t>
      </w:r>
      <w:r>
        <w:rPr>
          <w:sz w:val="28"/>
          <w:szCs w:val="28"/>
        </w:rPr>
        <w:t xml:space="preserve"> </w:t>
      </w:r>
    </w:p>
    <w:p w:rsidR="00A26D20" w:rsidRDefault="00A26D20" w:rsidP="00A26D20">
      <w:pPr>
        <w:pStyle w:val="a4"/>
        <w:shd w:val="clear" w:color="auto" w:fill="FFFFFF"/>
        <w:spacing w:before="0" w:beforeAutospacing="0" w:after="0" w:afterAutospacing="0" w:line="294" w:lineRule="atLeast"/>
        <w:jc w:val="both"/>
        <w:rPr>
          <w:sz w:val="28"/>
          <w:szCs w:val="28"/>
        </w:rPr>
      </w:pPr>
      <w:r>
        <w:rPr>
          <w:sz w:val="28"/>
          <w:szCs w:val="28"/>
        </w:rPr>
        <w:t>2.1 регулятивные универсальные учебные действия: формирование умения управления временем, формирование навыка саморегуляции при выполнении задания;</w:t>
      </w:r>
    </w:p>
    <w:p w:rsidR="00A26D20" w:rsidRDefault="00A26D20" w:rsidP="00A26D20">
      <w:pPr>
        <w:pStyle w:val="a4"/>
        <w:shd w:val="clear" w:color="auto" w:fill="FFFFFF"/>
        <w:spacing w:before="0" w:beforeAutospacing="0" w:after="0" w:afterAutospacing="0" w:line="294" w:lineRule="atLeast"/>
        <w:jc w:val="both"/>
        <w:rPr>
          <w:sz w:val="28"/>
          <w:szCs w:val="28"/>
        </w:rPr>
      </w:pPr>
      <w:r>
        <w:rPr>
          <w:sz w:val="28"/>
          <w:szCs w:val="28"/>
        </w:rPr>
        <w:t>2.2 коммуникативные универсальные учебные действия: формирование умения общения при работе в паре, группе, коллективе, формирование терпимого отношения друг к другу;</w:t>
      </w:r>
    </w:p>
    <w:p w:rsidR="00A26D20" w:rsidRDefault="00A26D20" w:rsidP="00A26D20">
      <w:pPr>
        <w:pStyle w:val="a4"/>
        <w:shd w:val="clear" w:color="auto" w:fill="FFFFFF"/>
        <w:spacing w:before="0" w:beforeAutospacing="0" w:after="0" w:afterAutospacing="0" w:line="294" w:lineRule="atLeast"/>
        <w:jc w:val="both"/>
        <w:rPr>
          <w:sz w:val="28"/>
          <w:szCs w:val="28"/>
        </w:rPr>
      </w:pPr>
      <w:r>
        <w:rPr>
          <w:sz w:val="28"/>
          <w:szCs w:val="28"/>
        </w:rPr>
        <w:t>2.3 познавательные универсальные учебные действия: формирование умения поиска и путей решения проблемы, умения анализировать и синтезировать новые знания.</w:t>
      </w:r>
    </w:p>
    <w:p w:rsidR="00A26D20" w:rsidRPr="007D1D74" w:rsidRDefault="00A26D20" w:rsidP="007D1D74">
      <w:pPr>
        <w:pStyle w:val="a4"/>
        <w:shd w:val="clear" w:color="auto" w:fill="FFFFFF"/>
        <w:spacing w:before="0" w:beforeAutospacing="0" w:after="0" w:afterAutospacing="0" w:line="294" w:lineRule="atLeast"/>
        <w:jc w:val="both"/>
        <w:rPr>
          <w:color w:val="000000"/>
          <w:sz w:val="28"/>
          <w:szCs w:val="28"/>
        </w:rPr>
      </w:pPr>
      <w:r>
        <w:rPr>
          <w:sz w:val="28"/>
          <w:szCs w:val="28"/>
        </w:rPr>
        <w:t xml:space="preserve">3. </w:t>
      </w:r>
      <w:r w:rsidRPr="00A26D20">
        <w:rPr>
          <w:i/>
          <w:sz w:val="28"/>
          <w:szCs w:val="28"/>
        </w:rPr>
        <w:t>Предметные:</w:t>
      </w:r>
      <w:r>
        <w:rPr>
          <w:sz w:val="28"/>
          <w:szCs w:val="28"/>
        </w:rPr>
        <w:t xml:space="preserve"> формирование навыка работы с данным материалом, умение находить различия и сходства предметов.</w:t>
      </w:r>
    </w:p>
    <w:p w:rsidR="00A26D20" w:rsidRPr="00A26D20" w:rsidRDefault="007D1D74" w:rsidP="00A26D20">
      <w:pPr>
        <w:jc w:val="both"/>
      </w:pPr>
      <w:r>
        <w:t xml:space="preserve">        </w:t>
      </w:r>
      <w:r w:rsidR="00A26D20" w:rsidRPr="00A26D20">
        <w:t>В результате прохождения программы по изобразительному творчеству и лепке будет достигнут комплекс результатов в соответствии с требованиями федерального государственного образовательного стандарта</w:t>
      </w:r>
      <w:r>
        <w:t>.</w:t>
      </w:r>
    </w:p>
    <w:p w:rsidR="00A26D20" w:rsidRPr="00F30005" w:rsidRDefault="00A26D20" w:rsidP="00A26D20">
      <w:pPr>
        <w:jc w:val="both"/>
      </w:pPr>
      <w:r w:rsidRPr="00F30005">
        <w:t>В сфере учебно – познавательной компетенции:</w:t>
      </w:r>
    </w:p>
    <w:p w:rsidR="00A26D20" w:rsidRDefault="00A26D20" w:rsidP="00A26D20">
      <w:pPr>
        <w:jc w:val="both"/>
      </w:pPr>
      <w:r w:rsidRPr="003E3214">
        <w:t>-</w:t>
      </w:r>
      <w:r>
        <w:t xml:space="preserve"> сформировать навыки работы с различными материалами (пластилин, бумага, клей и т. д.);</w:t>
      </w:r>
    </w:p>
    <w:p w:rsidR="00A26D20" w:rsidRDefault="00A26D20" w:rsidP="00A26D20">
      <w:pPr>
        <w:jc w:val="both"/>
      </w:pPr>
      <w:r>
        <w:t>- умение различать цвета, оттенки (различать холодные и теплые цвета).</w:t>
      </w:r>
    </w:p>
    <w:p w:rsidR="00A26D20" w:rsidRPr="00F30005" w:rsidRDefault="00A26D20" w:rsidP="00A26D20">
      <w:pPr>
        <w:jc w:val="both"/>
      </w:pPr>
      <w:r w:rsidRPr="00F30005">
        <w:t xml:space="preserve">В сфере коммуникативной компетенции: </w:t>
      </w:r>
    </w:p>
    <w:p w:rsidR="00A26D20" w:rsidRDefault="00A26D20" w:rsidP="00A26D20">
      <w:pPr>
        <w:jc w:val="both"/>
      </w:pPr>
      <w:r>
        <w:lastRenderedPageBreak/>
        <w:t>- уметь работать в парах, коллективе, группе;</w:t>
      </w:r>
    </w:p>
    <w:p w:rsidR="00A26D20" w:rsidRDefault="00A26D20" w:rsidP="00A26D20">
      <w:pPr>
        <w:jc w:val="both"/>
      </w:pPr>
      <w:r>
        <w:t>- уметь взаимодействовать со сверстниками, педагогом.</w:t>
      </w:r>
    </w:p>
    <w:p w:rsidR="00A26D20" w:rsidRPr="00F30005" w:rsidRDefault="00A26D20" w:rsidP="00A26D20">
      <w:pPr>
        <w:jc w:val="both"/>
      </w:pPr>
      <w:r w:rsidRPr="00F30005">
        <w:t>В сфере ценностно – смысловой компетенции:</w:t>
      </w:r>
    </w:p>
    <w:p w:rsidR="00A26D20" w:rsidRDefault="00A26D20" w:rsidP="00A26D20">
      <w:pPr>
        <w:jc w:val="both"/>
      </w:pPr>
      <w:r>
        <w:t>- умение оценивать свои поступки и действия остальных участников процесса.</w:t>
      </w:r>
    </w:p>
    <w:p w:rsidR="00A26D20" w:rsidRPr="00F30005" w:rsidRDefault="00A26D20" w:rsidP="00A26D20">
      <w:pPr>
        <w:jc w:val="both"/>
      </w:pPr>
      <w:r w:rsidRPr="00F30005">
        <w:t>В сфере общекультурной компетенции:</w:t>
      </w:r>
    </w:p>
    <w:p w:rsidR="00A26D20" w:rsidRPr="007B1C74" w:rsidRDefault="00A26D20" w:rsidP="00A26D20">
      <w:pPr>
        <w:jc w:val="both"/>
      </w:pPr>
      <w:r>
        <w:t>- сформированность представлений о духовно – нравственных основах жизни.</w:t>
      </w:r>
    </w:p>
    <w:p w:rsidR="00A26D20" w:rsidRDefault="00A26D20" w:rsidP="00A26D20">
      <w:r>
        <w:rPr>
          <w:b/>
        </w:rPr>
        <w:t>Прогнозируемые результаты</w:t>
      </w:r>
    </w:p>
    <w:p w:rsidR="00A26D20" w:rsidRDefault="00A26D20" w:rsidP="00A26D20">
      <w:pPr>
        <w:jc w:val="both"/>
      </w:pPr>
      <w:r>
        <w:t>По окончании   обучения дети должны:</w:t>
      </w:r>
    </w:p>
    <w:p w:rsidR="00A26D20" w:rsidRDefault="00A26D20" w:rsidP="00A26D20">
      <w:pPr>
        <w:jc w:val="both"/>
      </w:pPr>
      <w:r w:rsidRPr="00A26D20">
        <w:rPr>
          <w:b/>
        </w:rPr>
        <w:t>Знать</w:t>
      </w:r>
      <w:r w:rsidRPr="00F30005">
        <w:t>:</w:t>
      </w:r>
      <w:r>
        <w:t xml:space="preserve"> из каких форм могут состоять (быть похожими), предметы, изображения на бумаге, в чем различие теплых и холодных цветов, как скатать и размять пластилин, правила пользования карандашом, пластилином, красками, клеем, цветной бумагой.</w:t>
      </w:r>
    </w:p>
    <w:p w:rsidR="00A26D20" w:rsidRDefault="00A26D20" w:rsidP="00A26D20">
      <w:pPr>
        <w:jc w:val="both"/>
      </w:pPr>
      <w:r w:rsidRPr="00A26D20">
        <w:rPr>
          <w:b/>
        </w:rPr>
        <w:t>Уметь:</w:t>
      </w:r>
      <w:r>
        <w:t xml:space="preserve"> </w:t>
      </w:r>
      <w:r w:rsidRPr="00357D16">
        <w:t>работать всей кистью, различать теплый и холодный цвет, рисовать</w:t>
      </w:r>
      <w:r>
        <w:t xml:space="preserve"> геометрические формы и сложные формы, скатывать пластилин в форме шара, веревочки, колбаски, приклеивать и склеивать бумагу, семена, сухие цветы и листья.</w:t>
      </w:r>
    </w:p>
    <w:p w:rsidR="00A26D20" w:rsidRDefault="007D1D74" w:rsidP="007D1D74">
      <w:pPr>
        <w:jc w:val="center"/>
        <w:rPr>
          <w:b/>
        </w:rPr>
      </w:pPr>
      <w:r>
        <w:rPr>
          <w:b/>
        </w:rPr>
        <w:t>3.</w:t>
      </w:r>
      <w:r w:rsidRPr="00DC0FE9">
        <w:rPr>
          <w:b/>
        </w:rPr>
        <w:t>Учебный план</w:t>
      </w:r>
    </w:p>
    <w:p w:rsidR="007D1D74" w:rsidRDefault="007D1D74" w:rsidP="007D1D74">
      <w:pPr>
        <w:jc w:val="center"/>
        <w:rPr>
          <w:b/>
        </w:rPr>
      </w:pPr>
    </w:p>
    <w:tbl>
      <w:tblPr>
        <w:tblW w:w="9463" w:type="dxa"/>
        <w:tblInd w:w="9" w:type="dxa"/>
        <w:tblLayout w:type="fixed"/>
        <w:tblLook w:val="0000" w:firstRow="0" w:lastRow="0" w:firstColumn="0" w:lastColumn="0" w:noHBand="0" w:noVBand="0"/>
      </w:tblPr>
      <w:tblGrid>
        <w:gridCol w:w="553"/>
        <w:gridCol w:w="5368"/>
        <w:gridCol w:w="1162"/>
        <w:gridCol w:w="1092"/>
        <w:gridCol w:w="1288"/>
      </w:tblGrid>
      <w:tr w:rsidR="007D1D74" w:rsidTr="007D1D74">
        <w:trPr>
          <w:cantSplit/>
        </w:trPr>
        <w:tc>
          <w:tcPr>
            <w:tcW w:w="553" w:type="dxa"/>
            <w:vMerge w:val="restart"/>
            <w:tcBorders>
              <w:top w:val="single" w:sz="4" w:space="0" w:color="000000"/>
              <w:left w:val="single" w:sz="4" w:space="0" w:color="000000"/>
              <w:bottom w:val="single" w:sz="4" w:space="0" w:color="000000"/>
            </w:tcBorders>
            <w:shd w:val="clear" w:color="auto" w:fill="auto"/>
          </w:tcPr>
          <w:p w:rsidR="007D1D74" w:rsidRDefault="007D1D74" w:rsidP="000E79EA">
            <w:pPr>
              <w:snapToGrid w:val="0"/>
              <w:rPr>
                <w:b/>
                <w:i/>
              </w:rPr>
            </w:pPr>
            <w:r>
              <w:rPr>
                <w:b/>
                <w:i/>
              </w:rPr>
              <w:t>№</w:t>
            </w:r>
          </w:p>
        </w:tc>
        <w:tc>
          <w:tcPr>
            <w:tcW w:w="5368" w:type="dxa"/>
            <w:vMerge w:val="restart"/>
            <w:tcBorders>
              <w:top w:val="single" w:sz="4" w:space="0" w:color="000000"/>
              <w:left w:val="single" w:sz="4" w:space="0" w:color="000000"/>
              <w:bottom w:val="single" w:sz="4" w:space="0" w:color="000000"/>
            </w:tcBorders>
            <w:shd w:val="clear" w:color="auto" w:fill="auto"/>
          </w:tcPr>
          <w:p w:rsidR="007D1D74" w:rsidRPr="00F30005" w:rsidRDefault="007D1D74" w:rsidP="000E79EA">
            <w:pPr>
              <w:snapToGrid w:val="0"/>
              <w:jc w:val="center"/>
              <w:rPr>
                <w:b/>
              </w:rPr>
            </w:pPr>
            <w:r w:rsidRPr="00F30005">
              <w:rPr>
                <w:b/>
              </w:rPr>
              <w:t>Наименование разделов, тем</w:t>
            </w:r>
          </w:p>
        </w:tc>
        <w:tc>
          <w:tcPr>
            <w:tcW w:w="3542" w:type="dxa"/>
            <w:gridSpan w:val="3"/>
            <w:tcBorders>
              <w:top w:val="single" w:sz="4" w:space="0" w:color="000000"/>
              <w:left w:val="single" w:sz="4" w:space="0" w:color="000000"/>
              <w:bottom w:val="single" w:sz="4" w:space="0" w:color="000000"/>
              <w:right w:val="single" w:sz="4" w:space="0" w:color="000000"/>
            </w:tcBorders>
            <w:shd w:val="clear" w:color="auto" w:fill="auto"/>
          </w:tcPr>
          <w:p w:rsidR="007D1D74" w:rsidRPr="00F30005" w:rsidRDefault="007D1D74" w:rsidP="000E79EA">
            <w:pPr>
              <w:snapToGrid w:val="0"/>
              <w:jc w:val="center"/>
              <w:rPr>
                <w:b/>
              </w:rPr>
            </w:pPr>
            <w:r w:rsidRPr="00F30005">
              <w:rPr>
                <w:b/>
              </w:rPr>
              <w:t>Количество часов</w:t>
            </w:r>
          </w:p>
        </w:tc>
      </w:tr>
      <w:tr w:rsidR="007D1D74" w:rsidRPr="00F30005" w:rsidTr="007D1D74">
        <w:trPr>
          <w:cantSplit/>
        </w:trPr>
        <w:tc>
          <w:tcPr>
            <w:tcW w:w="553" w:type="dxa"/>
            <w:vMerge/>
            <w:tcBorders>
              <w:top w:val="single" w:sz="4" w:space="0" w:color="000000"/>
              <w:left w:val="single" w:sz="4" w:space="0" w:color="000000"/>
              <w:bottom w:val="single" w:sz="4" w:space="0" w:color="000000"/>
            </w:tcBorders>
            <w:shd w:val="clear" w:color="auto" w:fill="auto"/>
          </w:tcPr>
          <w:p w:rsidR="007D1D74" w:rsidRDefault="007D1D74" w:rsidP="000E79EA">
            <w:pPr>
              <w:snapToGrid w:val="0"/>
              <w:rPr>
                <w:b/>
                <w:i/>
              </w:rPr>
            </w:pPr>
          </w:p>
        </w:tc>
        <w:tc>
          <w:tcPr>
            <w:tcW w:w="5368" w:type="dxa"/>
            <w:vMerge/>
            <w:tcBorders>
              <w:top w:val="single" w:sz="4" w:space="0" w:color="000000"/>
              <w:left w:val="single" w:sz="4" w:space="0" w:color="000000"/>
              <w:bottom w:val="single" w:sz="4" w:space="0" w:color="000000"/>
            </w:tcBorders>
            <w:shd w:val="clear" w:color="auto" w:fill="auto"/>
          </w:tcPr>
          <w:p w:rsidR="007D1D74" w:rsidRDefault="007D1D74" w:rsidP="000E79EA">
            <w:pPr>
              <w:snapToGrid w:val="0"/>
              <w:rPr>
                <w:b/>
                <w:i/>
              </w:rPr>
            </w:pPr>
          </w:p>
        </w:tc>
        <w:tc>
          <w:tcPr>
            <w:tcW w:w="1162" w:type="dxa"/>
            <w:tcBorders>
              <w:top w:val="single" w:sz="4" w:space="0" w:color="000000"/>
              <w:left w:val="single" w:sz="4" w:space="0" w:color="000000"/>
              <w:bottom w:val="single" w:sz="4" w:space="0" w:color="000000"/>
            </w:tcBorders>
            <w:shd w:val="clear" w:color="auto" w:fill="auto"/>
          </w:tcPr>
          <w:p w:rsidR="007D1D74" w:rsidRPr="00F30005" w:rsidRDefault="007D1D74" w:rsidP="000E79EA">
            <w:pPr>
              <w:snapToGrid w:val="0"/>
              <w:jc w:val="center"/>
              <w:rPr>
                <w:b/>
              </w:rPr>
            </w:pPr>
            <w:r w:rsidRPr="00F30005">
              <w:rPr>
                <w:b/>
              </w:rPr>
              <w:t>всего</w:t>
            </w:r>
          </w:p>
          <w:p w:rsidR="007D1D74" w:rsidRDefault="007D1D74" w:rsidP="000E79EA">
            <w:pPr>
              <w:jc w:val="center"/>
              <w:rPr>
                <w:b/>
                <w:i/>
              </w:rPr>
            </w:pPr>
            <w:r w:rsidRPr="00F30005">
              <w:rPr>
                <w:b/>
              </w:rPr>
              <w:t>часов</w:t>
            </w:r>
          </w:p>
        </w:tc>
        <w:tc>
          <w:tcPr>
            <w:tcW w:w="1092" w:type="dxa"/>
            <w:tcBorders>
              <w:top w:val="single" w:sz="4" w:space="0" w:color="000000"/>
              <w:left w:val="single" w:sz="4" w:space="0" w:color="000000"/>
              <w:bottom w:val="single" w:sz="4" w:space="0" w:color="000000"/>
            </w:tcBorders>
            <w:shd w:val="clear" w:color="auto" w:fill="auto"/>
          </w:tcPr>
          <w:p w:rsidR="007D1D74" w:rsidRPr="00F30005" w:rsidRDefault="007D1D74" w:rsidP="000E79EA">
            <w:pPr>
              <w:snapToGrid w:val="0"/>
              <w:ind w:right="-108" w:hanging="108"/>
              <w:jc w:val="center"/>
              <w:rPr>
                <w:b/>
              </w:rPr>
            </w:pPr>
            <w:r w:rsidRPr="00F30005">
              <w:rPr>
                <w:b/>
              </w:rPr>
              <w:t>теория</w:t>
            </w:r>
          </w:p>
        </w:tc>
        <w:tc>
          <w:tcPr>
            <w:tcW w:w="1288" w:type="dxa"/>
            <w:tcBorders>
              <w:top w:val="single" w:sz="4" w:space="0" w:color="000000"/>
              <w:left w:val="single" w:sz="4" w:space="0" w:color="000000"/>
              <w:bottom w:val="single" w:sz="4" w:space="0" w:color="000000"/>
              <w:right w:val="single" w:sz="4" w:space="0" w:color="000000"/>
            </w:tcBorders>
            <w:shd w:val="clear" w:color="auto" w:fill="auto"/>
          </w:tcPr>
          <w:p w:rsidR="007D1D74" w:rsidRPr="00F30005" w:rsidRDefault="007D1D74" w:rsidP="000E79EA">
            <w:pPr>
              <w:snapToGrid w:val="0"/>
              <w:ind w:right="-108" w:hanging="108"/>
              <w:jc w:val="center"/>
              <w:rPr>
                <w:b/>
              </w:rPr>
            </w:pPr>
            <w:r w:rsidRPr="00F30005">
              <w:rPr>
                <w:b/>
              </w:rPr>
              <w:t>практика</w:t>
            </w:r>
          </w:p>
        </w:tc>
      </w:tr>
      <w:tr w:rsidR="007D1D74" w:rsidTr="007D1D74">
        <w:tc>
          <w:tcPr>
            <w:tcW w:w="553" w:type="dxa"/>
            <w:tcBorders>
              <w:top w:val="single" w:sz="4" w:space="0" w:color="000000"/>
              <w:left w:val="single" w:sz="4" w:space="0" w:color="000000"/>
              <w:bottom w:val="single" w:sz="4" w:space="0" w:color="000000"/>
            </w:tcBorders>
            <w:shd w:val="clear" w:color="auto" w:fill="auto"/>
          </w:tcPr>
          <w:p w:rsidR="007D1D74" w:rsidRDefault="007D1D74" w:rsidP="000E79EA">
            <w:pPr>
              <w:snapToGrid w:val="0"/>
            </w:pPr>
            <w:r>
              <w:t>1.</w:t>
            </w:r>
          </w:p>
        </w:tc>
        <w:tc>
          <w:tcPr>
            <w:tcW w:w="5368" w:type="dxa"/>
            <w:tcBorders>
              <w:top w:val="single" w:sz="4" w:space="0" w:color="000000"/>
              <w:left w:val="single" w:sz="4" w:space="0" w:color="000000"/>
              <w:bottom w:val="single" w:sz="4" w:space="0" w:color="000000"/>
            </w:tcBorders>
            <w:shd w:val="clear" w:color="auto" w:fill="auto"/>
          </w:tcPr>
          <w:p w:rsidR="007D1D74" w:rsidRDefault="007D1D74" w:rsidP="000E79EA">
            <w:pPr>
              <w:snapToGrid w:val="0"/>
              <w:rPr>
                <w:b/>
              </w:rPr>
            </w:pPr>
            <w:r>
              <w:rPr>
                <w:b/>
              </w:rPr>
              <w:t>Рисование</w:t>
            </w:r>
          </w:p>
          <w:p w:rsidR="007D1D74" w:rsidRDefault="007D1D74" w:rsidP="000E79EA">
            <w:r>
              <w:t>Введение.</w:t>
            </w:r>
          </w:p>
          <w:p w:rsidR="007D1D74" w:rsidRDefault="007D1D74" w:rsidP="000E79EA">
            <w:pPr>
              <w:ind w:left="-100" w:right="-108" w:hanging="8"/>
            </w:pPr>
            <w:r>
              <w:t xml:space="preserve"> Линии (прямая, ломанная, волнистая, отрывистая)</w:t>
            </w:r>
          </w:p>
          <w:p w:rsidR="007D1D74" w:rsidRDefault="007D1D74" w:rsidP="000E79EA">
            <w:pPr>
              <w:ind w:left="-100" w:right="-108" w:hanging="8"/>
            </w:pPr>
            <w:r>
              <w:t xml:space="preserve"> Форма (круг, овал, квадрат, треугольник)</w:t>
            </w:r>
          </w:p>
          <w:p w:rsidR="007D1D74" w:rsidRDefault="007D1D74" w:rsidP="000E79EA">
            <w:pPr>
              <w:ind w:left="-100" w:right="-108" w:hanging="8"/>
            </w:pPr>
            <w:r>
              <w:t xml:space="preserve"> Цвет (теплый, холодный)</w:t>
            </w:r>
          </w:p>
          <w:p w:rsidR="007D1D74" w:rsidRDefault="007D1D74" w:rsidP="000E79EA"/>
        </w:tc>
        <w:tc>
          <w:tcPr>
            <w:tcW w:w="1162" w:type="dxa"/>
            <w:tcBorders>
              <w:top w:val="single" w:sz="4" w:space="0" w:color="000000"/>
              <w:left w:val="single" w:sz="4" w:space="0" w:color="000000"/>
              <w:bottom w:val="single" w:sz="4" w:space="0" w:color="000000"/>
            </w:tcBorders>
            <w:shd w:val="clear" w:color="auto" w:fill="auto"/>
          </w:tcPr>
          <w:p w:rsidR="007D1D74" w:rsidRDefault="007D1D74" w:rsidP="000E79EA">
            <w:pPr>
              <w:snapToGrid w:val="0"/>
              <w:jc w:val="center"/>
            </w:pPr>
            <w:r>
              <w:t>32</w:t>
            </w:r>
          </w:p>
        </w:tc>
        <w:tc>
          <w:tcPr>
            <w:tcW w:w="1092" w:type="dxa"/>
            <w:tcBorders>
              <w:top w:val="single" w:sz="4" w:space="0" w:color="000000"/>
              <w:left w:val="single" w:sz="4" w:space="0" w:color="000000"/>
              <w:bottom w:val="single" w:sz="4" w:space="0" w:color="000000"/>
            </w:tcBorders>
            <w:shd w:val="clear" w:color="auto" w:fill="auto"/>
          </w:tcPr>
          <w:p w:rsidR="007D1D74" w:rsidRDefault="007D1D74" w:rsidP="000E79EA">
            <w:pPr>
              <w:snapToGrid w:val="0"/>
              <w:jc w:val="center"/>
            </w:pPr>
            <w:r>
              <w:t>10</w:t>
            </w:r>
          </w:p>
        </w:tc>
        <w:tc>
          <w:tcPr>
            <w:tcW w:w="1288" w:type="dxa"/>
            <w:tcBorders>
              <w:top w:val="single" w:sz="4" w:space="0" w:color="000000"/>
              <w:left w:val="single" w:sz="4" w:space="0" w:color="000000"/>
              <w:bottom w:val="single" w:sz="4" w:space="0" w:color="000000"/>
              <w:right w:val="single" w:sz="4" w:space="0" w:color="000000"/>
            </w:tcBorders>
            <w:shd w:val="clear" w:color="auto" w:fill="auto"/>
          </w:tcPr>
          <w:p w:rsidR="007D1D74" w:rsidRDefault="007D1D74" w:rsidP="000E79EA">
            <w:pPr>
              <w:snapToGrid w:val="0"/>
              <w:jc w:val="center"/>
            </w:pPr>
            <w:r>
              <w:t>22</w:t>
            </w:r>
          </w:p>
        </w:tc>
      </w:tr>
      <w:tr w:rsidR="007D1D74" w:rsidTr="007D1D74">
        <w:tc>
          <w:tcPr>
            <w:tcW w:w="553" w:type="dxa"/>
            <w:tcBorders>
              <w:top w:val="single" w:sz="4" w:space="0" w:color="000000"/>
              <w:left w:val="single" w:sz="4" w:space="0" w:color="000000"/>
              <w:bottom w:val="single" w:sz="4" w:space="0" w:color="000000"/>
            </w:tcBorders>
            <w:shd w:val="clear" w:color="auto" w:fill="auto"/>
          </w:tcPr>
          <w:p w:rsidR="007D1D74" w:rsidRDefault="007D1D74" w:rsidP="000E79EA">
            <w:pPr>
              <w:snapToGrid w:val="0"/>
            </w:pPr>
            <w:r>
              <w:t>2.</w:t>
            </w:r>
          </w:p>
        </w:tc>
        <w:tc>
          <w:tcPr>
            <w:tcW w:w="5368" w:type="dxa"/>
            <w:tcBorders>
              <w:top w:val="single" w:sz="4" w:space="0" w:color="000000"/>
              <w:left w:val="single" w:sz="4" w:space="0" w:color="000000"/>
              <w:bottom w:val="single" w:sz="4" w:space="0" w:color="000000"/>
            </w:tcBorders>
            <w:shd w:val="clear" w:color="auto" w:fill="auto"/>
          </w:tcPr>
          <w:p w:rsidR="007D1D74" w:rsidRDefault="007D1D74" w:rsidP="000E79EA">
            <w:pPr>
              <w:snapToGrid w:val="0"/>
              <w:rPr>
                <w:b/>
              </w:rPr>
            </w:pPr>
            <w:r>
              <w:rPr>
                <w:b/>
              </w:rPr>
              <w:t>Лепка</w:t>
            </w:r>
          </w:p>
          <w:p w:rsidR="007D1D74" w:rsidRDefault="007D1D74" w:rsidP="000E79EA">
            <w:r>
              <w:t>Введение.</w:t>
            </w:r>
          </w:p>
          <w:p w:rsidR="007D1D74" w:rsidRDefault="007D1D74" w:rsidP="000E79EA">
            <w:r>
              <w:t>Форма (шар, веревочка, колбаска, прямоугольник, яйцо, треугольник)</w:t>
            </w:r>
          </w:p>
          <w:p w:rsidR="007D1D74" w:rsidRDefault="007D1D74" w:rsidP="000E79EA"/>
        </w:tc>
        <w:tc>
          <w:tcPr>
            <w:tcW w:w="1162" w:type="dxa"/>
            <w:tcBorders>
              <w:top w:val="single" w:sz="4" w:space="0" w:color="000000"/>
              <w:left w:val="single" w:sz="4" w:space="0" w:color="000000"/>
              <w:bottom w:val="single" w:sz="4" w:space="0" w:color="000000"/>
            </w:tcBorders>
            <w:shd w:val="clear" w:color="auto" w:fill="auto"/>
          </w:tcPr>
          <w:p w:rsidR="007D1D74" w:rsidRDefault="007D1D74" w:rsidP="000E79EA">
            <w:pPr>
              <w:snapToGrid w:val="0"/>
              <w:jc w:val="center"/>
            </w:pPr>
            <w:r>
              <w:t>20</w:t>
            </w:r>
          </w:p>
        </w:tc>
        <w:tc>
          <w:tcPr>
            <w:tcW w:w="1092" w:type="dxa"/>
            <w:tcBorders>
              <w:top w:val="single" w:sz="4" w:space="0" w:color="000000"/>
              <w:left w:val="single" w:sz="4" w:space="0" w:color="000000"/>
              <w:bottom w:val="single" w:sz="4" w:space="0" w:color="000000"/>
            </w:tcBorders>
            <w:shd w:val="clear" w:color="auto" w:fill="auto"/>
          </w:tcPr>
          <w:p w:rsidR="007D1D74" w:rsidRDefault="007D1D74" w:rsidP="000E79EA">
            <w:pPr>
              <w:snapToGrid w:val="0"/>
              <w:jc w:val="center"/>
            </w:pPr>
            <w:r>
              <w:t>8</w:t>
            </w:r>
          </w:p>
        </w:tc>
        <w:tc>
          <w:tcPr>
            <w:tcW w:w="1288" w:type="dxa"/>
            <w:tcBorders>
              <w:top w:val="single" w:sz="4" w:space="0" w:color="000000"/>
              <w:left w:val="single" w:sz="4" w:space="0" w:color="000000"/>
              <w:bottom w:val="single" w:sz="4" w:space="0" w:color="000000"/>
              <w:right w:val="single" w:sz="4" w:space="0" w:color="000000"/>
            </w:tcBorders>
            <w:shd w:val="clear" w:color="auto" w:fill="auto"/>
          </w:tcPr>
          <w:p w:rsidR="007D1D74" w:rsidRDefault="007D1D74" w:rsidP="000E79EA">
            <w:pPr>
              <w:snapToGrid w:val="0"/>
              <w:jc w:val="center"/>
            </w:pPr>
            <w:r>
              <w:t>12</w:t>
            </w:r>
          </w:p>
        </w:tc>
      </w:tr>
      <w:tr w:rsidR="007D1D74" w:rsidTr="007D1D74">
        <w:tc>
          <w:tcPr>
            <w:tcW w:w="553" w:type="dxa"/>
            <w:tcBorders>
              <w:top w:val="single" w:sz="4" w:space="0" w:color="000000"/>
              <w:left w:val="single" w:sz="4" w:space="0" w:color="000000"/>
              <w:bottom w:val="single" w:sz="4" w:space="0" w:color="000000"/>
            </w:tcBorders>
            <w:shd w:val="clear" w:color="auto" w:fill="auto"/>
          </w:tcPr>
          <w:p w:rsidR="007D1D74" w:rsidRDefault="007D1D74" w:rsidP="000E79EA">
            <w:pPr>
              <w:snapToGrid w:val="0"/>
            </w:pPr>
            <w:r>
              <w:t>3.</w:t>
            </w:r>
          </w:p>
        </w:tc>
        <w:tc>
          <w:tcPr>
            <w:tcW w:w="5368" w:type="dxa"/>
            <w:tcBorders>
              <w:top w:val="single" w:sz="4" w:space="0" w:color="000000"/>
              <w:left w:val="single" w:sz="4" w:space="0" w:color="000000"/>
              <w:bottom w:val="single" w:sz="4" w:space="0" w:color="000000"/>
            </w:tcBorders>
            <w:shd w:val="clear" w:color="auto" w:fill="auto"/>
          </w:tcPr>
          <w:p w:rsidR="007D1D74" w:rsidRDefault="007D1D74" w:rsidP="000E79EA">
            <w:pPr>
              <w:snapToGrid w:val="0"/>
              <w:rPr>
                <w:b/>
              </w:rPr>
            </w:pPr>
            <w:r>
              <w:rPr>
                <w:b/>
              </w:rPr>
              <w:t>Аппликация</w:t>
            </w:r>
          </w:p>
          <w:p w:rsidR="007D1D74" w:rsidRDefault="007D1D74" w:rsidP="000E79EA">
            <w:r>
              <w:t>Геометрические формы.</w:t>
            </w:r>
          </w:p>
          <w:p w:rsidR="007D1D74" w:rsidRDefault="007D1D74" w:rsidP="000E79EA"/>
        </w:tc>
        <w:tc>
          <w:tcPr>
            <w:tcW w:w="1162" w:type="dxa"/>
            <w:tcBorders>
              <w:top w:val="single" w:sz="4" w:space="0" w:color="000000"/>
              <w:left w:val="single" w:sz="4" w:space="0" w:color="000000"/>
              <w:bottom w:val="single" w:sz="4" w:space="0" w:color="000000"/>
            </w:tcBorders>
            <w:shd w:val="clear" w:color="auto" w:fill="auto"/>
          </w:tcPr>
          <w:p w:rsidR="007D1D74" w:rsidRDefault="007D1D74" w:rsidP="000E79EA">
            <w:pPr>
              <w:snapToGrid w:val="0"/>
              <w:jc w:val="center"/>
            </w:pPr>
            <w:r>
              <w:t>20</w:t>
            </w:r>
          </w:p>
        </w:tc>
        <w:tc>
          <w:tcPr>
            <w:tcW w:w="1092" w:type="dxa"/>
            <w:tcBorders>
              <w:top w:val="single" w:sz="4" w:space="0" w:color="000000"/>
              <w:left w:val="single" w:sz="4" w:space="0" w:color="000000"/>
              <w:bottom w:val="single" w:sz="4" w:space="0" w:color="000000"/>
            </w:tcBorders>
            <w:shd w:val="clear" w:color="auto" w:fill="auto"/>
          </w:tcPr>
          <w:p w:rsidR="007D1D74" w:rsidRDefault="007D1D74" w:rsidP="000E79EA">
            <w:pPr>
              <w:snapToGrid w:val="0"/>
              <w:jc w:val="center"/>
            </w:pPr>
            <w:r>
              <w:t>8</w:t>
            </w:r>
          </w:p>
        </w:tc>
        <w:tc>
          <w:tcPr>
            <w:tcW w:w="1288" w:type="dxa"/>
            <w:tcBorders>
              <w:top w:val="single" w:sz="4" w:space="0" w:color="000000"/>
              <w:left w:val="single" w:sz="4" w:space="0" w:color="000000"/>
              <w:bottom w:val="single" w:sz="4" w:space="0" w:color="000000"/>
              <w:right w:val="single" w:sz="4" w:space="0" w:color="000000"/>
            </w:tcBorders>
            <w:shd w:val="clear" w:color="auto" w:fill="auto"/>
          </w:tcPr>
          <w:p w:rsidR="007D1D74" w:rsidRDefault="007D1D74" w:rsidP="000E79EA">
            <w:pPr>
              <w:snapToGrid w:val="0"/>
              <w:jc w:val="center"/>
            </w:pPr>
            <w:r>
              <w:t>12</w:t>
            </w:r>
          </w:p>
        </w:tc>
      </w:tr>
      <w:tr w:rsidR="007D1D74" w:rsidTr="007D1D74">
        <w:tc>
          <w:tcPr>
            <w:tcW w:w="553" w:type="dxa"/>
            <w:tcBorders>
              <w:top w:val="single" w:sz="4" w:space="0" w:color="000000"/>
              <w:left w:val="single" w:sz="4" w:space="0" w:color="000000"/>
              <w:bottom w:val="single" w:sz="4" w:space="0" w:color="000000"/>
            </w:tcBorders>
            <w:shd w:val="clear" w:color="auto" w:fill="auto"/>
          </w:tcPr>
          <w:p w:rsidR="007D1D74" w:rsidRDefault="007D1D74" w:rsidP="000E79EA">
            <w:pPr>
              <w:snapToGrid w:val="0"/>
            </w:pPr>
          </w:p>
        </w:tc>
        <w:tc>
          <w:tcPr>
            <w:tcW w:w="5368" w:type="dxa"/>
            <w:tcBorders>
              <w:top w:val="single" w:sz="4" w:space="0" w:color="000000"/>
              <w:left w:val="single" w:sz="4" w:space="0" w:color="000000"/>
              <w:bottom w:val="single" w:sz="4" w:space="0" w:color="000000"/>
            </w:tcBorders>
            <w:shd w:val="clear" w:color="auto" w:fill="auto"/>
          </w:tcPr>
          <w:p w:rsidR="007D1D74" w:rsidRDefault="007D1D74" w:rsidP="000E79EA">
            <w:pPr>
              <w:snapToGrid w:val="0"/>
              <w:rPr>
                <w:b/>
              </w:rPr>
            </w:pPr>
            <w:r>
              <w:rPr>
                <w:b/>
              </w:rPr>
              <w:t>Всего</w:t>
            </w:r>
          </w:p>
        </w:tc>
        <w:tc>
          <w:tcPr>
            <w:tcW w:w="1162" w:type="dxa"/>
            <w:tcBorders>
              <w:top w:val="single" w:sz="4" w:space="0" w:color="000000"/>
              <w:left w:val="single" w:sz="4" w:space="0" w:color="000000"/>
              <w:bottom w:val="single" w:sz="4" w:space="0" w:color="000000"/>
            </w:tcBorders>
            <w:shd w:val="clear" w:color="auto" w:fill="auto"/>
          </w:tcPr>
          <w:p w:rsidR="007D1D74" w:rsidRDefault="007D1D74" w:rsidP="000E79EA">
            <w:pPr>
              <w:snapToGrid w:val="0"/>
              <w:jc w:val="center"/>
              <w:rPr>
                <w:b/>
              </w:rPr>
            </w:pPr>
            <w:r>
              <w:rPr>
                <w:b/>
              </w:rPr>
              <w:t>72</w:t>
            </w:r>
          </w:p>
        </w:tc>
        <w:tc>
          <w:tcPr>
            <w:tcW w:w="1092" w:type="dxa"/>
            <w:tcBorders>
              <w:top w:val="single" w:sz="4" w:space="0" w:color="000000"/>
              <w:left w:val="single" w:sz="4" w:space="0" w:color="000000"/>
              <w:bottom w:val="single" w:sz="4" w:space="0" w:color="000000"/>
            </w:tcBorders>
            <w:shd w:val="clear" w:color="auto" w:fill="auto"/>
          </w:tcPr>
          <w:p w:rsidR="007D1D74" w:rsidRDefault="007D1D74" w:rsidP="000E79EA">
            <w:pPr>
              <w:snapToGrid w:val="0"/>
              <w:jc w:val="center"/>
              <w:rPr>
                <w:b/>
              </w:rPr>
            </w:pPr>
            <w:r>
              <w:rPr>
                <w:b/>
              </w:rPr>
              <w:t>26</w:t>
            </w:r>
          </w:p>
        </w:tc>
        <w:tc>
          <w:tcPr>
            <w:tcW w:w="1288" w:type="dxa"/>
            <w:tcBorders>
              <w:top w:val="single" w:sz="4" w:space="0" w:color="000000"/>
              <w:left w:val="single" w:sz="4" w:space="0" w:color="000000"/>
              <w:bottom w:val="single" w:sz="4" w:space="0" w:color="000000"/>
              <w:right w:val="single" w:sz="4" w:space="0" w:color="000000"/>
            </w:tcBorders>
            <w:shd w:val="clear" w:color="auto" w:fill="auto"/>
          </w:tcPr>
          <w:p w:rsidR="007D1D74" w:rsidRDefault="007D1D74" w:rsidP="000E79EA">
            <w:pPr>
              <w:snapToGrid w:val="0"/>
              <w:jc w:val="center"/>
              <w:rPr>
                <w:b/>
              </w:rPr>
            </w:pPr>
            <w:r>
              <w:rPr>
                <w:b/>
              </w:rPr>
              <w:t>46</w:t>
            </w:r>
          </w:p>
        </w:tc>
      </w:tr>
    </w:tbl>
    <w:p w:rsidR="007D1D74" w:rsidRDefault="007D1D74" w:rsidP="00A26D20">
      <w:pPr>
        <w:jc w:val="both"/>
        <w:rPr>
          <w:b/>
        </w:rPr>
      </w:pPr>
    </w:p>
    <w:p w:rsidR="007D1D74" w:rsidRPr="00E354B5" w:rsidRDefault="007D1D74" w:rsidP="007D1D74">
      <w:pPr>
        <w:jc w:val="center"/>
        <w:rPr>
          <w:b/>
        </w:rPr>
      </w:pPr>
      <w:r>
        <w:rPr>
          <w:b/>
        </w:rPr>
        <w:t>4</w:t>
      </w:r>
      <w:r w:rsidRPr="00E354B5">
        <w:rPr>
          <w:b/>
        </w:rPr>
        <w:t>. Содержание учебного плана программы</w:t>
      </w:r>
    </w:p>
    <w:p w:rsidR="007D1D74" w:rsidRDefault="007D1D74" w:rsidP="007D1D74">
      <w:pPr>
        <w:jc w:val="center"/>
        <w:rPr>
          <w:b/>
        </w:rPr>
      </w:pPr>
    </w:p>
    <w:tbl>
      <w:tblPr>
        <w:tblW w:w="9449" w:type="dxa"/>
        <w:tblInd w:w="-5" w:type="dxa"/>
        <w:tblLayout w:type="fixed"/>
        <w:tblLook w:val="0000" w:firstRow="0" w:lastRow="0" w:firstColumn="0" w:lastColumn="0" w:noHBand="0" w:noVBand="0"/>
      </w:tblPr>
      <w:tblGrid>
        <w:gridCol w:w="560"/>
        <w:gridCol w:w="5417"/>
        <w:gridCol w:w="1106"/>
        <w:gridCol w:w="1106"/>
        <w:gridCol w:w="1260"/>
      </w:tblGrid>
      <w:tr w:rsidR="007D1D74" w:rsidTr="00E61F26">
        <w:trPr>
          <w:cantSplit/>
        </w:trPr>
        <w:tc>
          <w:tcPr>
            <w:tcW w:w="560" w:type="dxa"/>
            <w:vMerge w:val="restart"/>
            <w:tcBorders>
              <w:top w:val="single" w:sz="4" w:space="0" w:color="000000"/>
              <w:left w:val="single" w:sz="4" w:space="0" w:color="000000"/>
              <w:bottom w:val="single" w:sz="4" w:space="0" w:color="000000"/>
            </w:tcBorders>
            <w:shd w:val="clear" w:color="auto" w:fill="auto"/>
          </w:tcPr>
          <w:p w:rsidR="007D1D74" w:rsidRPr="00B54D62" w:rsidRDefault="007D1D74" w:rsidP="000E79EA">
            <w:pPr>
              <w:snapToGrid w:val="0"/>
              <w:rPr>
                <w:b/>
              </w:rPr>
            </w:pPr>
            <w:r w:rsidRPr="00B54D62">
              <w:rPr>
                <w:b/>
              </w:rPr>
              <w:t>№</w:t>
            </w:r>
          </w:p>
        </w:tc>
        <w:tc>
          <w:tcPr>
            <w:tcW w:w="5417" w:type="dxa"/>
            <w:vMerge w:val="restart"/>
            <w:tcBorders>
              <w:top w:val="single" w:sz="4" w:space="0" w:color="000000"/>
              <w:left w:val="single" w:sz="4" w:space="0" w:color="000000"/>
              <w:bottom w:val="single" w:sz="4" w:space="0" w:color="000000"/>
            </w:tcBorders>
            <w:shd w:val="clear" w:color="auto" w:fill="auto"/>
          </w:tcPr>
          <w:p w:rsidR="007D1D74" w:rsidRPr="00F30005" w:rsidRDefault="007D1D74" w:rsidP="000E79EA">
            <w:pPr>
              <w:snapToGrid w:val="0"/>
              <w:jc w:val="center"/>
              <w:rPr>
                <w:b/>
              </w:rPr>
            </w:pPr>
            <w:r w:rsidRPr="00F30005">
              <w:rPr>
                <w:b/>
              </w:rPr>
              <w:t>Наименование разделов, тем</w:t>
            </w:r>
          </w:p>
        </w:tc>
        <w:tc>
          <w:tcPr>
            <w:tcW w:w="3472" w:type="dxa"/>
            <w:gridSpan w:val="3"/>
            <w:tcBorders>
              <w:top w:val="single" w:sz="4" w:space="0" w:color="000000"/>
              <w:left w:val="single" w:sz="4" w:space="0" w:color="000000"/>
              <w:bottom w:val="single" w:sz="4" w:space="0" w:color="000000"/>
              <w:right w:val="single" w:sz="4" w:space="0" w:color="000000"/>
            </w:tcBorders>
            <w:shd w:val="clear" w:color="auto" w:fill="auto"/>
          </w:tcPr>
          <w:p w:rsidR="007D1D74" w:rsidRPr="00F30005" w:rsidRDefault="007D1D74" w:rsidP="000E79EA">
            <w:pPr>
              <w:snapToGrid w:val="0"/>
              <w:jc w:val="center"/>
              <w:rPr>
                <w:b/>
              </w:rPr>
            </w:pPr>
            <w:r w:rsidRPr="00F30005">
              <w:rPr>
                <w:b/>
              </w:rPr>
              <w:t>Количество часов</w:t>
            </w:r>
          </w:p>
        </w:tc>
      </w:tr>
      <w:tr w:rsidR="007D1D74" w:rsidRPr="00F30005" w:rsidTr="00E61F26">
        <w:trPr>
          <w:cantSplit/>
        </w:trPr>
        <w:tc>
          <w:tcPr>
            <w:tcW w:w="560" w:type="dxa"/>
            <w:vMerge/>
            <w:tcBorders>
              <w:top w:val="single" w:sz="4" w:space="0" w:color="000000"/>
              <w:left w:val="single" w:sz="4" w:space="0" w:color="000000"/>
              <w:bottom w:val="single" w:sz="4" w:space="0" w:color="000000"/>
            </w:tcBorders>
            <w:shd w:val="clear" w:color="auto" w:fill="auto"/>
          </w:tcPr>
          <w:p w:rsidR="007D1D74" w:rsidRDefault="007D1D74" w:rsidP="000E79EA">
            <w:pPr>
              <w:snapToGrid w:val="0"/>
              <w:rPr>
                <w:b/>
                <w:i/>
              </w:rPr>
            </w:pPr>
          </w:p>
        </w:tc>
        <w:tc>
          <w:tcPr>
            <w:tcW w:w="5417" w:type="dxa"/>
            <w:vMerge/>
            <w:tcBorders>
              <w:top w:val="single" w:sz="4" w:space="0" w:color="000000"/>
              <w:left w:val="single" w:sz="4" w:space="0" w:color="000000"/>
              <w:bottom w:val="single" w:sz="4" w:space="0" w:color="000000"/>
            </w:tcBorders>
            <w:shd w:val="clear" w:color="auto" w:fill="auto"/>
          </w:tcPr>
          <w:p w:rsidR="007D1D74" w:rsidRDefault="007D1D74" w:rsidP="000E79EA">
            <w:pPr>
              <w:snapToGrid w:val="0"/>
              <w:rPr>
                <w:b/>
                <w:i/>
              </w:rPr>
            </w:pPr>
          </w:p>
        </w:tc>
        <w:tc>
          <w:tcPr>
            <w:tcW w:w="1106" w:type="dxa"/>
            <w:tcBorders>
              <w:top w:val="single" w:sz="4" w:space="0" w:color="000000"/>
              <w:left w:val="single" w:sz="4" w:space="0" w:color="000000"/>
              <w:bottom w:val="single" w:sz="4" w:space="0" w:color="000000"/>
            </w:tcBorders>
            <w:shd w:val="clear" w:color="auto" w:fill="auto"/>
          </w:tcPr>
          <w:p w:rsidR="007D1D74" w:rsidRPr="00F30005" w:rsidRDefault="007D1D74" w:rsidP="000E79EA">
            <w:pPr>
              <w:snapToGrid w:val="0"/>
              <w:jc w:val="center"/>
              <w:rPr>
                <w:b/>
              </w:rPr>
            </w:pPr>
            <w:r w:rsidRPr="00F30005">
              <w:rPr>
                <w:b/>
              </w:rPr>
              <w:t>всего</w:t>
            </w:r>
          </w:p>
          <w:p w:rsidR="007D1D74" w:rsidRPr="00F30005" w:rsidRDefault="007D1D74" w:rsidP="000E79EA">
            <w:pPr>
              <w:jc w:val="center"/>
              <w:rPr>
                <w:b/>
              </w:rPr>
            </w:pPr>
            <w:r w:rsidRPr="00F30005">
              <w:rPr>
                <w:b/>
              </w:rPr>
              <w:t>часов</w:t>
            </w:r>
          </w:p>
        </w:tc>
        <w:tc>
          <w:tcPr>
            <w:tcW w:w="1106" w:type="dxa"/>
            <w:tcBorders>
              <w:top w:val="single" w:sz="4" w:space="0" w:color="000000"/>
              <w:left w:val="single" w:sz="4" w:space="0" w:color="000000"/>
              <w:bottom w:val="single" w:sz="4" w:space="0" w:color="000000"/>
            </w:tcBorders>
            <w:shd w:val="clear" w:color="auto" w:fill="auto"/>
          </w:tcPr>
          <w:p w:rsidR="007D1D74" w:rsidRPr="00F30005" w:rsidRDefault="007D1D74" w:rsidP="000E79EA">
            <w:pPr>
              <w:snapToGrid w:val="0"/>
              <w:ind w:right="-108" w:hanging="108"/>
              <w:jc w:val="center"/>
              <w:rPr>
                <w:b/>
              </w:rPr>
            </w:pPr>
            <w:r w:rsidRPr="00F30005">
              <w:rPr>
                <w:b/>
              </w:rPr>
              <w:t>теория</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7D1D74" w:rsidRPr="00F30005" w:rsidRDefault="007D1D74" w:rsidP="000E79EA">
            <w:pPr>
              <w:snapToGrid w:val="0"/>
              <w:ind w:right="-108" w:hanging="108"/>
              <w:jc w:val="center"/>
              <w:rPr>
                <w:b/>
              </w:rPr>
            </w:pPr>
            <w:r w:rsidRPr="00F30005">
              <w:rPr>
                <w:b/>
              </w:rPr>
              <w:t>практика</w:t>
            </w:r>
          </w:p>
        </w:tc>
      </w:tr>
      <w:tr w:rsidR="007D1D74" w:rsidTr="00E61F26">
        <w:tc>
          <w:tcPr>
            <w:tcW w:w="560" w:type="dxa"/>
            <w:tcBorders>
              <w:top w:val="single" w:sz="4" w:space="0" w:color="000000"/>
              <w:left w:val="single" w:sz="4" w:space="0" w:color="000000"/>
              <w:bottom w:val="single" w:sz="4" w:space="0" w:color="000000"/>
            </w:tcBorders>
            <w:shd w:val="clear" w:color="auto" w:fill="auto"/>
          </w:tcPr>
          <w:p w:rsidR="007D1D74" w:rsidRDefault="007D1D74" w:rsidP="000E79EA">
            <w:pPr>
              <w:snapToGrid w:val="0"/>
              <w:ind w:hanging="108"/>
              <w:rPr>
                <w:sz w:val="26"/>
                <w:szCs w:val="26"/>
              </w:rPr>
            </w:pPr>
            <w:r>
              <w:rPr>
                <w:sz w:val="26"/>
                <w:szCs w:val="26"/>
              </w:rPr>
              <w:t>1.</w:t>
            </w:r>
          </w:p>
          <w:p w:rsidR="007D1D74" w:rsidRDefault="007D1D74" w:rsidP="000E79EA">
            <w:pPr>
              <w:ind w:hanging="108"/>
              <w:rPr>
                <w:sz w:val="26"/>
                <w:szCs w:val="26"/>
              </w:rPr>
            </w:pPr>
            <w:r>
              <w:rPr>
                <w:sz w:val="26"/>
                <w:szCs w:val="26"/>
              </w:rPr>
              <w:t>1.1</w:t>
            </w:r>
          </w:p>
          <w:p w:rsidR="007D1D74" w:rsidRDefault="007D1D74" w:rsidP="000E79EA">
            <w:pPr>
              <w:ind w:hanging="108"/>
              <w:rPr>
                <w:sz w:val="26"/>
                <w:szCs w:val="26"/>
              </w:rPr>
            </w:pPr>
            <w:r>
              <w:rPr>
                <w:sz w:val="26"/>
                <w:szCs w:val="26"/>
              </w:rPr>
              <w:t>1.2</w:t>
            </w:r>
          </w:p>
          <w:p w:rsidR="007D1D74" w:rsidRDefault="007D1D74" w:rsidP="000E79EA">
            <w:pPr>
              <w:ind w:hanging="108"/>
              <w:rPr>
                <w:sz w:val="26"/>
                <w:szCs w:val="26"/>
              </w:rPr>
            </w:pPr>
            <w:r>
              <w:rPr>
                <w:sz w:val="26"/>
                <w:szCs w:val="26"/>
              </w:rPr>
              <w:t>1.3</w:t>
            </w:r>
          </w:p>
          <w:p w:rsidR="007D1D74" w:rsidRDefault="007D1D74" w:rsidP="000E79EA">
            <w:pPr>
              <w:ind w:hanging="108"/>
              <w:rPr>
                <w:sz w:val="26"/>
                <w:szCs w:val="26"/>
              </w:rPr>
            </w:pPr>
          </w:p>
          <w:p w:rsidR="007D1D74" w:rsidRDefault="007D1D74" w:rsidP="000E79EA">
            <w:pPr>
              <w:ind w:hanging="108"/>
              <w:rPr>
                <w:sz w:val="26"/>
                <w:szCs w:val="26"/>
              </w:rPr>
            </w:pPr>
          </w:p>
          <w:p w:rsidR="007D1D74" w:rsidRDefault="007D1D74" w:rsidP="000E79EA">
            <w:pPr>
              <w:ind w:hanging="108"/>
              <w:rPr>
                <w:sz w:val="26"/>
                <w:szCs w:val="26"/>
              </w:rPr>
            </w:pPr>
          </w:p>
          <w:p w:rsidR="007D1D74" w:rsidRDefault="007D1D74" w:rsidP="000E79EA">
            <w:pPr>
              <w:ind w:hanging="108"/>
              <w:rPr>
                <w:sz w:val="26"/>
                <w:szCs w:val="26"/>
              </w:rPr>
            </w:pPr>
          </w:p>
          <w:p w:rsidR="007D1D74" w:rsidRDefault="007D1D74" w:rsidP="000E79EA">
            <w:pPr>
              <w:ind w:hanging="108"/>
              <w:rPr>
                <w:sz w:val="26"/>
                <w:szCs w:val="26"/>
              </w:rPr>
            </w:pPr>
          </w:p>
          <w:p w:rsidR="007D1D74" w:rsidRDefault="007D1D74" w:rsidP="000E79EA">
            <w:pPr>
              <w:rPr>
                <w:sz w:val="26"/>
                <w:szCs w:val="26"/>
              </w:rPr>
            </w:pPr>
          </w:p>
          <w:p w:rsidR="007D1D74" w:rsidRDefault="007D1D74" w:rsidP="000E79EA">
            <w:pPr>
              <w:ind w:hanging="108"/>
              <w:rPr>
                <w:sz w:val="26"/>
                <w:szCs w:val="26"/>
              </w:rPr>
            </w:pPr>
            <w:r>
              <w:rPr>
                <w:sz w:val="26"/>
                <w:szCs w:val="26"/>
              </w:rPr>
              <w:t>1.4</w:t>
            </w:r>
          </w:p>
          <w:p w:rsidR="007D1D74" w:rsidRDefault="007D1D74" w:rsidP="000E79EA">
            <w:pPr>
              <w:ind w:hanging="108"/>
              <w:rPr>
                <w:sz w:val="26"/>
                <w:szCs w:val="26"/>
              </w:rPr>
            </w:pPr>
          </w:p>
          <w:p w:rsidR="007D1D74" w:rsidRDefault="007D1D74" w:rsidP="000E79EA">
            <w:pPr>
              <w:rPr>
                <w:sz w:val="26"/>
                <w:szCs w:val="26"/>
              </w:rPr>
            </w:pPr>
          </w:p>
        </w:tc>
        <w:tc>
          <w:tcPr>
            <w:tcW w:w="5417" w:type="dxa"/>
            <w:tcBorders>
              <w:top w:val="single" w:sz="4" w:space="0" w:color="000000"/>
              <w:left w:val="single" w:sz="4" w:space="0" w:color="000000"/>
              <w:bottom w:val="single" w:sz="4" w:space="0" w:color="000000"/>
            </w:tcBorders>
            <w:shd w:val="clear" w:color="auto" w:fill="auto"/>
          </w:tcPr>
          <w:p w:rsidR="007D1D74" w:rsidRDefault="007D1D74" w:rsidP="000E79EA">
            <w:pPr>
              <w:snapToGrid w:val="0"/>
              <w:rPr>
                <w:b/>
                <w:sz w:val="26"/>
                <w:szCs w:val="26"/>
              </w:rPr>
            </w:pPr>
            <w:r>
              <w:rPr>
                <w:b/>
                <w:sz w:val="26"/>
                <w:szCs w:val="26"/>
              </w:rPr>
              <w:lastRenderedPageBreak/>
              <w:t>Рисование</w:t>
            </w:r>
          </w:p>
          <w:p w:rsidR="007D1D74" w:rsidRPr="00F30005" w:rsidRDefault="007D1D74" w:rsidP="000E79EA">
            <w:pPr>
              <w:rPr>
                <w:sz w:val="26"/>
                <w:szCs w:val="26"/>
              </w:rPr>
            </w:pPr>
            <w:r w:rsidRPr="00F30005">
              <w:rPr>
                <w:sz w:val="26"/>
                <w:szCs w:val="26"/>
              </w:rPr>
              <w:t>Введение</w:t>
            </w:r>
          </w:p>
          <w:p w:rsidR="007D1D74" w:rsidRPr="00F30005" w:rsidRDefault="007D1D74" w:rsidP="000E79EA">
            <w:pPr>
              <w:rPr>
                <w:sz w:val="26"/>
                <w:szCs w:val="26"/>
              </w:rPr>
            </w:pPr>
            <w:r w:rsidRPr="00F30005">
              <w:rPr>
                <w:sz w:val="26"/>
                <w:szCs w:val="26"/>
              </w:rPr>
              <w:t>Линии (волны, дождик, деревья)</w:t>
            </w:r>
          </w:p>
          <w:p w:rsidR="007D1D74" w:rsidRPr="00F30005" w:rsidRDefault="007D1D74" w:rsidP="000E79EA">
            <w:pPr>
              <w:rPr>
                <w:sz w:val="26"/>
                <w:szCs w:val="26"/>
              </w:rPr>
            </w:pPr>
            <w:r w:rsidRPr="00F30005">
              <w:rPr>
                <w:sz w:val="26"/>
                <w:szCs w:val="26"/>
              </w:rPr>
              <w:t>Форма:</w:t>
            </w:r>
          </w:p>
          <w:p w:rsidR="007D1D74" w:rsidRDefault="007D1D74" w:rsidP="000E79EA">
            <w:pPr>
              <w:rPr>
                <w:sz w:val="26"/>
                <w:szCs w:val="26"/>
              </w:rPr>
            </w:pPr>
            <w:r>
              <w:rPr>
                <w:sz w:val="26"/>
                <w:szCs w:val="26"/>
              </w:rPr>
              <w:t>а) дом, кубики, паровоз;</w:t>
            </w:r>
          </w:p>
          <w:p w:rsidR="007D1D74" w:rsidRDefault="007D1D74" w:rsidP="000E79EA">
            <w:pPr>
              <w:rPr>
                <w:sz w:val="26"/>
                <w:szCs w:val="26"/>
              </w:rPr>
            </w:pPr>
            <w:r>
              <w:rPr>
                <w:sz w:val="26"/>
                <w:szCs w:val="26"/>
              </w:rPr>
              <w:lastRenderedPageBreak/>
              <w:t>б) парусная лодка, флажок;</w:t>
            </w:r>
          </w:p>
          <w:p w:rsidR="007D1D74" w:rsidRDefault="007D1D74" w:rsidP="000E79EA">
            <w:pPr>
              <w:rPr>
                <w:sz w:val="26"/>
                <w:szCs w:val="26"/>
              </w:rPr>
            </w:pPr>
            <w:r>
              <w:rPr>
                <w:sz w:val="26"/>
                <w:szCs w:val="26"/>
              </w:rPr>
              <w:t>в) ромашка, малинка, листочек;</w:t>
            </w:r>
          </w:p>
          <w:p w:rsidR="007D1D74" w:rsidRDefault="007D1D74" w:rsidP="000E79EA">
            <w:pPr>
              <w:rPr>
                <w:sz w:val="26"/>
                <w:szCs w:val="26"/>
              </w:rPr>
            </w:pPr>
            <w:r>
              <w:rPr>
                <w:sz w:val="26"/>
                <w:szCs w:val="26"/>
              </w:rPr>
              <w:t>г) геометрический орнамент;</w:t>
            </w:r>
          </w:p>
          <w:p w:rsidR="007D1D74" w:rsidRDefault="007D1D74" w:rsidP="000E79EA">
            <w:pPr>
              <w:rPr>
                <w:sz w:val="26"/>
                <w:szCs w:val="26"/>
              </w:rPr>
            </w:pPr>
            <w:r>
              <w:rPr>
                <w:sz w:val="26"/>
                <w:szCs w:val="26"/>
              </w:rPr>
              <w:t>д) золотая рыбка, летучая тарелка</w:t>
            </w:r>
          </w:p>
          <w:p w:rsidR="007D1D74" w:rsidRDefault="007D1D74" w:rsidP="000E79EA">
            <w:pPr>
              <w:rPr>
                <w:sz w:val="26"/>
                <w:szCs w:val="26"/>
              </w:rPr>
            </w:pPr>
            <w:r>
              <w:rPr>
                <w:sz w:val="26"/>
                <w:szCs w:val="26"/>
              </w:rPr>
              <w:t>е) овощи и фрукты</w:t>
            </w:r>
          </w:p>
          <w:p w:rsidR="007D1D74" w:rsidRPr="00F30005" w:rsidRDefault="007D1D74" w:rsidP="000E79EA">
            <w:pPr>
              <w:rPr>
                <w:sz w:val="26"/>
                <w:szCs w:val="26"/>
              </w:rPr>
            </w:pPr>
            <w:r w:rsidRPr="00F30005">
              <w:rPr>
                <w:sz w:val="26"/>
                <w:szCs w:val="26"/>
              </w:rPr>
              <w:t>Цвет</w:t>
            </w:r>
          </w:p>
          <w:p w:rsidR="007D1D74" w:rsidRDefault="007D1D74" w:rsidP="000E79EA">
            <w:pPr>
              <w:rPr>
                <w:sz w:val="26"/>
                <w:szCs w:val="26"/>
              </w:rPr>
            </w:pPr>
            <w:r>
              <w:rPr>
                <w:sz w:val="26"/>
                <w:szCs w:val="26"/>
              </w:rPr>
              <w:t>а) теплый цвет: солнышко, морковка, лимон;</w:t>
            </w:r>
          </w:p>
          <w:p w:rsidR="007D1D74" w:rsidRDefault="007D1D74" w:rsidP="000E79EA">
            <w:pPr>
              <w:rPr>
                <w:sz w:val="26"/>
                <w:szCs w:val="26"/>
              </w:rPr>
            </w:pPr>
            <w:r>
              <w:rPr>
                <w:sz w:val="26"/>
                <w:szCs w:val="26"/>
              </w:rPr>
              <w:t>б) холодный цвет: снег, туча, море, полярная ночь</w:t>
            </w:r>
          </w:p>
        </w:tc>
        <w:tc>
          <w:tcPr>
            <w:tcW w:w="1106" w:type="dxa"/>
            <w:tcBorders>
              <w:top w:val="single" w:sz="4" w:space="0" w:color="000000"/>
              <w:left w:val="single" w:sz="4" w:space="0" w:color="000000"/>
              <w:bottom w:val="single" w:sz="4" w:space="0" w:color="000000"/>
            </w:tcBorders>
            <w:shd w:val="clear" w:color="auto" w:fill="auto"/>
          </w:tcPr>
          <w:p w:rsidR="007D1D74" w:rsidRDefault="007D1D74" w:rsidP="000E79EA">
            <w:pPr>
              <w:snapToGrid w:val="0"/>
              <w:jc w:val="center"/>
              <w:rPr>
                <w:b/>
                <w:sz w:val="26"/>
                <w:szCs w:val="26"/>
              </w:rPr>
            </w:pPr>
            <w:r>
              <w:rPr>
                <w:b/>
                <w:sz w:val="26"/>
                <w:szCs w:val="26"/>
              </w:rPr>
              <w:lastRenderedPageBreak/>
              <w:t>32</w:t>
            </w:r>
          </w:p>
          <w:p w:rsidR="007D1D74" w:rsidRDefault="007D1D74" w:rsidP="000E79EA">
            <w:pPr>
              <w:jc w:val="center"/>
              <w:rPr>
                <w:sz w:val="26"/>
                <w:szCs w:val="26"/>
              </w:rPr>
            </w:pPr>
            <w:r>
              <w:rPr>
                <w:sz w:val="26"/>
                <w:szCs w:val="26"/>
              </w:rPr>
              <w:t>1</w:t>
            </w:r>
          </w:p>
          <w:p w:rsidR="007D1D74" w:rsidRDefault="007D1D74" w:rsidP="000E79EA">
            <w:pPr>
              <w:jc w:val="center"/>
              <w:rPr>
                <w:sz w:val="26"/>
                <w:szCs w:val="26"/>
              </w:rPr>
            </w:pPr>
            <w:r>
              <w:rPr>
                <w:sz w:val="26"/>
                <w:szCs w:val="26"/>
              </w:rPr>
              <w:t>9</w:t>
            </w:r>
          </w:p>
          <w:p w:rsidR="007D1D74" w:rsidRDefault="007D1D74" w:rsidP="000E79EA">
            <w:pPr>
              <w:jc w:val="center"/>
              <w:rPr>
                <w:sz w:val="26"/>
                <w:szCs w:val="26"/>
              </w:rPr>
            </w:pPr>
            <w:r>
              <w:rPr>
                <w:sz w:val="26"/>
                <w:szCs w:val="26"/>
              </w:rPr>
              <w:t>11</w:t>
            </w:r>
          </w:p>
          <w:p w:rsidR="007D1D74" w:rsidRDefault="007D1D74" w:rsidP="000E79EA">
            <w:pPr>
              <w:jc w:val="center"/>
              <w:rPr>
                <w:sz w:val="26"/>
                <w:szCs w:val="26"/>
              </w:rPr>
            </w:pPr>
          </w:p>
          <w:p w:rsidR="007D1D74" w:rsidRDefault="007D1D74" w:rsidP="000E79EA">
            <w:pPr>
              <w:jc w:val="center"/>
              <w:rPr>
                <w:sz w:val="26"/>
                <w:szCs w:val="26"/>
              </w:rPr>
            </w:pPr>
          </w:p>
          <w:p w:rsidR="007D1D74" w:rsidRDefault="007D1D74" w:rsidP="000E79EA">
            <w:pPr>
              <w:jc w:val="center"/>
              <w:rPr>
                <w:sz w:val="26"/>
                <w:szCs w:val="26"/>
              </w:rPr>
            </w:pPr>
          </w:p>
          <w:p w:rsidR="007D1D74" w:rsidRDefault="007D1D74" w:rsidP="000E79EA">
            <w:pPr>
              <w:jc w:val="center"/>
              <w:rPr>
                <w:sz w:val="26"/>
                <w:szCs w:val="26"/>
              </w:rPr>
            </w:pPr>
          </w:p>
          <w:p w:rsidR="007D1D74" w:rsidRDefault="007D1D74" w:rsidP="000E79EA">
            <w:pPr>
              <w:jc w:val="center"/>
              <w:rPr>
                <w:sz w:val="26"/>
                <w:szCs w:val="26"/>
              </w:rPr>
            </w:pPr>
          </w:p>
          <w:p w:rsidR="007D1D74" w:rsidRDefault="007D1D74" w:rsidP="000E79EA">
            <w:pPr>
              <w:jc w:val="center"/>
              <w:rPr>
                <w:sz w:val="26"/>
                <w:szCs w:val="26"/>
              </w:rPr>
            </w:pPr>
          </w:p>
          <w:p w:rsidR="007D1D74" w:rsidRDefault="007D1D74" w:rsidP="000E79EA">
            <w:pPr>
              <w:jc w:val="center"/>
              <w:rPr>
                <w:sz w:val="26"/>
                <w:szCs w:val="26"/>
              </w:rPr>
            </w:pPr>
            <w:r>
              <w:rPr>
                <w:sz w:val="26"/>
                <w:szCs w:val="26"/>
              </w:rPr>
              <w:t>11</w:t>
            </w:r>
          </w:p>
          <w:p w:rsidR="007D1D74" w:rsidRDefault="007D1D74" w:rsidP="000E79EA">
            <w:pPr>
              <w:jc w:val="center"/>
              <w:rPr>
                <w:sz w:val="26"/>
                <w:szCs w:val="26"/>
              </w:rPr>
            </w:pPr>
          </w:p>
        </w:tc>
        <w:tc>
          <w:tcPr>
            <w:tcW w:w="1106" w:type="dxa"/>
            <w:tcBorders>
              <w:top w:val="single" w:sz="4" w:space="0" w:color="000000"/>
              <w:left w:val="single" w:sz="4" w:space="0" w:color="000000"/>
              <w:bottom w:val="single" w:sz="4" w:space="0" w:color="000000"/>
            </w:tcBorders>
            <w:shd w:val="clear" w:color="auto" w:fill="auto"/>
          </w:tcPr>
          <w:p w:rsidR="007D1D74" w:rsidRDefault="007D1D74" w:rsidP="000E79EA">
            <w:pPr>
              <w:snapToGrid w:val="0"/>
              <w:jc w:val="center"/>
              <w:rPr>
                <w:b/>
                <w:sz w:val="26"/>
                <w:szCs w:val="26"/>
              </w:rPr>
            </w:pPr>
            <w:r>
              <w:rPr>
                <w:b/>
                <w:sz w:val="26"/>
                <w:szCs w:val="26"/>
              </w:rPr>
              <w:lastRenderedPageBreak/>
              <w:t>10</w:t>
            </w:r>
          </w:p>
          <w:p w:rsidR="007D1D74" w:rsidRDefault="007D1D74" w:rsidP="000E79EA">
            <w:pPr>
              <w:jc w:val="center"/>
              <w:rPr>
                <w:sz w:val="26"/>
                <w:szCs w:val="26"/>
              </w:rPr>
            </w:pPr>
            <w:r>
              <w:rPr>
                <w:sz w:val="26"/>
                <w:szCs w:val="26"/>
              </w:rPr>
              <w:t>1</w:t>
            </w:r>
          </w:p>
          <w:p w:rsidR="007D1D74" w:rsidRDefault="007D1D74" w:rsidP="000E79EA">
            <w:pPr>
              <w:jc w:val="center"/>
              <w:rPr>
                <w:sz w:val="26"/>
                <w:szCs w:val="26"/>
              </w:rPr>
            </w:pPr>
            <w:r>
              <w:rPr>
                <w:sz w:val="26"/>
                <w:szCs w:val="26"/>
              </w:rPr>
              <w:t>3</w:t>
            </w:r>
          </w:p>
          <w:p w:rsidR="007D1D74" w:rsidRDefault="007D1D74" w:rsidP="000E79EA">
            <w:pPr>
              <w:jc w:val="center"/>
              <w:rPr>
                <w:sz w:val="26"/>
                <w:szCs w:val="26"/>
              </w:rPr>
            </w:pPr>
            <w:r>
              <w:rPr>
                <w:sz w:val="26"/>
                <w:szCs w:val="26"/>
              </w:rPr>
              <w:t>3</w:t>
            </w:r>
          </w:p>
          <w:p w:rsidR="007D1D74" w:rsidRDefault="007D1D74" w:rsidP="000E79EA">
            <w:pPr>
              <w:jc w:val="center"/>
              <w:rPr>
                <w:sz w:val="26"/>
                <w:szCs w:val="26"/>
              </w:rPr>
            </w:pPr>
          </w:p>
          <w:p w:rsidR="007D1D74" w:rsidRDefault="007D1D74" w:rsidP="000E79EA">
            <w:pPr>
              <w:jc w:val="center"/>
              <w:rPr>
                <w:sz w:val="26"/>
                <w:szCs w:val="26"/>
              </w:rPr>
            </w:pPr>
          </w:p>
          <w:p w:rsidR="007D1D74" w:rsidRDefault="007D1D74" w:rsidP="000E79EA">
            <w:pPr>
              <w:jc w:val="center"/>
              <w:rPr>
                <w:sz w:val="26"/>
                <w:szCs w:val="26"/>
              </w:rPr>
            </w:pPr>
          </w:p>
          <w:p w:rsidR="007D1D74" w:rsidRDefault="007D1D74" w:rsidP="000E79EA">
            <w:pPr>
              <w:jc w:val="center"/>
              <w:rPr>
                <w:sz w:val="26"/>
                <w:szCs w:val="26"/>
              </w:rPr>
            </w:pPr>
          </w:p>
          <w:p w:rsidR="007D1D74" w:rsidRDefault="007D1D74" w:rsidP="000E79EA">
            <w:pPr>
              <w:jc w:val="center"/>
              <w:rPr>
                <w:sz w:val="26"/>
                <w:szCs w:val="26"/>
              </w:rPr>
            </w:pPr>
          </w:p>
          <w:p w:rsidR="007D1D74" w:rsidRDefault="007D1D74" w:rsidP="000E79EA">
            <w:pPr>
              <w:jc w:val="center"/>
              <w:rPr>
                <w:sz w:val="26"/>
                <w:szCs w:val="26"/>
              </w:rPr>
            </w:pPr>
          </w:p>
          <w:p w:rsidR="007D1D74" w:rsidRDefault="007D1D74" w:rsidP="000E79EA">
            <w:pPr>
              <w:jc w:val="center"/>
              <w:rPr>
                <w:sz w:val="26"/>
                <w:szCs w:val="26"/>
              </w:rPr>
            </w:pPr>
            <w:r>
              <w:rPr>
                <w:sz w:val="26"/>
                <w:szCs w:val="26"/>
              </w:rPr>
              <w:t>3</w:t>
            </w:r>
          </w:p>
          <w:p w:rsidR="007D1D74" w:rsidRDefault="007D1D74" w:rsidP="000E79EA">
            <w:pPr>
              <w:jc w:val="center"/>
              <w:rPr>
                <w:sz w:val="26"/>
                <w:szCs w:val="26"/>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7D1D74" w:rsidRDefault="007D1D74" w:rsidP="000E79EA">
            <w:pPr>
              <w:snapToGrid w:val="0"/>
              <w:jc w:val="center"/>
              <w:rPr>
                <w:b/>
                <w:sz w:val="26"/>
                <w:szCs w:val="26"/>
              </w:rPr>
            </w:pPr>
            <w:r>
              <w:rPr>
                <w:b/>
                <w:sz w:val="26"/>
                <w:szCs w:val="26"/>
              </w:rPr>
              <w:lastRenderedPageBreak/>
              <w:t>22</w:t>
            </w:r>
          </w:p>
          <w:p w:rsidR="007D1D74" w:rsidRDefault="007D1D74" w:rsidP="000E79EA">
            <w:pPr>
              <w:jc w:val="center"/>
              <w:rPr>
                <w:sz w:val="26"/>
                <w:szCs w:val="26"/>
              </w:rPr>
            </w:pPr>
            <w:r>
              <w:rPr>
                <w:sz w:val="26"/>
                <w:szCs w:val="26"/>
              </w:rPr>
              <w:t>-</w:t>
            </w:r>
          </w:p>
          <w:p w:rsidR="007D1D74" w:rsidRDefault="007D1D74" w:rsidP="000E79EA">
            <w:pPr>
              <w:jc w:val="center"/>
              <w:rPr>
                <w:sz w:val="26"/>
                <w:szCs w:val="26"/>
              </w:rPr>
            </w:pPr>
            <w:r>
              <w:rPr>
                <w:sz w:val="26"/>
                <w:szCs w:val="26"/>
              </w:rPr>
              <w:t>6</w:t>
            </w:r>
          </w:p>
          <w:p w:rsidR="007D1D74" w:rsidRDefault="007D1D74" w:rsidP="000E79EA">
            <w:pPr>
              <w:jc w:val="center"/>
              <w:rPr>
                <w:sz w:val="26"/>
                <w:szCs w:val="26"/>
              </w:rPr>
            </w:pPr>
            <w:r>
              <w:rPr>
                <w:sz w:val="26"/>
                <w:szCs w:val="26"/>
              </w:rPr>
              <w:t>8</w:t>
            </w:r>
          </w:p>
          <w:p w:rsidR="007D1D74" w:rsidRDefault="007D1D74" w:rsidP="000E79EA">
            <w:pPr>
              <w:jc w:val="center"/>
              <w:rPr>
                <w:sz w:val="26"/>
                <w:szCs w:val="26"/>
              </w:rPr>
            </w:pPr>
          </w:p>
          <w:p w:rsidR="007D1D74" w:rsidRDefault="007D1D74" w:rsidP="000E79EA">
            <w:pPr>
              <w:jc w:val="center"/>
              <w:rPr>
                <w:sz w:val="26"/>
                <w:szCs w:val="26"/>
              </w:rPr>
            </w:pPr>
          </w:p>
          <w:p w:rsidR="007D1D74" w:rsidRDefault="007D1D74" w:rsidP="000E79EA">
            <w:pPr>
              <w:jc w:val="center"/>
              <w:rPr>
                <w:sz w:val="26"/>
                <w:szCs w:val="26"/>
              </w:rPr>
            </w:pPr>
          </w:p>
          <w:p w:rsidR="007D1D74" w:rsidRDefault="007D1D74" w:rsidP="000E79EA">
            <w:pPr>
              <w:jc w:val="center"/>
              <w:rPr>
                <w:sz w:val="26"/>
                <w:szCs w:val="26"/>
              </w:rPr>
            </w:pPr>
          </w:p>
          <w:p w:rsidR="007D1D74" w:rsidRDefault="007D1D74" w:rsidP="000E79EA">
            <w:pPr>
              <w:jc w:val="center"/>
              <w:rPr>
                <w:sz w:val="26"/>
                <w:szCs w:val="26"/>
              </w:rPr>
            </w:pPr>
          </w:p>
          <w:p w:rsidR="007D1D74" w:rsidRDefault="007D1D74" w:rsidP="000E79EA">
            <w:pPr>
              <w:jc w:val="center"/>
              <w:rPr>
                <w:sz w:val="26"/>
                <w:szCs w:val="26"/>
              </w:rPr>
            </w:pPr>
          </w:p>
          <w:p w:rsidR="007D1D74" w:rsidRDefault="007D1D74" w:rsidP="000E79EA">
            <w:pPr>
              <w:jc w:val="center"/>
              <w:rPr>
                <w:sz w:val="26"/>
                <w:szCs w:val="26"/>
              </w:rPr>
            </w:pPr>
            <w:r>
              <w:rPr>
                <w:sz w:val="26"/>
                <w:szCs w:val="26"/>
              </w:rPr>
              <w:t>8</w:t>
            </w:r>
          </w:p>
        </w:tc>
      </w:tr>
      <w:tr w:rsidR="007D1D74" w:rsidTr="00E61F26">
        <w:tc>
          <w:tcPr>
            <w:tcW w:w="560" w:type="dxa"/>
            <w:tcBorders>
              <w:top w:val="single" w:sz="4" w:space="0" w:color="000000"/>
              <w:left w:val="single" w:sz="4" w:space="0" w:color="000000"/>
              <w:bottom w:val="single" w:sz="4" w:space="0" w:color="000000"/>
            </w:tcBorders>
            <w:shd w:val="clear" w:color="auto" w:fill="auto"/>
          </w:tcPr>
          <w:p w:rsidR="007D1D74" w:rsidRDefault="007D1D74" w:rsidP="000E79EA">
            <w:pPr>
              <w:snapToGrid w:val="0"/>
              <w:ind w:hanging="108"/>
              <w:rPr>
                <w:sz w:val="26"/>
                <w:szCs w:val="26"/>
              </w:rPr>
            </w:pPr>
            <w:r>
              <w:rPr>
                <w:sz w:val="26"/>
                <w:szCs w:val="26"/>
              </w:rPr>
              <w:lastRenderedPageBreak/>
              <w:t>2.</w:t>
            </w:r>
          </w:p>
          <w:p w:rsidR="007D1D74" w:rsidRDefault="007D1D74" w:rsidP="000E79EA">
            <w:pPr>
              <w:ind w:hanging="108"/>
              <w:rPr>
                <w:sz w:val="26"/>
                <w:szCs w:val="26"/>
              </w:rPr>
            </w:pPr>
            <w:r>
              <w:rPr>
                <w:sz w:val="26"/>
                <w:szCs w:val="26"/>
              </w:rPr>
              <w:t>2.1</w:t>
            </w:r>
          </w:p>
          <w:p w:rsidR="007D1D74" w:rsidRDefault="007D1D74" w:rsidP="000E79EA">
            <w:pPr>
              <w:ind w:hanging="108"/>
              <w:rPr>
                <w:sz w:val="26"/>
                <w:szCs w:val="26"/>
              </w:rPr>
            </w:pPr>
            <w:r>
              <w:rPr>
                <w:sz w:val="26"/>
                <w:szCs w:val="26"/>
              </w:rPr>
              <w:t>2.2</w:t>
            </w:r>
          </w:p>
        </w:tc>
        <w:tc>
          <w:tcPr>
            <w:tcW w:w="5417" w:type="dxa"/>
            <w:tcBorders>
              <w:top w:val="single" w:sz="4" w:space="0" w:color="000000"/>
              <w:left w:val="single" w:sz="4" w:space="0" w:color="000000"/>
              <w:bottom w:val="single" w:sz="4" w:space="0" w:color="000000"/>
            </w:tcBorders>
            <w:shd w:val="clear" w:color="auto" w:fill="auto"/>
          </w:tcPr>
          <w:p w:rsidR="007D1D74" w:rsidRDefault="007D1D74" w:rsidP="000E79EA">
            <w:pPr>
              <w:snapToGrid w:val="0"/>
              <w:rPr>
                <w:b/>
                <w:sz w:val="26"/>
                <w:szCs w:val="26"/>
              </w:rPr>
            </w:pPr>
            <w:r>
              <w:rPr>
                <w:b/>
                <w:sz w:val="26"/>
                <w:szCs w:val="26"/>
              </w:rPr>
              <w:t xml:space="preserve">Лепка </w:t>
            </w:r>
          </w:p>
          <w:p w:rsidR="007D1D74" w:rsidRPr="00F30005" w:rsidRDefault="007D1D74" w:rsidP="000E79EA">
            <w:pPr>
              <w:rPr>
                <w:sz w:val="26"/>
                <w:szCs w:val="26"/>
              </w:rPr>
            </w:pPr>
            <w:r w:rsidRPr="00F30005">
              <w:rPr>
                <w:sz w:val="26"/>
                <w:szCs w:val="26"/>
              </w:rPr>
              <w:t>Введение.</w:t>
            </w:r>
          </w:p>
          <w:p w:rsidR="007D1D74" w:rsidRPr="00F30005" w:rsidRDefault="007D1D74" w:rsidP="000E79EA">
            <w:pPr>
              <w:rPr>
                <w:sz w:val="26"/>
                <w:szCs w:val="26"/>
              </w:rPr>
            </w:pPr>
            <w:r w:rsidRPr="00F30005">
              <w:rPr>
                <w:sz w:val="26"/>
                <w:szCs w:val="26"/>
              </w:rPr>
              <w:t>Формы</w:t>
            </w:r>
          </w:p>
          <w:p w:rsidR="007D1D74" w:rsidRDefault="007D1D74" w:rsidP="000E79EA">
            <w:pPr>
              <w:rPr>
                <w:sz w:val="26"/>
                <w:szCs w:val="26"/>
              </w:rPr>
            </w:pPr>
            <w:r>
              <w:rPr>
                <w:sz w:val="26"/>
                <w:szCs w:val="26"/>
              </w:rPr>
              <w:t xml:space="preserve">а) шар (снеговик, зайчик, ежик, ягодка); </w:t>
            </w:r>
          </w:p>
          <w:p w:rsidR="007D1D74" w:rsidRDefault="007D1D74" w:rsidP="000E79EA">
            <w:pPr>
              <w:rPr>
                <w:sz w:val="26"/>
                <w:szCs w:val="26"/>
              </w:rPr>
            </w:pPr>
            <w:r>
              <w:rPr>
                <w:sz w:val="26"/>
                <w:szCs w:val="26"/>
              </w:rPr>
              <w:t>б) прямоугольник (автобус, паровоз, дом, кубики);</w:t>
            </w:r>
          </w:p>
          <w:p w:rsidR="007D1D74" w:rsidRDefault="007D1D74" w:rsidP="000E79EA">
            <w:pPr>
              <w:rPr>
                <w:sz w:val="26"/>
                <w:szCs w:val="26"/>
              </w:rPr>
            </w:pPr>
            <w:r>
              <w:rPr>
                <w:sz w:val="26"/>
                <w:szCs w:val="26"/>
              </w:rPr>
              <w:t>в) овал (рыбка, ваза, матрешка, грибы,  божья коровка);</w:t>
            </w:r>
          </w:p>
          <w:p w:rsidR="007D1D74" w:rsidRDefault="007D1D74" w:rsidP="000E79EA">
            <w:pPr>
              <w:rPr>
                <w:sz w:val="26"/>
                <w:szCs w:val="26"/>
              </w:rPr>
            </w:pPr>
            <w:r>
              <w:rPr>
                <w:sz w:val="26"/>
                <w:szCs w:val="26"/>
              </w:rPr>
              <w:t>г) сложные формы (Дед Мороз, снегурочка, ракета, фрукты и овощи)</w:t>
            </w:r>
          </w:p>
        </w:tc>
        <w:tc>
          <w:tcPr>
            <w:tcW w:w="1106" w:type="dxa"/>
            <w:tcBorders>
              <w:top w:val="single" w:sz="4" w:space="0" w:color="000000"/>
              <w:left w:val="single" w:sz="4" w:space="0" w:color="000000"/>
              <w:bottom w:val="single" w:sz="4" w:space="0" w:color="000000"/>
            </w:tcBorders>
            <w:shd w:val="clear" w:color="auto" w:fill="auto"/>
          </w:tcPr>
          <w:p w:rsidR="007D1D74" w:rsidRDefault="007D1D74" w:rsidP="000E79EA">
            <w:pPr>
              <w:snapToGrid w:val="0"/>
              <w:jc w:val="center"/>
              <w:rPr>
                <w:b/>
                <w:sz w:val="26"/>
                <w:szCs w:val="26"/>
              </w:rPr>
            </w:pPr>
            <w:r>
              <w:rPr>
                <w:b/>
                <w:sz w:val="26"/>
                <w:szCs w:val="26"/>
              </w:rPr>
              <w:t>20</w:t>
            </w:r>
          </w:p>
          <w:p w:rsidR="007D1D74" w:rsidRDefault="007D1D74" w:rsidP="000E79EA">
            <w:pPr>
              <w:jc w:val="center"/>
              <w:rPr>
                <w:sz w:val="26"/>
                <w:szCs w:val="26"/>
              </w:rPr>
            </w:pPr>
            <w:r>
              <w:rPr>
                <w:sz w:val="26"/>
                <w:szCs w:val="26"/>
              </w:rPr>
              <w:t>1</w:t>
            </w:r>
          </w:p>
          <w:p w:rsidR="007D1D74" w:rsidRDefault="007D1D74" w:rsidP="000E79EA">
            <w:pPr>
              <w:jc w:val="center"/>
              <w:rPr>
                <w:sz w:val="26"/>
                <w:szCs w:val="26"/>
              </w:rPr>
            </w:pPr>
            <w:r>
              <w:rPr>
                <w:sz w:val="26"/>
                <w:szCs w:val="26"/>
              </w:rPr>
              <w:t>19</w:t>
            </w:r>
          </w:p>
        </w:tc>
        <w:tc>
          <w:tcPr>
            <w:tcW w:w="1106" w:type="dxa"/>
            <w:tcBorders>
              <w:top w:val="single" w:sz="4" w:space="0" w:color="000000"/>
              <w:left w:val="single" w:sz="4" w:space="0" w:color="000000"/>
              <w:bottom w:val="single" w:sz="4" w:space="0" w:color="000000"/>
            </w:tcBorders>
            <w:shd w:val="clear" w:color="auto" w:fill="auto"/>
          </w:tcPr>
          <w:p w:rsidR="007D1D74" w:rsidRDefault="007D1D74" w:rsidP="000E79EA">
            <w:pPr>
              <w:snapToGrid w:val="0"/>
              <w:ind w:right="-108" w:hanging="108"/>
              <w:jc w:val="center"/>
              <w:rPr>
                <w:b/>
                <w:sz w:val="26"/>
                <w:szCs w:val="26"/>
              </w:rPr>
            </w:pPr>
            <w:r>
              <w:rPr>
                <w:b/>
                <w:sz w:val="26"/>
                <w:szCs w:val="26"/>
              </w:rPr>
              <w:t>8</w:t>
            </w:r>
          </w:p>
          <w:p w:rsidR="007D1D74" w:rsidRDefault="007D1D74" w:rsidP="000E79EA">
            <w:pPr>
              <w:ind w:right="-108" w:hanging="108"/>
              <w:jc w:val="center"/>
              <w:rPr>
                <w:sz w:val="26"/>
                <w:szCs w:val="26"/>
              </w:rPr>
            </w:pPr>
            <w:r>
              <w:rPr>
                <w:sz w:val="26"/>
                <w:szCs w:val="26"/>
              </w:rPr>
              <w:t>1</w:t>
            </w:r>
          </w:p>
          <w:p w:rsidR="007D1D74" w:rsidRDefault="007D1D74" w:rsidP="000E79EA">
            <w:pPr>
              <w:ind w:right="-108" w:hanging="108"/>
              <w:jc w:val="center"/>
              <w:rPr>
                <w:sz w:val="26"/>
                <w:szCs w:val="26"/>
              </w:rPr>
            </w:pPr>
            <w:r>
              <w:rPr>
                <w:sz w:val="26"/>
                <w:szCs w:val="26"/>
              </w:rPr>
              <w:t>7</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7D1D74" w:rsidRDefault="007D1D74" w:rsidP="000E79EA">
            <w:pPr>
              <w:snapToGrid w:val="0"/>
              <w:ind w:right="-108" w:hanging="108"/>
              <w:jc w:val="center"/>
              <w:rPr>
                <w:b/>
                <w:sz w:val="26"/>
                <w:szCs w:val="26"/>
              </w:rPr>
            </w:pPr>
            <w:r>
              <w:rPr>
                <w:b/>
                <w:sz w:val="26"/>
                <w:szCs w:val="26"/>
              </w:rPr>
              <w:t>12</w:t>
            </w:r>
          </w:p>
          <w:p w:rsidR="007D1D74" w:rsidRDefault="007D1D74" w:rsidP="000E79EA">
            <w:pPr>
              <w:ind w:right="-108" w:hanging="108"/>
              <w:jc w:val="center"/>
              <w:rPr>
                <w:sz w:val="26"/>
                <w:szCs w:val="26"/>
              </w:rPr>
            </w:pPr>
            <w:r>
              <w:rPr>
                <w:sz w:val="26"/>
                <w:szCs w:val="26"/>
              </w:rPr>
              <w:t>-</w:t>
            </w:r>
          </w:p>
          <w:p w:rsidR="007D1D74" w:rsidRDefault="007D1D74" w:rsidP="000E79EA">
            <w:pPr>
              <w:ind w:right="-108" w:hanging="108"/>
              <w:jc w:val="center"/>
              <w:rPr>
                <w:sz w:val="26"/>
                <w:szCs w:val="26"/>
              </w:rPr>
            </w:pPr>
            <w:r>
              <w:rPr>
                <w:sz w:val="26"/>
                <w:szCs w:val="26"/>
              </w:rPr>
              <w:t>12</w:t>
            </w:r>
          </w:p>
        </w:tc>
      </w:tr>
      <w:tr w:rsidR="007D1D74" w:rsidTr="00E61F26">
        <w:tc>
          <w:tcPr>
            <w:tcW w:w="560" w:type="dxa"/>
            <w:tcBorders>
              <w:top w:val="single" w:sz="4" w:space="0" w:color="000000"/>
              <w:left w:val="single" w:sz="4" w:space="0" w:color="000000"/>
              <w:bottom w:val="single" w:sz="4" w:space="0" w:color="000000"/>
            </w:tcBorders>
            <w:shd w:val="clear" w:color="auto" w:fill="auto"/>
          </w:tcPr>
          <w:p w:rsidR="007D1D74" w:rsidRDefault="007D1D74" w:rsidP="000E79EA">
            <w:pPr>
              <w:snapToGrid w:val="0"/>
              <w:ind w:hanging="108"/>
              <w:rPr>
                <w:sz w:val="26"/>
                <w:szCs w:val="26"/>
              </w:rPr>
            </w:pPr>
            <w:r>
              <w:rPr>
                <w:sz w:val="26"/>
                <w:szCs w:val="26"/>
              </w:rPr>
              <w:t>3.</w:t>
            </w:r>
          </w:p>
          <w:p w:rsidR="007D1D74" w:rsidRDefault="007D1D74" w:rsidP="000E79EA">
            <w:pPr>
              <w:ind w:hanging="108"/>
              <w:rPr>
                <w:sz w:val="26"/>
                <w:szCs w:val="26"/>
              </w:rPr>
            </w:pPr>
            <w:r>
              <w:rPr>
                <w:sz w:val="26"/>
                <w:szCs w:val="26"/>
              </w:rPr>
              <w:t>3.1</w:t>
            </w:r>
          </w:p>
          <w:p w:rsidR="007D1D74" w:rsidRDefault="007D1D74" w:rsidP="000E79EA">
            <w:pPr>
              <w:ind w:hanging="108"/>
              <w:rPr>
                <w:sz w:val="26"/>
                <w:szCs w:val="26"/>
              </w:rPr>
            </w:pPr>
          </w:p>
          <w:p w:rsidR="007D1D74" w:rsidRDefault="007D1D74" w:rsidP="000E79EA">
            <w:pPr>
              <w:ind w:hanging="108"/>
              <w:rPr>
                <w:sz w:val="26"/>
                <w:szCs w:val="26"/>
              </w:rPr>
            </w:pPr>
          </w:p>
          <w:p w:rsidR="007D1D74" w:rsidRDefault="007D1D74" w:rsidP="000E79EA">
            <w:pPr>
              <w:ind w:hanging="108"/>
              <w:rPr>
                <w:sz w:val="26"/>
                <w:szCs w:val="26"/>
              </w:rPr>
            </w:pPr>
          </w:p>
          <w:p w:rsidR="007D1D74" w:rsidRDefault="007D1D74" w:rsidP="000E79EA">
            <w:pPr>
              <w:ind w:hanging="108"/>
              <w:rPr>
                <w:sz w:val="26"/>
                <w:szCs w:val="26"/>
              </w:rPr>
            </w:pPr>
          </w:p>
          <w:p w:rsidR="007D1D74" w:rsidRDefault="007D1D74" w:rsidP="000E79EA">
            <w:pPr>
              <w:ind w:hanging="108"/>
              <w:rPr>
                <w:sz w:val="26"/>
                <w:szCs w:val="26"/>
              </w:rPr>
            </w:pPr>
            <w:r>
              <w:rPr>
                <w:sz w:val="26"/>
                <w:szCs w:val="26"/>
              </w:rPr>
              <w:t>3.2</w:t>
            </w:r>
          </w:p>
          <w:p w:rsidR="007D1D74" w:rsidRDefault="007D1D74" w:rsidP="000E79EA">
            <w:pPr>
              <w:ind w:hanging="108"/>
              <w:rPr>
                <w:sz w:val="26"/>
                <w:szCs w:val="26"/>
              </w:rPr>
            </w:pPr>
            <w:r>
              <w:rPr>
                <w:sz w:val="26"/>
                <w:szCs w:val="26"/>
              </w:rPr>
              <w:t>3.3</w:t>
            </w:r>
          </w:p>
          <w:p w:rsidR="007D1D74" w:rsidRDefault="007D1D74" w:rsidP="000E79EA">
            <w:pPr>
              <w:ind w:hanging="108"/>
              <w:rPr>
                <w:sz w:val="26"/>
                <w:szCs w:val="26"/>
              </w:rPr>
            </w:pPr>
          </w:p>
          <w:p w:rsidR="007D1D74" w:rsidRDefault="007D1D74" w:rsidP="000E79EA">
            <w:pPr>
              <w:ind w:hanging="108"/>
              <w:rPr>
                <w:sz w:val="26"/>
                <w:szCs w:val="26"/>
              </w:rPr>
            </w:pPr>
          </w:p>
          <w:p w:rsidR="007D1D74" w:rsidRDefault="007D1D74" w:rsidP="000E79EA">
            <w:pPr>
              <w:ind w:hanging="108"/>
              <w:rPr>
                <w:sz w:val="26"/>
                <w:szCs w:val="26"/>
              </w:rPr>
            </w:pPr>
          </w:p>
          <w:p w:rsidR="007D1D74" w:rsidRDefault="007D1D74" w:rsidP="000E79EA">
            <w:pPr>
              <w:ind w:hanging="108"/>
              <w:rPr>
                <w:sz w:val="26"/>
                <w:szCs w:val="26"/>
              </w:rPr>
            </w:pPr>
            <w:r>
              <w:rPr>
                <w:sz w:val="26"/>
                <w:szCs w:val="26"/>
              </w:rPr>
              <w:t>3.4</w:t>
            </w:r>
          </w:p>
        </w:tc>
        <w:tc>
          <w:tcPr>
            <w:tcW w:w="5417" w:type="dxa"/>
            <w:tcBorders>
              <w:top w:val="single" w:sz="4" w:space="0" w:color="000000"/>
              <w:left w:val="single" w:sz="4" w:space="0" w:color="000000"/>
              <w:bottom w:val="single" w:sz="4" w:space="0" w:color="000000"/>
            </w:tcBorders>
            <w:shd w:val="clear" w:color="auto" w:fill="auto"/>
          </w:tcPr>
          <w:p w:rsidR="007D1D74" w:rsidRDefault="007D1D74" w:rsidP="000E79EA">
            <w:pPr>
              <w:snapToGrid w:val="0"/>
              <w:rPr>
                <w:b/>
                <w:sz w:val="26"/>
                <w:szCs w:val="26"/>
              </w:rPr>
            </w:pPr>
            <w:r>
              <w:rPr>
                <w:b/>
                <w:sz w:val="26"/>
                <w:szCs w:val="26"/>
              </w:rPr>
              <w:t>Аппликация</w:t>
            </w:r>
          </w:p>
          <w:p w:rsidR="007D1D74" w:rsidRPr="00F30005" w:rsidRDefault="007D1D74" w:rsidP="000E79EA">
            <w:pPr>
              <w:rPr>
                <w:sz w:val="26"/>
                <w:szCs w:val="26"/>
              </w:rPr>
            </w:pPr>
            <w:r w:rsidRPr="00F30005">
              <w:rPr>
                <w:sz w:val="26"/>
                <w:szCs w:val="26"/>
              </w:rPr>
              <w:t>Геометрические формы:</w:t>
            </w:r>
          </w:p>
          <w:p w:rsidR="007D1D74" w:rsidRDefault="007D1D74" w:rsidP="000E79EA">
            <w:pPr>
              <w:rPr>
                <w:sz w:val="26"/>
                <w:szCs w:val="26"/>
              </w:rPr>
            </w:pPr>
            <w:r>
              <w:rPr>
                <w:sz w:val="26"/>
                <w:szCs w:val="26"/>
              </w:rPr>
              <w:t>а) квадрат (предметы быта);</w:t>
            </w:r>
          </w:p>
          <w:p w:rsidR="007D1D74" w:rsidRDefault="007D1D74" w:rsidP="000E79EA">
            <w:pPr>
              <w:rPr>
                <w:sz w:val="26"/>
                <w:szCs w:val="26"/>
              </w:rPr>
            </w:pPr>
            <w:r>
              <w:rPr>
                <w:sz w:val="26"/>
                <w:szCs w:val="26"/>
              </w:rPr>
              <w:t>б) треугольник (елочки в лесу);</w:t>
            </w:r>
          </w:p>
          <w:p w:rsidR="007D1D74" w:rsidRDefault="007D1D74" w:rsidP="000E79EA">
            <w:pPr>
              <w:rPr>
                <w:sz w:val="26"/>
                <w:szCs w:val="26"/>
              </w:rPr>
            </w:pPr>
            <w:r>
              <w:rPr>
                <w:sz w:val="26"/>
                <w:szCs w:val="26"/>
              </w:rPr>
              <w:t>в) анималистический жанр (кошки, мартышка, щенки, зайчишка-хвастунишка, щенки)</w:t>
            </w:r>
          </w:p>
          <w:p w:rsidR="007D1D74" w:rsidRDefault="007D1D74" w:rsidP="000E79EA">
            <w:pPr>
              <w:rPr>
                <w:sz w:val="26"/>
                <w:szCs w:val="26"/>
              </w:rPr>
            </w:pPr>
            <w:r w:rsidRPr="00F30005">
              <w:rPr>
                <w:sz w:val="26"/>
                <w:szCs w:val="26"/>
              </w:rPr>
              <w:t>Вырезание:</w:t>
            </w:r>
            <w:r>
              <w:rPr>
                <w:sz w:val="26"/>
                <w:szCs w:val="26"/>
              </w:rPr>
              <w:t xml:space="preserve"> по прямой, кругу, треугольнику</w:t>
            </w:r>
          </w:p>
          <w:p w:rsidR="007D1D74" w:rsidRPr="00F30005" w:rsidRDefault="007D1D74" w:rsidP="000E79EA">
            <w:pPr>
              <w:rPr>
                <w:sz w:val="26"/>
                <w:szCs w:val="26"/>
              </w:rPr>
            </w:pPr>
            <w:r w:rsidRPr="00F30005">
              <w:rPr>
                <w:sz w:val="26"/>
                <w:szCs w:val="26"/>
              </w:rPr>
              <w:t>Приклеивание на поверхность:</w:t>
            </w:r>
          </w:p>
          <w:p w:rsidR="007D1D74" w:rsidRDefault="007D1D74" w:rsidP="000E79EA">
            <w:pPr>
              <w:rPr>
                <w:sz w:val="26"/>
                <w:szCs w:val="26"/>
              </w:rPr>
            </w:pPr>
            <w:r>
              <w:rPr>
                <w:sz w:val="26"/>
                <w:szCs w:val="26"/>
              </w:rPr>
              <w:t>а) сухие листья, семена, цветы;</w:t>
            </w:r>
          </w:p>
          <w:p w:rsidR="007D1D74" w:rsidRDefault="007D1D74" w:rsidP="000E79EA">
            <w:pPr>
              <w:rPr>
                <w:sz w:val="26"/>
                <w:szCs w:val="26"/>
              </w:rPr>
            </w:pPr>
            <w:r>
              <w:rPr>
                <w:sz w:val="26"/>
                <w:szCs w:val="26"/>
              </w:rPr>
              <w:t>б) рваная бумага;</w:t>
            </w:r>
          </w:p>
          <w:p w:rsidR="007D1D74" w:rsidRDefault="007D1D74" w:rsidP="000E79EA">
            <w:pPr>
              <w:rPr>
                <w:sz w:val="26"/>
                <w:szCs w:val="26"/>
              </w:rPr>
            </w:pPr>
            <w:r>
              <w:rPr>
                <w:sz w:val="26"/>
                <w:szCs w:val="26"/>
              </w:rPr>
              <w:t>в) новогодние игрушки</w:t>
            </w:r>
          </w:p>
          <w:p w:rsidR="007D1D74" w:rsidRPr="00F30005" w:rsidRDefault="007D1D74" w:rsidP="000E79EA">
            <w:pPr>
              <w:rPr>
                <w:sz w:val="26"/>
                <w:szCs w:val="26"/>
              </w:rPr>
            </w:pPr>
            <w:r w:rsidRPr="00F30005">
              <w:rPr>
                <w:sz w:val="26"/>
                <w:szCs w:val="26"/>
              </w:rPr>
              <w:t>Составление композиции</w:t>
            </w:r>
          </w:p>
          <w:p w:rsidR="007D1D74" w:rsidRDefault="007D1D74" w:rsidP="000E79EA">
            <w:pPr>
              <w:rPr>
                <w:b/>
                <w:sz w:val="26"/>
                <w:szCs w:val="26"/>
              </w:rPr>
            </w:pPr>
          </w:p>
        </w:tc>
        <w:tc>
          <w:tcPr>
            <w:tcW w:w="1106" w:type="dxa"/>
            <w:tcBorders>
              <w:top w:val="single" w:sz="4" w:space="0" w:color="000000"/>
              <w:left w:val="single" w:sz="4" w:space="0" w:color="000000"/>
              <w:bottom w:val="single" w:sz="4" w:space="0" w:color="000000"/>
            </w:tcBorders>
            <w:shd w:val="clear" w:color="auto" w:fill="auto"/>
          </w:tcPr>
          <w:p w:rsidR="007D1D74" w:rsidRDefault="007D1D74" w:rsidP="000E79EA">
            <w:pPr>
              <w:snapToGrid w:val="0"/>
              <w:jc w:val="center"/>
              <w:rPr>
                <w:b/>
                <w:sz w:val="26"/>
                <w:szCs w:val="26"/>
              </w:rPr>
            </w:pPr>
            <w:r>
              <w:rPr>
                <w:b/>
                <w:sz w:val="26"/>
                <w:szCs w:val="26"/>
              </w:rPr>
              <w:t>20</w:t>
            </w:r>
          </w:p>
          <w:p w:rsidR="007D1D74" w:rsidRDefault="007D1D74" w:rsidP="000E79EA">
            <w:pPr>
              <w:jc w:val="center"/>
              <w:rPr>
                <w:sz w:val="26"/>
                <w:szCs w:val="26"/>
              </w:rPr>
            </w:pPr>
            <w:r>
              <w:rPr>
                <w:sz w:val="26"/>
                <w:szCs w:val="26"/>
              </w:rPr>
              <w:t>6</w:t>
            </w:r>
          </w:p>
          <w:p w:rsidR="007D1D74" w:rsidRDefault="007D1D74" w:rsidP="000E79EA">
            <w:pPr>
              <w:jc w:val="center"/>
              <w:rPr>
                <w:sz w:val="26"/>
                <w:szCs w:val="26"/>
              </w:rPr>
            </w:pPr>
          </w:p>
          <w:p w:rsidR="007D1D74" w:rsidRDefault="007D1D74" w:rsidP="000E79EA">
            <w:pPr>
              <w:jc w:val="center"/>
              <w:rPr>
                <w:sz w:val="26"/>
                <w:szCs w:val="26"/>
              </w:rPr>
            </w:pPr>
          </w:p>
          <w:p w:rsidR="007D1D74" w:rsidRDefault="007D1D74" w:rsidP="000E79EA">
            <w:pPr>
              <w:jc w:val="center"/>
              <w:rPr>
                <w:sz w:val="26"/>
                <w:szCs w:val="26"/>
              </w:rPr>
            </w:pPr>
          </w:p>
          <w:p w:rsidR="007D1D74" w:rsidRDefault="007D1D74" w:rsidP="000E79EA">
            <w:pPr>
              <w:jc w:val="center"/>
              <w:rPr>
                <w:sz w:val="26"/>
                <w:szCs w:val="26"/>
              </w:rPr>
            </w:pPr>
          </w:p>
          <w:p w:rsidR="007D1D74" w:rsidRDefault="007D1D74" w:rsidP="000E79EA">
            <w:pPr>
              <w:jc w:val="center"/>
              <w:rPr>
                <w:sz w:val="26"/>
                <w:szCs w:val="26"/>
              </w:rPr>
            </w:pPr>
            <w:r>
              <w:rPr>
                <w:sz w:val="26"/>
                <w:szCs w:val="26"/>
              </w:rPr>
              <w:t>2</w:t>
            </w:r>
          </w:p>
          <w:p w:rsidR="007D1D74" w:rsidRDefault="007D1D74" w:rsidP="000E79EA">
            <w:pPr>
              <w:jc w:val="center"/>
              <w:rPr>
                <w:sz w:val="26"/>
                <w:szCs w:val="26"/>
              </w:rPr>
            </w:pPr>
            <w:r>
              <w:rPr>
                <w:sz w:val="26"/>
                <w:szCs w:val="26"/>
              </w:rPr>
              <w:t>6</w:t>
            </w:r>
          </w:p>
          <w:p w:rsidR="007D1D74" w:rsidRDefault="007D1D74" w:rsidP="000E79EA">
            <w:pPr>
              <w:jc w:val="center"/>
              <w:rPr>
                <w:sz w:val="26"/>
                <w:szCs w:val="26"/>
              </w:rPr>
            </w:pPr>
          </w:p>
          <w:p w:rsidR="007D1D74" w:rsidRDefault="007D1D74" w:rsidP="000E79EA">
            <w:pPr>
              <w:jc w:val="center"/>
              <w:rPr>
                <w:sz w:val="26"/>
                <w:szCs w:val="26"/>
              </w:rPr>
            </w:pPr>
          </w:p>
          <w:p w:rsidR="007D1D74" w:rsidRDefault="007D1D74" w:rsidP="000E79EA">
            <w:pPr>
              <w:jc w:val="center"/>
              <w:rPr>
                <w:sz w:val="26"/>
                <w:szCs w:val="26"/>
              </w:rPr>
            </w:pPr>
          </w:p>
          <w:p w:rsidR="007D1D74" w:rsidRDefault="007D1D74" w:rsidP="000E79EA">
            <w:pPr>
              <w:jc w:val="center"/>
              <w:rPr>
                <w:sz w:val="26"/>
                <w:szCs w:val="26"/>
              </w:rPr>
            </w:pPr>
            <w:r>
              <w:rPr>
                <w:sz w:val="26"/>
                <w:szCs w:val="26"/>
              </w:rPr>
              <w:t>6</w:t>
            </w:r>
          </w:p>
        </w:tc>
        <w:tc>
          <w:tcPr>
            <w:tcW w:w="1106" w:type="dxa"/>
            <w:tcBorders>
              <w:top w:val="single" w:sz="4" w:space="0" w:color="000000"/>
              <w:left w:val="single" w:sz="4" w:space="0" w:color="000000"/>
              <w:bottom w:val="single" w:sz="4" w:space="0" w:color="000000"/>
            </w:tcBorders>
            <w:shd w:val="clear" w:color="auto" w:fill="auto"/>
          </w:tcPr>
          <w:p w:rsidR="007D1D74" w:rsidRDefault="007D1D74" w:rsidP="000E79EA">
            <w:pPr>
              <w:snapToGrid w:val="0"/>
              <w:ind w:right="-108" w:hanging="108"/>
              <w:jc w:val="center"/>
              <w:rPr>
                <w:b/>
                <w:sz w:val="26"/>
                <w:szCs w:val="26"/>
              </w:rPr>
            </w:pPr>
            <w:r>
              <w:rPr>
                <w:b/>
                <w:sz w:val="26"/>
                <w:szCs w:val="26"/>
              </w:rPr>
              <w:t>8</w:t>
            </w:r>
          </w:p>
          <w:p w:rsidR="007D1D74" w:rsidRDefault="007D1D74" w:rsidP="000E79EA">
            <w:pPr>
              <w:ind w:right="-108" w:hanging="108"/>
              <w:jc w:val="center"/>
              <w:rPr>
                <w:sz w:val="26"/>
                <w:szCs w:val="26"/>
              </w:rPr>
            </w:pPr>
            <w:r>
              <w:rPr>
                <w:sz w:val="26"/>
                <w:szCs w:val="26"/>
              </w:rPr>
              <w:t>2</w:t>
            </w:r>
          </w:p>
          <w:p w:rsidR="007D1D74" w:rsidRDefault="007D1D74" w:rsidP="000E79EA">
            <w:pPr>
              <w:ind w:right="-108" w:hanging="108"/>
              <w:jc w:val="center"/>
              <w:rPr>
                <w:sz w:val="26"/>
                <w:szCs w:val="26"/>
              </w:rPr>
            </w:pPr>
          </w:p>
          <w:p w:rsidR="007D1D74" w:rsidRDefault="007D1D74" w:rsidP="000E79EA">
            <w:pPr>
              <w:ind w:right="-108" w:hanging="108"/>
              <w:jc w:val="center"/>
              <w:rPr>
                <w:sz w:val="26"/>
                <w:szCs w:val="26"/>
              </w:rPr>
            </w:pPr>
          </w:p>
          <w:p w:rsidR="007D1D74" w:rsidRDefault="007D1D74" w:rsidP="000E79EA">
            <w:pPr>
              <w:ind w:right="-108" w:hanging="108"/>
              <w:jc w:val="center"/>
              <w:rPr>
                <w:sz w:val="26"/>
                <w:szCs w:val="26"/>
              </w:rPr>
            </w:pPr>
          </w:p>
          <w:p w:rsidR="007D1D74" w:rsidRDefault="007D1D74" w:rsidP="000E79EA">
            <w:pPr>
              <w:ind w:right="-108" w:hanging="108"/>
              <w:jc w:val="center"/>
              <w:rPr>
                <w:sz w:val="26"/>
                <w:szCs w:val="26"/>
              </w:rPr>
            </w:pPr>
          </w:p>
          <w:p w:rsidR="007D1D74" w:rsidRDefault="007D1D74" w:rsidP="000E79EA">
            <w:pPr>
              <w:ind w:right="-108" w:hanging="108"/>
              <w:jc w:val="center"/>
              <w:rPr>
                <w:sz w:val="26"/>
                <w:szCs w:val="26"/>
              </w:rPr>
            </w:pPr>
            <w:r>
              <w:rPr>
                <w:sz w:val="26"/>
                <w:szCs w:val="26"/>
              </w:rPr>
              <w:t>2</w:t>
            </w:r>
          </w:p>
          <w:p w:rsidR="007D1D74" w:rsidRDefault="007D1D74" w:rsidP="000E79EA">
            <w:pPr>
              <w:ind w:right="-108" w:hanging="108"/>
              <w:jc w:val="center"/>
              <w:rPr>
                <w:sz w:val="26"/>
                <w:szCs w:val="26"/>
              </w:rPr>
            </w:pPr>
            <w:r>
              <w:rPr>
                <w:sz w:val="26"/>
                <w:szCs w:val="26"/>
              </w:rPr>
              <w:t>2</w:t>
            </w:r>
          </w:p>
          <w:p w:rsidR="007D1D74" w:rsidRDefault="007D1D74" w:rsidP="000E79EA">
            <w:pPr>
              <w:ind w:right="-108" w:hanging="108"/>
              <w:jc w:val="center"/>
              <w:rPr>
                <w:sz w:val="26"/>
                <w:szCs w:val="26"/>
              </w:rPr>
            </w:pPr>
          </w:p>
          <w:p w:rsidR="007D1D74" w:rsidRDefault="007D1D74" w:rsidP="000E79EA">
            <w:pPr>
              <w:ind w:right="-108" w:hanging="108"/>
              <w:jc w:val="center"/>
              <w:rPr>
                <w:sz w:val="26"/>
                <w:szCs w:val="26"/>
              </w:rPr>
            </w:pPr>
          </w:p>
          <w:p w:rsidR="007D1D74" w:rsidRDefault="007D1D74" w:rsidP="000E79EA">
            <w:pPr>
              <w:ind w:right="-108" w:hanging="108"/>
              <w:jc w:val="center"/>
              <w:rPr>
                <w:sz w:val="26"/>
                <w:szCs w:val="26"/>
              </w:rPr>
            </w:pPr>
          </w:p>
          <w:p w:rsidR="007D1D74" w:rsidRDefault="007D1D74" w:rsidP="000E79EA">
            <w:pPr>
              <w:ind w:right="-108" w:hanging="108"/>
              <w:jc w:val="center"/>
              <w:rPr>
                <w:sz w:val="26"/>
                <w:szCs w:val="26"/>
              </w:rPr>
            </w:pPr>
            <w:r>
              <w:rPr>
                <w:sz w:val="26"/>
                <w:szCs w:val="26"/>
              </w:rPr>
              <w:t>2</w:t>
            </w:r>
          </w:p>
          <w:p w:rsidR="007D1D74" w:rsidRDefault="007D1D74" w:rsidP="000E79EA">
            <w:pPr>
              <w:ind w:right="-108"/>
              <w:rPr>
                <w:sz w:val="26"/>
                <w:szCs w:val="26"/>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7D1D74" w:rsidRDefault="007D1D74" w:rsidP="000E79EA">
            <w:pPr>
              <w:snapToGrid w:val="0"/>
              <w:ind w:right="-108" w:hanging="108"/>
              <w:jc w:val="center"/>
              <w:rPr>
                <w:b/>
                <w:sz w:val="26"/>
                <w:szCs w:val="26"/>
              </w:rPr>
            </w:pPr>
            <w:r>
              <w:rPr>
                <w:b/>
                <w:sz w:val="26"/>
                <w:szCs w:val="26"/>
              </w:rPr>
              <w:t>12</w:t>
            </w:r>
          </w:p>
          <w:p w:rsidR="007D1D74" w:rsidRDefault="007D1D74" w:rsidP="000E79EA">
            <w:pPr>
              <w:ind w:right="-108" w:hanging="108"/>
              <w:jc w:val="center"/>
              <w:rPr>
                <w:sz w:val="26"/>
                <w:szCs w:val="26"/>
              </w:rPr>
            </w:pPr>
            <w:r>
              <w:rPr>
                <w:sz w:val="26"/>
                <w:szCs w:val="26"/>
              </w:rPr>
              <w:t>2</w:t>
            </w:r>
          </w:p>
          <w:p w:rsidR="007D1D74" w:rsidRDefault="007D1D74" w:rsidP="000E79EA">
            <w:pPr>
              <w:ind w:right="-108" w:hanging="108"/>
              <w:jc w:val="center"/>
              <w:rPr>
                <w:sz w:val="26"/>
                <w:szCs w:val="26"/>
              </w:rPr>
            </w:pPr>
          </w:p>
          <w:p w:rsidR="007D1D74" w:rsidRDefault="007D1D74" w:rsidP="000E79EA">
            <w:pPr>
              <w:ind w:right="-108" w:hanging="108"/>
              <w:jc w:val="center"/>
              <w:rPr>
                <w:sz w:val="26"/>
                <w:szCs w:val="26"/>
              </w:rPr>
            </w:pPr>
          </w:p>
          <w:p w:rsidR="007D1D74" w:rsidRDefault="007D1D74" w:rsidP="000E79EA">
            <w:pPr>
              <w:ind w:right="-108" w:hanging="108"/>
              <w:jc w:val="center"/>
              <w:rPr>
                <w:sz w:val="26"/>
                <w:szCs w:val="26"/>
              </w:rPr>
            </w:pPr>
          </w:p>
          <w:p w:rsidR="007D1D74" w:rsidRDefault="007D1D74" w:rsidP="000E79EA">
            <w:pPr>
              <w:ind w:right="-108" w:hanging="108"/>
              <w:jc w:val="center"/>
              <w:rPr>
                <w:sz w:val="26"/>
                <w:szCs w:val="26"/>
              </w:rPr>
            </w:pPr>
          </w:p>
          <w:p w:rsidR="007D1D74" w:rsidRDefault="007D1D74" w:rsidP="000E79EA">
            <w:pPr>
              <w:ind w:right="-108" w:hanging="108"/>
              <w:jc w:val="center"/>
              <w:rPr>
                <w:sz w:val="26"/>
                <w:szCs w:val="26"/>
              </w:rPr>
            </w:pPr>
            <w:r>
              <w:rPr>
                <w:sz w:val="26"/>
                <w:szCs w:val="26"/>
              </w:rPr>
              <w:t>2</w:t>
            </w:r>
          </w:p>
          <w:p w:rsidR="007D1D74" w:rsidRDefault="007D1D74" w:rsidP="000E79EA">
            <w:pPr>
              <w:ind w:right="-108" w:hanging="108"/>
              <w:jc w:val="center"/>
              <w:rPr>
                <w:sz w:val="26"/>
                <w:szCs w:val="26"/>
              </w:rPr>
            </w:pPr>
            <w:r>
              <w:rPr>
                <w:sz w:val="26"/>
                <w:szCs w:val="26"/>
              </w:rPr>
              <w:t>4</w:t>
            </w:r>
          </w:p>
          <w:p w:rsidR="007D1D74" w:rsidRDefault="007D1D74" w:rsidP="000E79EA">
            <w:pPr>
              <w:ind w:right="-108" w:hanging="108"/>
              <w:jc w:val="center"/>
              <w:rPr>
                <w:sz w:val="26"/>
                <w:szCs w:val="26"/>
              </w:rPr>
            </w:pPr>
          </w:p>
          <w:p w:rsidR="007D1D74" w:rsidRDefault="007D1D74" w:rsidP="000E79EA">
            <w:pPr>
              <w:ind w:right="-108" w:hanging="108"/>
              <w:jc w:val="center"/>
              <w:rPr>
                <w:sz w:val="26"/>
                <w:szCs w:val="26"/>
              </w:rPr>
            </w:pPr>
          </w:p>
          <w:p w:rsidR="007D1D74" w:rsidRDefault="007D1D74" w:rsidP="000E79EA">
            <w:pPr>
              <w:ind w:right="-108" w:hanging="108"/>
              <w:jc w:val="center"/>
              <w:rPr>
                <w:sz w:val="26"/>
                <w:szCs w:val="26"/>
              </w:rPr>
            </w:pPr>
          </w:p>
          <w:p w:rsidR="007D1D74" w:rsidRDefault="007D1D74" w:rsidP="000E79EA">
            <w:pPr>
              <w:ind w:right="-108" w:hanging="108"/>
              <w:jc w:val="center"/>
              <w:rPr>
                <w:sz w:val="26"/>
                <w:szCs w:val="26"/>
              </w:rPr>
            </w:pPr>
            <w:r>
              <w:rPr>
                <w:sz w:val="26"/>
                <w:szCs w:val="26"/>
              </w:rPr>
              <w:t>4</w:t>
            </w:r>
          </w:p>
        </w:tc>
      </w:tr>
      <w:tr w:rsidR="007D1D74" w:rsidTr="00E61F26">
        <w:tc>
          <w:tcPr>
            <w:tcW w:w="560" w:type="dxa"/>
            <w:tcBorders>
              <w:top w:val="single" w:sz="4" w:space="0" w:color="000000"/>
              <w:left w:val="single" w:sz="4" w:space="0" w:color="000000"/>
              <w:bottom w:val="single" w:sz="4" w:space="0" w:color="000000"/>
            </w:tcBorders>
            <w:shd w:val="clear" w:color="auto" w:fill="auto"/>
          </w:tcPr>
          <w:p w:rsidR="007D1D74" w:rsidRDefault="007D1D74" w:rsidP="000E79EA">
            <w:pPr>
              <w:snapToGrid w:val="0"/>
              <w:ind w:hanging="108"/>
              <w:rPr>
                <w:sz w:val="26"/>
                <w:szCs w:val="26"/>
              </w:rPr>
            </w:pPr>
          </w:p>
        </w:tc>
        <w:tc>
          <w:tcPr>
            <w:tcW w:w="5417" w:type="dxa"/>
            <w:tcBorders>
              <w:top w:val="single" w:sz="4" w:space="0" w:color="000000"/>
              <w:left w:val="single" w:sz="4" w:space="0" w:color="000000"/>
              <w:bottom w:val="single" w:sz="4" w:space="0" w:color="000000"/>
            </w:tcBorders>
            <w:shd w:val="clear" w:color="auto" w:fill="auto"/>
          </w:tcPr>
          <w:p w:rsidR="007D1D74" w:rsidRDefault="007D1D74" w:rsidP="000E79EA">
            <w:pPr>
              <w:snapToGrid w:val="0"/>
              <w:rPr>
                <w:b/>
                <w:sz w:val="26"/>
                <w:szCs w:val="26"/>
              </w:rPr>
            </w:pPr>
            <w:r>
              <w:rPr>
                <w:b/>
                <w:sz w:val="26"/>
                <w:szCs w:val="26"/>
              </w:rPr>
              <w:t xml:space="preserve">Всего </w:t>
            </w:r>
          </w:p>
        </w:tc>
        <w:tc>
          <w:tcPr>
            <w:tcW w:w="1106" w:type="dxa"/>
            <w:tcBorders>
              <w:top w:val="single" w:sz="4" w:space="0" w:color="000000"/>
              <w:left w:val="single" w:sz="4" w:space="0" w:color="000000"/>
              <w:bottom w:val="single" w:sz="4" w:space="0" w:color="000000"/>
            </w:tcBorders>
            <w:shd w:val="clear" w:color="auto" w:fill="auto"/>
          </w:tcPr>
          <w:p w:rsidR="007D1D74" w:rsidRDefault="007D1D74" w:rsidP="000E79EA">
            <w:pPr>
              <w:snapToGrid w:val="0"/>
              <w:jc w:val="center"/>
              <w:rPr>
                <w:b/>
              </w:rPr>
            </w:pPr>
            <w:r>
              <w:rPr>
                <w:b/>
              </w:rPr>
              <w:t>72</w:t>
            </w:r>
          </w:p>
        </w:tc>
        <w:tc>
          <w:tcPr>
            <w:tcW w:w="1106" w:type="dxa"/>
            <w:tcBorders>
              <w:top w:val="single" w:sz="4" w:space="0" w:color="000000"/>
              <w:left w:val="single" w:sz="4" w:space="0" w:color="000000"/>
              <w:bottom w:val="single" w:sz="4" w:space="0" w:color="000000"/>
            </w:tcBorders>
            <w:shd w:val="clear" w:color="auto" w:fill="auto"/>
          </w:tcPr>
          <w:p w:rsidR="007D1D74" w:rsidRDefault="007D1D74" w:rsidP="000E79EA">
            <w:pPr>
              <w:snapToGrid w:val="0"/>
              <w:jc w:val="center"/>
              <w:rPr>
                <w:b/>
              </w:rPr>
            </w:pPr>
            <w:r>
              <w:rPr>
                <w:b/>
              </w:rPr>
              <w:t>26</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7D1D74" w:rsidRDefault="007D1D74" w:rsidP="000E79EA">
            <w:pPr>
              <w:snapToGrid w:val="0"/>
              <w:jc w:val="center"/>
              <w:rPr>
                <w:b/>
              </w:rPr>
            </w:pPr>
            <w:r>
              <w:rPr>
                <w:b/>
              </w:rPr>
              <w:t>46</w:t>
            </w:r>
          </w:p>
        </w:tc>
      </w:tr>
    </w:tbl>
    <w:p w:rsidR="001A21DF" w:rsidRDefault="001A21DF" w:rsidP="001A21DF">
      <w:pPr>
        <w:pStyle w:val="a3"/>
        <w:tabs>
          <w:tab w:val="left" w:pos="360"/>
          <w:tab w:val="left" w:pos="921"/>
          <w:tab w:val="left" w:pos="1440"/>
        </w:tabs>
        <w:rPr>
          <w:b/>
        </w:rPr>
      </w:pPr>
    </w:p>
    <w:p w:rsidR="007D1D74" w:rsidRPr="00E354B5" w:rsidRDefault="007D1D74" w:rsidP="007D1D74">
      <w:pPr>
        <w:pStyle w:val="a4"/>
        <w:jc w:val="center"/>
        <w:rPr>
          <w:b/>
          <w:sz w:val="28"/>
          <w:szCs w:val="28"/>
        </w:rPr>
      </w:pPr>
      <w:r w:rsidRPr="00E354B5">
        <w:rPr>
          <w:b/>
          <w:sz w:val="28"/>
          <w:szCs w:val="28"/>
        </w:rPr>
        <w:t xml:space="preserve">Комплекс организационно-педагогических условий, включающих формы аттестации   </w:t>
      </w:r>
    </w:p>
    <w:p w:rsidR="007D1D74" w:rsidRPr="00E354B5" w:rsidRDefault="007D1D74" w:rsidP="0044016C">
      <w:pPr>
        <w:pStyle w:val="a4"/>
        <w:numPr>
          <w:ilvl w:val="3"/>
          <w:numId w:val="25"/>
        </w:numPr>
        <w:spacing w:before="280" w:beforeAutospacing="0" w:after="280" w:afterAutospacing="0"/>
        <w:rPr>
          <w:b/>
          <w:sz w:val="28"/>
          <w:szCs w:val="28"/>
        </w:rPr>
      </w:pPr>
      <w:r w:rsidRPr="00E354B5">
        <w:rPr>
          <w:b/>
          <w:sz w:val="28"/>
          <w:szCs w:val="28"/>
        </w:rPr>
        <w:t xml:space="preserve">Календарный график </w:t>
      </w:r>
    </w:p>
    <w:p w:rsidR="007D1D74" w:rsidRPr="00E354B5" w:rsidRDefault="007D1D74" w:rsidP="0044016C">
      <w:pPr>
        <w:pStyle w:val="a4"/>
        <w:numPr>
          <w:ilvl w:val="0"/>
          <w:numId w:val="12"/>
        </w:numPr>
        <w:spacing w:before="0" w:beforeAutospacing="0" w:after="0" w:afterAutospacing="0"/>
        <w:rPr>
          <w:sz w:val="28"/>
          <w:szCs w:val="28"/>
        </w:rPr>
      </w:pPr>
      <w:r w:rsidRPr="00E354B5">
        <w:rPr>
          <w:sz w:val="28"/>
          <w:szCs w:val="28"/>
        </w:rPr>
        <w:t>Начало занятий по программе - 1 сентября 202</w:t>
      </w:r>
      <w:r>
        <w:rPr>
          <w:sz w:val="28"/>
          <w:szCs w:val="28"/>
        </w:rPr>
        <w:t>1</w:t>
      </w:r>
      <w:r w:rsidRPr="00E354B5">
        <w:rPr>
          <w:sz w:val="28"/>
          <w:szCs w:val="28"/>
        </w:rPr>
        <w:t xml:space="preserve"> г. </w:t>
      </w:r>
    </w:p>
    <w:p w:rsidR="007D1D74" w:rsidRPr="00E354B5" w:rsidRDefault="007D1D74" w:rsidP="0044016C">
      <w:pPr>
        <w:pStyle w:val="a4"/>
        <w:numPr>
          <w:ilvl w:val="0"/>
          <w:numId w:val="12"/>
        </w:numPr>
        <w:spacing w:before="0" w:beforeAutospacing="0" w:after="0" w:afterAutospacing="0"/>
        <w:rPr>
          <w:sz w:val="28"/>
          <w:szCs w:val="28"/>
        </w:rPr>
      </w:pPr>
      <w:r w:rsidRPr="00E354B5">
        <w:rPr>
          <w:sz w:val="28"/>
          <w:szCs w:val="28"/>
        </w:rPr>
        <w:t>Дата окончания реализации программы: 31.05.20</w:t>
      </w:r>
      <w:r>
        <w:rPr>
          <w:sz w:val="28"/>
          <w:szCs w:val="28"/>
        </w:rPr>
        <w:t>22</w:t>
      </w:r>
      <w:r w:rsidRPr="00E354B5">
        <w:rPr>
          <w:sz w:val="28"/>
          <w:szCs w:val="28"/>
        </w:rPr>
        <w:t xml:space="preserve"> г.  </w:t>
      </w:r>
    </w:p>
    <w:p w:rsidR="007D1D74" w:rsidRPr="00E354B5" w:rsidRDefault="007D1D74" w:rsidP="0044016C">
      <w:pPr>
        <w:pStyle w:val="a4"/>
        <w:numPr>
          <w:ilvl w:val="0"/>
          <w:numId w:val="12"/>
        </w:numPr>
        <w:spacing w:before="0" w:beforeAutospacing="0" w:after="0" w:afterAutospacing="0"/>
        <w:rPr>
          <w:sz w:val="28"/>
          <w:szCs w:val="28"/>
        </w:rPr>
      </w:pPr>
      <w:r w:rsidRPr="00E354B5">
        <w:rPr>
          <w:sz w:val="28"/>
          <w:szCs w:val="28"/>
        </w:rPr>
        <w:t xml:space="preserve">Количество часов по программе – </w:t>
      </w:r>
      <w:r>
        <w:rPr>
          <w:sz w:val="28"/>
          <w:szCs w:val="28"/>
        </w:rPr>
        <w:t>72</w:t>
      </w:r>
      <w:r w:rsidRPr="00E354B5">
        <w:rPr>
          <w:sz w:val="28"/>
          <w:szCs w:val="28"/>
        </w:rPr>
        <w:t xml:space="preserve"> час</w:t>
      </w:r>
      <w:r>
        <w:rPr>
          <w:sz w:val="28"/>
          <w:szCs w:val="28"/>
        </w:rPr>
        <w:t>а.</w:t>
      </w:r>
      <w:r w:rsidRPr="00E354B5">
        <w:rPr>
          <w:sz w:val="28"/>
          <w:szCs w:val="28"/>
        </w:rPr>
        <w:t xml:space="preserve"> </w:t>
      </w:r>
    </w:p>
    <w:p w:rsidR="007D1D74" w:rsidRPr="00E354B5" w:rsidRDefault="007D1D74" w:rsidP="007D1D74">
      <w:pPr>
        <w:rPr>
          <w:b/>
        </w:rPr>
      </w:pPr>
    </w:p>
    <w:p w:rsidR="007D1D74" w:rsidRPr="00E354B5" w:rsidRDefault="007D1D74" w:rsidP="007D1D74">
      <w:pPr>
        <w:pStyle w:val="a4"/>
        <w:spacing w:before="280" w:beforeAutospacing="0" w:after="280" w:afterAutospacing="0"/>
        <w:ind w:left="928"/>
        <w:jc w:val="center"/>
        <w:rPr>
          <w:b/>
          <w:sz w:val="28"/>
          <w:szCs w:val="28"/>
        </w:rPr>
      </w:pPr>
      <w:r>
        <w:rPr>
          <w:b/>
          <w:sz w:val="28"/>
          <w:szCs w:val="28"/>
        </w:rPr>
        <w:t>2.</w:t>
      </w:r>
      <w:r w:rsidRPr="00E354B5">
        <w:rPr>
          <w:b/>
          <w:sz w:val="28"/>
          <w:szCs w:val="28"/>
        </w:rPr>
        <w:t>Календарно-тематическое планирование</w:t>
      </w:r>
    </w:p>
    <w:p w:rsidR="007D1D74" w:rsidRDefault="007D1D74" w:rsidP="007D1D74">
      <w:pPr>
        <w:pStyle w:val="a4"/>
        <w:ind w:left="360"/>
        <w:rPr>
          <w:sz w:val="28"/>
          <w:szCs w:val="28"/>
        </w:rPr>
      </w:pPr>
      <w:r w:rsidRPr="00E354B5">
        <w:rPr>
          <w:sz w:val="28"/>
          <w:szCs w:val="28"/>
        </w:rPr>
        <w:t>Календарно-тематическое планирование будет спланировано к началу 202</w:t>
      </w:r>
      <w:r>
        <w:rPr>
          <w:sz w:val="28"/>
          <w:szCs w:val="28"/>
        </w:rPr>
        <w:t>1</w:t>
      </w:r>
      <w:r w:rsidRPr="00E354B5">
        <w:rPr>
          <w:sz w:val="28"/>
          <w:szCs w:val="28"/>
        </w:rPr>
        <w:t>-202</w:t>
      </w:r>
      <w:r>
        <w:rPr>
          <w:sz w:val="28"/>
          <w:szCs w:val="28"/>
        </w:rPr>
        <w:t>2</w:t>
      </w:r>
      <w:r w:rsidRPr="00E354B5">
        <w:rPr>
          <w:sz w:val="28"/>
          <w:szCs w:val="28"/>
        </w:rPr>
        <w:t xml:space="preserve"> уч. года  </w:t>
      </w:r>
    </w:p>
    <w:p w:rsidR="007D1D74" w:rsidRPr="00E354B5" w:rsidRDefault="007D1D74" w:rsidP="007D1D74">
      <w:pPr>
        <w:pStyle w:val="a4"/>
        <w:ind w:left="36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1479"/>
        <w:gridCol w:w="1490"/>
        <w:gridCol w:w="1005"/>
        <w:gridCol w:w="1309"/>
        <w:gridCol w:w="1088"/>
        <w:gridCol w:w="1249"/>
        <w:gridCol w:w="1607"/>
      </w:tblGrid>
      <w:tr w:rsidR="007D1D74" w:rsidRPr="00347427" w:rsidTr="000E79EA">
        <w:tc>
          <w:tcPr>
            <w:tcW w:w="495" w:type="dxa"/>
            <w:shd w:val="clear" w:color="auto" w:fill="auto"/>
          </w:tcPr>
          <w:p w:rsidR="007D1D74" w:rsidRPr="00347427" w:rsidRDefault="007D1D74" w:rsidP="000E79EA">
            <w:pPr>
              <w:jc w:val="center"/>
              <w:rPr>
                <w:b/>
              </w:rPr>
            </w:pPr>
            <w:r w:rsidRPr="00347427">
              <w:rPr>
                <w:b/>
              </w:rPr>
              <w:t>№</w:t>
            </w:r>
          </w:p>
        </w:tc>
        <w:tc>
          <w:tcPr>
            <w:tcW w:w="1270" w:type="dxa"/>
            <w:shd w:val="clear" w:color="auto" w:fill="auto"/>
          </w:tcPr>
          <w:p w:rsidR="007D1D74" w:rsidRPr="009A6A2D" w:rsidRDefault="007D1D74" w:rsidP="000E79EA">
            <w:pPr>
              <w:jc w:val="center"/>
              <w:rPr>
                <w:b/>
                <w:sz w:val="24"/>
                <w:szCs w:val="24"/>
              </w:rPr>
            </w:pPr>
            <w:r w:rsidRPr="009A6A2D">
              <w:rPr>
                <w:b/>
                <w:sz w:val="24"/>
                <w:szCs w:val="24"/>
              </w:rPr>
              <w:t>Дата проведения занятия</w:t>
            </w:r>
          </w:p>
        </w:tc>
        <w:tc>
          <w:tcPr>
            <w:tcW w:w="1835" w:type="dxa"/>
            <w:shd w:val="clear" w:color="auto" w:fill="auto"/>
          </w:tcPr>
          <w:p w:rsidR="007D1D74" w:rsidRPr="009A6A2D" w:rsidRDefault="007D1D74" w:rsidP="000E79EA">
            <w:pPr>
              <w:jc w:val="center"/>
              <w:rPr>
                <w:b/>
                <w:sz w:val="24"/>
                <w:szCs w:val="24"/>
              </w:rPr>
            </w:pPr>
            <w:r w:rsidRPr="009A6A2D">
              <w:rPr>
                <w:b/>
                <w:sz w:val="24"/>
                <w:szCs w:val="24"/>
              </w:rPr>
              <w:t>Тема занятия</w:t>
            </w:r>
          </w:p>
        </w:tc>
        <w:tc>
          <w:tcPr>
            <w:tcW w:w="2023" w:type="dxa"/>
            <w:gridSpan w:val="2"/>
            <w:shd w:val="clear" w:color="auto" w:fill="auto"/>
          </w:tcPr>
          <w:p w:rsidR="007D1D74" w:rsidRPr="009A6A2D" w:rsidRDefault="007D1D74" w:rsidP="000E79EA">
            <w:pPr>
              <w:jc w:val="center"/>
              <w:rPr>
                <w:b/>
                <w:sz w:val="24"/>
                <w:szCs w:val="24"/>
              </w:rPr>
            </w:pPr>
            <w:r w:rsidRPr="009A6A2D">
              <w:rPr>
                <w:b/>
                <w:sz w:val="24"/>
                <w:szCs w:val="24"/>
              </w:rPr>
              <w:t>Количество часов</w:t>
            </w:r>
          </w:p>
        </w:tc>
        <w:tc>
          <w:tcPr>
            <w:tcW w:w="1088" w:type="dxa"/>
            <w:shd w:val="clear" w:color="auto" w:fill="auto"/>
          </w:tcPr>
          <w:p w:rsidR="007D1D74" w:rsidRPr="009A6A2D" w:rsidRDefault="007D1D74" w:rsidP="000E79EA">
            <w:pPr>
              <w:jc w:val="center"/>
              <w:rPr>
                <w:b/>
                <w:sz w:val="24"/>
                <w:szCs w:val="24"/>
              </w:rPr>
            </w:pPr>
            <w:r w:rsidRPr="009A6A2D">
              <w:rPr>
                <w:b/>
                <w:sz w:val="24"/>
                <w:szCs w:val="24"/>
              </w:rPr>
              <w:t>Форма занятия</w:t>
            </w:r>
          </w:p>
        </w:tc>
        <w:tc>
          <w:tcPr>
            <w:tcW w:w="1197" w:type="dxa"/>
            <w:shd w:val="clear" w:color="auto" w:fill="auto"/>
          </w:tcPr>
          <w:p w:rsidR="007D1D74" w:rsidRPr="009A6A2D" w:rsidRDefault="007D1D74" w:rsidP="000E79EA">
            <w:pPr>
              <w:jc w:val="center"/>
              <w:rPr>
                <w:b/>
                <w:sz w:val="24"/>
                <w:szCs w:val="24"/>
              </w:rPr>
            </w:pPr>
            <w:r w:rsidRPr="009A6A2D">
              <w:rPr>
                <w:b/>
                <w:sz w:val="24"/>
                <w:szCs w:val="24"/>
              </w:rPr>
              <w:t>Форма контроля</w:t>
            </w:r>
          </w:p>
        </w:tc>
        <w:tc>
          <w:tcPr>
            <w:tcW w:w="1437" w:type="dxa"/>
            <w:shd w:val="clear" w:color="auto" w:fill="auto"/>
          </w:tcPr>
          <w:p w:rsidR="007D1D74" w:rsidRPr="009A6A2D" w:rsidRDefault="007D1D74" w:rsidP="000E79EA">
            <w:pPr>
              <w:jc w:val="center"/>
              <w:rPr>
                <w:b/>
                <w:sz w:val="24"/>
                <w:szCs w:val="24"/>
              </w:rPr>
            </w:pPr>
            <w:r w:rsidRPr="009A6A2D">
              <w:rPr>
                <w:b/>
                <w:sz w:val="24"/>
                <w:szCs w:val="24"/>
              </w:rPr>
              <w:t>Примечания</w:t>
            </w:r>
          </w:p>
        </w:tc>
      </w:tr>
      <w:tr w:rsidR="007D1D74" w:rsidRPr="00347427" w:rsidTr="000E79EA">
        <w:tc>
          <w:tcPr>
            <w:tcW w:w="495" w:type="dxa"/>
            <w:shd w:val="clear" w:color="auto" w:fill="auto"/>
          </w:tcPr>
          <w:p w:rsidR="007D1D74" w:rsidRPr="00347427" w:rsidRDefault="007D1D74" w:rsidP="000E79EA">
            <w:pPr>
              <w:jc w:val="center"/>
              <w:rPr>
                <w:b/>
              </w:rPr>
            </w:pPr>
          </w:p>
        </w:tc>
        <w:tc>
          <w:tcPr>
            <w:tcW w:w="1270" w:type="dxa"/>
            <w:shd w:val="clear" w:color="auto" w:fill="auto"/>
          </w:tcPr>
          <w:p w:rsidR="007D1D74" w:rsidRPr="009A6A2D" w:rsidRDefault="007D1D74" w:rsidP="000E79EA">
            <w:pPr>
              <w:jc w:val="center"/>
              <w:rPr>
                <w:b/>
                <w:sz w:val="24"/>
                <w:szCs w:val="24"/>
              </w:rPr>
            </w:pPr>
          </w:p>
        </w:tc>
        <w:tc>
          <w:tcPr>
            <w:tcW w:w="1835" w:type="dxa"/>
            <w:shd w:val="clear" w:color="auto" w:fill="auto"/>
          </w:tcPr>
          <w:p w:rsidR="007D1D74" w:rsidRPr="009A6A2D" w:rsidRDefault="007D1D74" w:rsidP="000E79EA">
            <w:pPr>
              <w:jc w:val="center"/>
              <w:rPr>
                <w:b/>
                <w:sz w:val="24"/>
                <w:szCs w:val="24"/>
              </w:rPr>
            </w:pPr>
          </w:p>
        </w:tc>
        <w:tc>
          <w:tcPr>
            <w:tcW w:w="896" w:type="dxa"/>
            <w:shd w:val="clear" w:color="auto" w:fill="auto"/>
          </w:tcPr>
          <w:p w:rsidR="007D1D74" w:rsidRPr="009A6A2D" w:rsidRDefault="007D1D74" w:rsidP="000E79EA">
            <w:pPr>
              <w:jc w:val="center"/>
              <w:rPr>
                <w:b/>
                <w:sz w:val="24"/>
                <w:szCs w:val="24"/>
              </w:rPr>
            </w:pPr>
            <w:r w:rsidRPr="009A6A2D">
              <w:rPr>
                <w:b/>
                <w:sz w:val="24"/>
                <w:szCs w:val="24"/>
              </w:rPr>
              <w:t>Теория</w:t>
            </w:r>
          </w:p>
        </w:tc>
        <w:tc>
          <w:tcPr>
            <w:tcW w:w="1127" w:type="dxa"/>
            <w:shd w:val="clear" w:color="auto" w:fill="auto"/>
          </w:tcPr>
          <w:p w:rsidR="007D1D74" w:rsidRPr="009A6A2D" w:rsidRDefault="007D1D74" w:rsidP="000E79EA">
            <w:pPr>
              <w:jc w:val="center"/>
              <w:rPr>
                <w:b/>
                <w:sz w:val="24"/>
                <w:szCs w:val="24"/>
              </w:rPr>
            </w:pPr>
            <w:r w:rsidRPr="009A6A2D">
              <w:rPr>
                <w:b/>
                <w:sz w:val="24"/>
                <w:szCs w:val="24"/>
              </w:rPr>
              <w:t>Практика</w:t>
            </w:r>
          </w:p>
        </w:tc>
        <w:tc>
          <w:tcPr>
            <w:tcW w:w="1088" w:type="dxa"/>
            <w:shd w:val="clear" w:color="auto" w:fill="auto"/>
          </w:tcPr>
          <w:p w:rsidR="007D1D74" w:rsidRPr="009A6A2D" w:rsidRDefault="007D1D74" w:rsidP="000E79EA">
            <w:pPr>
              <w:jc w:val="center"/>
              <w:rPr>
                <w:b/>
                <w:sz w:val="24"/>
                <w:szCs w:val="24"/>
              </w:rPr>
            </w:pPr>
          </w:p>
        </w:tc>
        <w:tc>
          <w:tcPr>
            <w:tcW w:w="1197" w:type="dxa"/>
            <w:shd w:val="clear" w:color="auto" w:fill="auto"/>
          </w:tcPr>
          <w:p w:rsidR="007D1D74" w:rsidRPr="009A6A2D" w:rsidRDefault="007D1D74" w:rsidP="000E79EA">
            <w:pPr>
              <w:jc w:val="center"/>
              <w:rPr>
                <w:b/>
                <w:sz w:val="24"/>
                <w:szCs w:val="24"/>
              </w:rPr>
            </w:pPr>
          </w:p>
        </w:tc>
        <w:tc>
          <w:tcPr>
            <w:tcW w:w="1437" w:type="dxa"/>
            <w:shd w:val="clear" w:color="auto" w:fill="auto"/>
          </w:tcPr>
          <w:p w:rsidR="007D1D74" w:rsidRPr="009A6A2D" w:rsidRDefault="007D1D74" w:rsidP="000E79EA">
            <w:pPr>
              <w:jc w:val="center"/>
              <w:rPr>
                <w:b/>
                <w:sz w:val="24"/>
                <w:szCs w:val="24"/>
              </w:rPr>
            </w:pPr>
          </w:p>
        </w:tc>
      </w:tr>
      <w:tr w:rsidR="007D1D74" w:rsidRPr="00347427" w:rsidTr="000E79EA">
        <w:tc>
          <w:tcPr>
            <w:tcW w:w="9345" w:type="dxa"/>
            <w:gridSpan w:val="8"/>
            <w:shd w:val="clear" w:color="auto" w:fill="auto"/>
          </w:tcPr>
          <w:p w:rsidR="007D1D74" w:rsidRPr="009A6A2D" w:rsidRDefault="007D1D74" w:rsidP="000E79EA">
            <w:pPr>
              <w:jc w:val="center"/>
              <w:rPr>
                <w:b/>
                <w:sz w:val="24"/>
                <w:szCs w:val="24"/>
              </w:rPr>
            </w:pPr>
            <w:r w:rsidRPr="009A6A2D">
              <w:rPr>
                <w:b/>
                <w:sz w:val="24"/>
                <w:szCs w:val="24"/>
              </w:rPr>
              <w:t>Сентябрь</w:t>
            </w:r>
          </w:p>
        </w:tc>
      </w:tr>
      <w:tr w:rsidR="007D1D74" w:rsidRPr="00347427" w:rsidTr="000E79EA">
        <w:tc>
          <w:tcPr>
            <w:tcW w:w="495" w:type="dxa"/>
            <w:shd w:val="clear" w:color="auto" w:fill="auto"/>
          </w:tcPr>
          <w:p w:rsidR="007D1D74" w:rsidRPr="00347427" w:rsidRDefault="007D1D74" w:rsidP="000E79EA">
            <w:pPr>
              <w:jc w:val="center"/>
            </w:pPr>
          </w:p>
        </w:tc>
        <w:tc>
          <w:tcPr>
            <w:tcW w:w="1270" w:type="dxa"/>
            <w:shd w:val="clear" w:color="auto" w:fill="auto"/>
          </w:tcPr>
          <w:p w:rsidR="007D1D74" w:rsidRPr="00347427" w:rsidRDefault="007D1D74" w:rsidP="000E79EA">
            <w:pPr>
              <w:jc w:val="center"/>
            </w:pPr>
          </w:p>
        </w:tc>
        <w:tc>
          <w:tcPr>
            <w:tcW w:w="1835" w:type="dxa"/>
            <w:shd w:val="clear" w:color="auto" w:fill="auto"/>
          </w:tcPr>
          <w:p w:rsidR="007D1D74" w:rsidRPr="00347427" w:rsidRDefault="007D1D74" w:rsidP="000E79EA">
            <w:pPr>
              <w:jc w:val="center"/>
            </w:pPr>
          </w:p>
        </w:tc>
        <w:tc>
          <w:tcPr>
            <w:tcW w:w="896" w:type="dxa"/>
            <w:shd w:val="clear" w:color="auto" w:fill="auto"/>
          </w:tcPr>
          <w:p w:rsidR="007D1D74" w:rsidRPr="00347427" w:rsidRDefault="007D1D74" w:rsidP="000E79EA">
            <w:pPr>
              <w:jc w:val="center"/>
            </w:pPr>
          </w:p>
        </w:tc>
        <w:tc>
          <w:tcPr>
            <w:tcW w:w="1127" w:type="dxa"/>
            <w:shd w:val="clear" w:color="auto" w:fill="auto"/>
          </w:tcPr>
          <w:p w:rsidR="007D1D74" w:rsidRPr="00347427" w:rsidRDefault="007D1D74" w:rsidP="000E79EA">
            <w:pPr>
              <w:jc w:val="center"/>
            </w:pPr>
          </w:p>
        </w:tc>
        <w:tc>
          <w:tcPr>
            <w:tcW w:w="1088" w:type="dxa"/>
            <w:shd w:val="clear" w:color="auto" w:fill="auto"/>
          </w:tcPr>
          <w:p w:rsidR="007D1D74" w:rsidRPr="00347427" w:rsidRDefault="007D1D74" w:rsidP="000E79EA">
            <w:pPr>
              <w:jc w:val="center"/>
            </w:pPr>
          </w:p>
        </w:tc>
        <w:tc>
          <w:tcPr>
            <w:tcW w:w="1197" w:type="dxa"/>
            <w:shd w:val="clear" w:color="auto" w:fill="auto"/>
          </w:tcPr>
          <w:p w:rsidR="007D1D74" w:rsidRPr="00347427" w:rsidRDefault="007D1D74" w:rsidP="000E79EA">
            <w:pPr>
              <w:jc w:val="center"/>
            </w:pPr>
          </w:p>
        </w:tc>
        <w:tc>
          <w:tcPr>
            <w:tcW w:w="1437" w:type="dxa"/>
            <w:shd w:val="clear" w:color="auto" w:fill="auto"/>
          </w:tcPr>
          <w:p w:rsidR="007D1D74" w:rsidRPr="00347427" w:rsidRDefault="007D1D74" w:rsidP="000E79EA">
            <w:pPr>
              <w:jc w:val="center"/>
            </w:pPr>
          </w:p>
        </w:tc>
      </w:tr>
    </w:tbl>
    <w:p w:rsidR="007D1D74" w:rsidRDefault="007D1D74" w:rsidP="007D1D74">
      <w:pPr>
        <w:pStyle w:val="a4"/>
        <w:shd w:val="clear" w:color="auto" w:fill="FFFFFF"/>
        <w:spacing w:before="0" w:beforeAutospacing="0" w:after="0" w:afterAutospacing="0" w:line="294" w:lineRule="atLeast"/>
        <w:ind w:left="284" w:hanging="284"/>
        <w:jc w:val="both"/>
        <w:rPr>
          <w:color w:val="000000"/>
          <w:sz w:val="28"/>
          <w:szCs w:val="28"/>
        </w:rPr>
      </w:pPr>
    </w:p>
    <w:p w:rsidR="007D1D74" w:rsidRPr="003E624C" w:rsidRDefault="007D1D74" w:rsidP="007D1D74">
      <w:pPr>
        <w:pStyle w:val="a4"/>
        <w:spacing w:before="0" w:beforeAutospacing="0" w:after="0" w:afterAutospacing="0"/>
        <w:ind w:left="928"/>
        <w:jc w:val="center"/>
        <w:rPr>
          <w:b/>
          <w:sz w:val="28"/>
          <w:szCs w:val="28"/>
        </w:rPr>
      </w:pPr>
      <w:r>
        <w:rPr>
          <w:b/>
          <w:sz w:val="28"/>
          <w:szCs w:val="28"/>
        </w:rPr>
        <w:t>3.</w:t>
      </w:r>
      <w:r w:rsidRPr="00E354B5">
        <w:rPr>
          <w:b/>
          <w:sz w:val="28"/>
          <w:szCs w:val="28"/>
        </w:rPr>
        <w:t>Методическое обеспечение программы</w:t>
      </w:r>
    </w:p>
    <w:p w:rsidR="007D1D74" w:rsidRDefault="007D1D74" w:rsidP="007D1D74">
      <w:pPr>
        <w:pStyle w:val="a4"/>
        <w:shd w:val="clear" w:color="auto" w:fill="FFFFFF"/>
        <w:spacing w:before="0" w:beforeAutospacing="0" w:after="0" w:afterAutospacing="0" w:line="294" w:lineRule="atLeast"/>
        <w:ind w:left="284" w:hanging="284"/>
        <w:jc w:val="both"/>
        <w:rPr>
          <w:color w:val="000000"/>
          <w:sz w:val="28"/>
          <w:szCs w:val="28"/>
        </w:rPr>
      </w:pPr>
    </w:p>
    <w:p w:rsidR="007D1D74" w:rsidRPr="00375022" w:rsidRDefault="007D1D74" w:rsidP="007D1D74">
      <w:pPr>
        <w:jc w:val="both"/>
      </w:pPr>
      <w:r w:rsidRPr="00375022">
        <w:t>В ходе реализации программы применяются разнообразные методы обучения, при помощи которых достигается овладение учебной программой:</w:t>
      </w:r>
    </w:p>
    <w:p w:rsidR="007D1D74" w:rsidRPr="00375022" w:rsidRDefault="007D1D74" w:rsidP="007D1D74">
      <w:pPr>
        <w:pStyle w:val="a3"/>
        <w:spacing w:after="0" w:line="240" w:lineRule="auto"/>
        <w:ind w:left="0"/>
        <w:jc w:val="both"/>
        <w:rPr>
          <w:rFonts w:ascii="Times New Roman" w:hAnsi="Times New Roman"/>
          <w:sz w:val="28"/>
          <w:szCs w:val="28"/>
        </w:rPr>
      </w:pPr>
      <w:r w:rsidRPr="00375022">
        <w:rPr>
          <w:rFonts w:ascii="Times New Roman" w:hAnsi="Times New Roman"/>
          <w:sz w:val="28"/>
          <w:szCs w:val="28"/>
        </w:rPr>
        <w:t>- информационно-рецептивный – направлен на организацию и обеспечение восприятия, осознания и запоминания учащимися новой информации;</w:t>
      </w:r>
    </w:p>
    <w:p w:rsidR="007D1D74" w:rsidRPr="00375022" w:rsidRDefault="007D1D74" w:rsidP="007D1D74">
      <w:pPr>
        <w:pStyle w:val="a3"/>
        <w:spacing w:after="0" w:line="240" w:lineRule="auto"/>
        <w:ind w:left="0"/>
        <w:jc w:val="both"/>
        <w:rPr>
          <w:rFonts w:ascii="Times New Roman" w:hAnsi="Times New Roman"/>
          <w:sz w:val="28"/>
          <w:szCs w:val="28"/>
        </w:rPr>
      </w:pPr>
      <w:r w:rsidRPr="00375022">
        <w:rPr>
          <w:rFonts w:ascii="Times New Roman" w:hAnsi="Times New Roman"/>
          <w:sz w:val="28"/>
          <w:szCs w:val="28"/>
        </w:rPr>
        <w:t>- репродуктивный – направлен на закрепление восприятия, углубления знаний, усвоение способов деятельности</w:t>
      </w:r>
      <w:r>
        <w:rPr>
          <w:rFonts w:ascii="Times New Roman" w:hAnsi="Times New Roman"/>
          <w:sz w:val="28"/>
          <w:szCs w:val="28"/>
        </w:rPr>
        <w:t>;</w:t>
      </w:r>
    </w:p>
    <w:p w:rsidR="007D1D74" w:rsidRPr="00375022" w:rsidRDefault="007D1D74" w:rsidP="007D1D74">
      <w:pPr>
        <w:pStyle w:val="a3"/>
        <w:spacing w:after="0" w:line="240" w:lineRule="auto"/>
        <w:ind w:left="0"/>
        <w:jc w:val="both"/>
        <w:rPr>
          <w:rFonts w:ascii="Times New Roman" w:hAnsi="Times New Roman"/>
          <w:sz w:val="28"/>
          <w:szCs w:val="28"/>
        </w:rPr>
      </w:pPr>
      <w:r w:rsidRPr="00375022">
        <w:rPr>
          <w:rFonts w:ascii="Times New Roman" w:hAnsi="Times New Roman"/>
          <w:sz w:val="28"/>
          <w:szCs w:val="28"/>
        </w:rPr>
        <w:t>- эвристический</w:t>
      </w:r>
      <w:r w:rsidRPr="00375022">
        <w:rPr>
          <w:rFonts w:ascii="Times New Roman" w:hAnsi="Times New Roman"/>
          <w:i/>
          <w:sz w:val="28"/>
          <w:szCs w:val="28"/>
        </w:rPr>
        <w:t xml:space="preserve"> </w:t>
      </w:r>
      <w:r w:rsidRPr="00375022">
        <w:rPr>
          <w:rFonts w:ascii="Times New Roman" w:hAnsi="Times New Roman"/>
          <w:sz w:val="28"/>
          <w:szCs w:val="28"/>
        </w:rPr>
        <w:t xml:space="preserve">– направлен на пооперационное обучение творческой деятельности, предполагает самостоятельное решение задач;   </w:t>
      </w:r>
    </w:p>
    <w:p w:rsidR="007D1D74" w:rsidRPr="00375022" w:rsidRDefault="007D1D74" w:rsidP="007D1D74">
      <w:pPr>
        <w:pStyle w:val="a3"/>
        <w:spacing w:after="0" w:line="240" w:lineRule="auto"/>
        <w:ind w:left="0"/>
        <w:jc w:val="both"/>
        <w:rPr>
          <w:rFonts w:ascii="Times New Roman" w:hAnsi="Times New Roman"/>
          <w:sz w:val="28"/>
          <w:szCs w:val="28"/>
        </w:rPr>
      </w:pPr>
      <w:r w:rsidRPr="00375022">
        <w:rPr>
          <w:rFonts w:ascii="Times New Roman" w:hAnsi="Times New Roman"/>
          <w:sz w:val="28"/>
          <w:szCs w:val="28"/>
        </w:rPr>
        <w:t>- словесный</w:t>
      </w:r>
      <w:r w:rsidRPr="00375022">
        <w:rPr>
          <w:rFonts w:ascii="Times New Roman" w:hAnsi="Times New Roman"/>
          <w:i/>
          <w:sz w:val="28"/>
          <w:szCs w:val="28"/>
        </w:rPr>
        <w:t xml:space="preserve"> </w:t>
      </w:r>
      <w:r w:rsidRPr="00375022">
        <w:rPr>
          <w:rFonts w:ascii="Times New Roman" w:hAnsi="Times New Roman"/>
          <w:sz w:val="28"/>
          <w:szCs w:val="28"/>
        </w:rPr>
        <w:t>– способствует активизации процесса обучения, помогает глубже осмыслить и воспринять учебную задачу. Через слово ребенок получает новые знания, понятия, их терминологическое значение, учится анализировать, обобщать, сравнивать, логически мыслить;</w:t>
      </w:r>
    </w:p>
    <w:p w:rsidR="007D1D74" w:rsidRPr="00375022" w:rsidRDefault="007D1D74" w:rsidP="007D1D74">
      <w:pPr>
        <w:pStyle w:val="a3"/>
        <w:spacing w:after="0" w:line="240" w:lineRule="auto"/>
        <w:ind w:left="0"/>
        <w:jc w:val="both"/>
        <w:rPr>
          <w:rFonts w:ascii="Times New Roman" w:hAnsi="Times New Roman"/>
          <w:sz w:val="28"/>
          <w:szCs w:val="28"/>
        </w:rPr>
      </w:pPr>
      <w:r w:rsidRPr="00375022">
        <w:rPr>
          <w:rFonts w:ascii="Times New Roman" w:hAnsi="Times New Roman"/>
          <w:sz w:val="28"/>
          <w:szCs w:val="28"/>
        </w:rPr>
        <w:t xml:space="preserve">- наглядный - позволяет учащимся получить разносторонние понятия о каком-либо образе или выполнении определенного задания, способствуют более полному усвоению материала. </w:t>
      </w:r>
    </w:p>
    <w:p w:rsidR="007D1D74" w:rsidRDefault="007D1D74" w:rsidP="007D1D74">
      <w:pPr>
        <w:pStyle w:val="a3"/>
        <w:spacing w:after="0" w:line="240" w:lineRule="auto"/>
        <w:ind w:left="0"/>
        <w:jc w:val="both"/>
        <w:rPr>
          <w:rFonts w:ascii="Times New Roman" w:hAnsi="Times New Roman"/>
          <w:sz w:val="28"/>
          <w:szCs w:val="28"/>
        </w:rPr>
      </w:pPr>
      <w:r w:rsidRPr="00375022">
        <w:rPr>
          <w:rFonts w:ascii="Times New Roman" w:hAnsi="Times New Roman"/>
          <w:sz w:val="28"/>
          <w:szCs w:val="28"/>
        </w:rPr>
        <w:t xml:space="preserve"> Избранные методы соответствуют задачам обучения, специфике видам деятельности, возрастным особенностям детей.</w:t>
      </w:r>
    </w:p>
    <w:p w:rsidR="007D1D74" w:rsidRPr="00B454F3" w:rsidRDefault="007D1D74" w:rsidP="007D1D74">
      <w:pPr>
        <w:pStyle w:val="a3"/>
        <w:spacing w:after="0" w:line="240" w:lineRule="auto"/>
        <w:ind w:left="0"/>
        <w:jc w:val="both"/>
        <w:rPr>
          <w:rFonts w:ascii="Times New Roman" w:hAnsi="Times New Roman"/>
          <w:sz w:val="28"/>
          <w:szCs w:val="28"/>
        </w:rPr>
      </w:pPr>
    </w:p>
    <w:p w:rsidR="007D1D74" w:rsidRPr="00E354B5" w:rsidRDefault="007D1D74" w:rsidP="007D1D74">
      <w:pPr>
        <w:suppressAutoHyphens w:val="0"/>
        <w:ind w:left="720"/>
        <w:jc w:val="both"/>
      </w:pPr>
      <w:r>
        <w:rPr>
          <w:b/>
          <w:iCs/>
        </w:rPr>
        <w:t>4.</w:t>
      </w:r>
      <w:r w:rsidRPr="00E354B5">
        <w:rPr>
          <w:b/>
          <w:iCs/>
        </w:rPr>
        <w:t>Материально-техническое обеспечение учебно-воспитательного процесса</w:t>
      </w:r>
      <w:r w:rsidRPr="00E354B5">
        <w:rPr>
          <w:i/>
          <w:iCs/>
        </w:rPr>
        <w:t>.</w:t>
      </w:r>
      <w:r w:rsidRPr="00E354B5">
        <w:t xml:space="preserve"> </w:t>
      </w:r>
    </w:p>
    <w:p w:rsidR="007D1D74" w:rsidRDefault="007D1D74" w:rsidP="007D1D74">
      <w:pPr>
        <w:jc w:val="both"/>
        <w:rPr>
          <w:bCs/>
        </w:rPr>
      </w:pPr>
      <w:r>
        <w:rPr>
          <w:bCs/>
        </w:rPr>
        <w:t xml:space="preserve">      </w:t>
      </w:r>
      <w:r w:rsidRPr="0087311B">
        <w:rPr>
          <w:bCs/>
        </w:rPr>
        <w:t>Наполняемость групп не более 12 человек. Возраст участников обра</w:t>
      </w:r>
      <w:r>
        <w:rPr>
          <w:bCs/>
        </w:rPr>
        <w:t>зовательного процесса 5- 6 лет.</w:t>
      </w:r>
    </w:p>
    <w:p w:rsidR="007D1D74" w:rsidRPr="0087311B" w:rsidRDefault="007D1D74" w:rsidP="007D1D74">
      <w:pPr>
        <w:jc w:val="both"/>
        <w:rPr>
          <w:bCs/>
        </w:rPr>
      </w:pPr>
      <w:r w:rsidRPr="0087311B">
        <w:t>Для плодотворных занятий необходимо достаточно освещенное, просторное, привлекающее своим оформлением помещение, соответствующее</w:t>
      </w:r>
      <w:r w:rsidRPr="0087311B">
        <w:rPr>
          <w:bCs/>
        </w:rPr>
        <w:t xml:space="preserve"> санитарным требования и нормам. </w:t>
      </w:r>
    </w:p>
    <w:p w:rsidR="007D1D74" w:rsidRPr="0087311B" w:rsidRDefault="007D1D74" w:rsidP="007D1D74">
      <w:pPr>
        <w:jc w:val="both"/>
      </w:pPr>
      <w:r w:rsidRPr="0087311B">
        <w:t>Оборудование кабинета включает:</w:t>
      </w:r>
    </w:p>
    <w:p w:rsidR="007D1D74" w:rsidRPr="0087311B" w:rsidRDefault="007D1D74" w:rsidP="0044016C">
      <w:pPr>
        <w:numPr>
          <w:ilvl w:val="0"/>
          <w:numId w:val="2"/>
        </w:numPr>
        <w:tabs>
          <w:tab w:val="left" w:pos="1211"/>
        </w:tabs>
        <w:ind w:left="0" w:firstLine="0"/>
        <w:jc w:val="both"/>
      </w:pPr>
      <w:r w:rsidRPr="0087311B">
        <w:t>Комплект мебели для хранения инструментов, приспособлений, лекал, наглядных пособий;</w:t>
      </w:r>
    </w:p>
    <w:p w:rsidR="007D1D74" w:rsidRPr="0087311B" w:rsidRDefault="007D1D74" w:rsidP="0044016C">
      <w:pPr>
        <w:numPr>
          <w:ilvl w:val="0"/>
          <w:numId w:val="2"/>
        </w:numPr>
        <w:ind w:left="0" w:firstLine="0"/>
        <w:jc w:val="both"/>
        <w:rPr>
          <w:bCs/>
        </w:rPr>
      </w:pPr>
      <w:r>
        <w:rPr>
          <w:bCs/>
        </w:rPr>
        <w:t>Д</w:t>
      </w:r>
      <w:r w:rsidRPr="0087311B">
        <w:rPr>
          <w:bCs/>
        </w:rPr>
        <w:t>идактический материал, наглядные пособия</w:t>
      </w:r>
      <w:r>
        <w:rPr>
          <w:bCs/>
        </w:rPr>
        <w:t>;</w:t>
      </w:r>
    </w:p>
    <w:p w:rsidR="007D1D74" w:rsidRDefault="007D1D74" w:rsidP="0044016C">
      <w:pPr>
        <w:numPr>
          <w:ilvl w:val="0"/>
          <w:numId w:val="2"/>
        </w:numPr>
        <w:tabs>
          <w:tab w:val="left" w:pos="1211"/>
        </w:tabs>
        <w:ind w:left="0" w:firstLine="0"/>
        <w:jc w:val="both"/>
      </w:pPr>
      <w:r w:rsidRPr="0087311B">
        <w:t>Экран для демонстрации диапозитивов, слайдов</w:t>
      </w:r>
      <w:r>
        <w:t>;</w:t>
      </w:r>
    </w:p>
    <w:p w:rsidR="007D1D74" w:rsidRPr="0087311B" w:rsidRDefault="007D1D74" w:rsidP="0044016C">
      <w:pPr>
        <w:numPr>
          <w:ilvl w:val="0"/>
          <w:numId w:val="2"/>
        </w:numPr>
        <w:tabs>
          <w:tab w:val="left" w:pos="1211"/>
        </w:tabs>
        <w:ind w:left="0" w:firstLine="0"/>
        <w:jc w:val="both"/>
      </w:pPr>
      <w:r>
        <w:rPr>
          <w:rStyle w:val="c7"/>
        </w:rPr>
        <w:t>слайды, видео-аудио пособия;</w:t>
      </w:r>
    </w:p>
    <w:p w:rsidR="007D1D74" w:rsidRPr="0087311B" w:rsidRDefault="007D1D74" w:rsidP="0044016C">
      <w:pPr>
        <w:numPr>
          <w:ilvl w:val="0"/>
          <w:numId w:val="2"/>
        </w:numPr>
        <w:tabs>
          <w:tab w:val="left" w:pos="1211"/>
        </w:tabs>
        <w:ind w:left="0" w:firstLine="0"/>
        <w:jc w:val="both"/>
      </w:pPr>
      <w:r w:rsidRPr="0087311B">
        <w:t>Магнитно-маркерная доска.</w:t>
      </w:r>
    </w:p>
    <w:p w:rsidR="007D1D74" w:rsidRPr="0087311B" w:rsidRDefault="007D1D74" w:rsidP="0044016C">
      <w:pPr>
        <w:numPr>
          <w:ilvl w:val="0"/>
          <w:numId w:val="2"/>
        </w:numPr>
        <w:ind w:left="0" w:firstLine="0"/>
        <w:jc w:val="both"/>
        <w:rPr>
          <w:bCs/>
        </w:rPr>
      </w:pPr>
      <w:r w:rsidRPr="0087311B">
        <w:rPr>
          <w:bCs/>
        </w:rPr>
        <w:t>Телевизор.</w:t>
      </w:r>
    </w:p>
    <w:p w:rsidR="007D1D74" w:rsidRPr="007D1D74" w:rsidRDefault="007D1D74" w:rsidP="0044016C">
      <w:pPr>
        <w:numPr>
          <w:ilvl w:val="0"/>
          <w:numId w:val="2"/>
        </w:numPr>
        <w:tabs>
          <w:tab w:val="left" w:pos="1211"/>
        </w:tabs>
        <w:ind w:left="0" w:firstLine="0"/>
        <w:jc w:val="both"/>
      </w:pPr>
      <w:r w:rsidRPr="0087311B">
        <w:t>Учебная литература.</w:t>
      </w:r>
    </w:p>
    <w:p w:rsidR="007D1D74" w:rsidRPr="00E61F26" w:rsidRDefault="007D1D74" w:rsidP="00E61F26">
      <w:pPr>
        <w:pageBreakBefore/>
        <w:tabs>
          <w:tab w:val="left" w:pos="1211"/>
        </w:tabs>
        <w:jc w:val="both"/>
        <w:rPr>
          <w:b/>
        </w:rPr>
      </w:pPr>
      <w:r w:rsidRPr="00E61F26">
        <w:rPr>
          <w:b/>
        </w:rPr>
        <w:lastRenderedPageBreak/>
        <w:t>5.Формы контроля и механизм оценки получаемых результатов</w:t>
      </w:r>
    </w:p>
    <w:p w:rsidR="007D1D74" w:rsidRDefault="007D1D74" w:rsidP="007D1D74">
      <w:pPr>
        <w:pStyle w:val="a4"/>
        <w:shd w:val="clear" w:color="auto" w:fill="FFFFFF"/>
        <w:spacing w:before="0" w:beforeAutospacing="0" w:after="0" w:afterAutospacing="0" w:line="294" w:lineRule="atLeast"/>
        <w:ind w:left="284" w:hanging="284"/>
        <w:jc w:val="both"/>
        <w:rPr>
          <w:color w:val="000000"/>
          <w:sz w:val="28"/>
          <w:szCs w:val="28"/>
        </w:rPr>
      </w:pPr>
    </w:p>
    <w:p w:rsidR="007D1D74" w:rsidRDefault="007D1D74" w:rsidP="007D1D74">
      <w:pPr>
        <w:shd w:val="clear" w:color="auto" w:fill="FFFFFF"/>
        <w:autoSpaceDE w:val="0"/>
        <w:autoSpaceDN w:val="0"/>
        <w:adjustRightInd w:val="0"/>
        <w:jc w:val="both"/>
      </w:pPr>
      <w:r w:rsidRPr="008E43FE">
        <w:t xml:space="preserve">  </w:t>
      </w:r>
      <w:r>
        <w:t xml:space="preserve">     Учащиеся дошкольного возраста промежуточную и итоговую не проходят. </w:t>
      </w:r>
    </w:p>
    <w:p w:rsidR="007D1D74" w:rsidRDefault="007D1D74" w:rsidP="007D1D74">
      <w:pPr>
        <w:tabs>
          <w:tab w:val="left" w:pos="0"/>
          <w:tab w:val="left" w:pos="180"/>
          <w:tab w:val="left" w:pos="360"/>
          <w:tab w:val="left" w:pos="900"/>
        </w:tabs>
        <w:ind w:right="-5" w:firstLine="540"/>
        <w:jc w:val="both"/>
      </w:pPr>
      <w:r>
        <w:t xml:space="preserve">Для </w:t>
      </w:r>
      <w:r w:rsidRPr="00024FA0">
        <w:t>провер</w:t>
      </w:r>
      <w:r>
        <w:t>ки</w:t>
      </w:r>
      <w:r w:rsidRPr="00024FA0">
        <w:t xml:space="preserve"> усвоени</w:t>
      </w:r>
      <w:r>
        <w:t>я</w:t>
      </w:r>
      <w:r w:rsidRPr="00024FA0">
        <w:t xml:space="preserve"> учащимися </w:t>
      </w:r>
      <w:r>
        <w:t xml:space="preserve">программного </w:t>
      </w:r>
      <w:r w:rsidRPr="00024FA0">
        <w:t>материала</w:t>
      </w:r>
      <w:r>
        <w:t xml:space="preserve"> используется система наблюдения, опрос, игровая форма. </w:t>
      </w:r>
    </w:p>
    <w:p w:rsidR="007D1D74" w:rsidRPr="008E43FE" w:rsidRDefault="007D1D74" w:rsidP="007D1D74">
      <w:pPr>
        <w:tabs>
          <w:tab w:val="left" w:pos="0"/>
          <w:tab w:val="left" w:pos="180"/>
          <w:tab w:val="left" w:pos="360"/>
          <w:tab w:val="left" w:pos="900"/>
        </w:tabs>
        <w:ind w:right="-5" w:firstLine="540"/>
        <w:jc w:val="both"/>
      </w:pPr>
      <w:r>
        <w:t>Полущенные знания и умения учащиеся представляют во время выступления на праздничных концертах в течение года и на итоговом мероприятии в конце учебного года.</w:t>
      </w:r>
    </w:p>
    <w:p w:rsidR="007D1D74" w:rsidRDefault="007D1D74" w:rsidP="007D1D74">
      <w:pPr>
        <w:pStyle w:val="a4"/>
        <w:shd w:val="clear" w:color="auto" w:fill="FFFFFF"/>
        <w:spacing w:before="0" w:beforeAutospacing="0" w:after="0" w:afterAutospacing="0" w:line="294" w:lineRule="atLeast"/>
        <w:ind w:left="284" w:hanging="284"/>
        <w:jc w:val="both"/>
        <w:rPr>
          <w:color w:val="000000"/>
          <w:sz w:val="28"/>
          <w:szCs w:val="28"/>
        </w:rPr>
      </w:pPr>
    </w:p>
    <w:p w:rsidR="00E61F26" w:rsidRPr="00CB5D06" w:rsidRDefault="00E61F26" w:rsidP="00E61F26">
      <w:pPr>
        <w:jc w:val="center"/>
      </w:pPr>
      <w:r>
        <w:rPr>
          <w:b/>
        </w:rPr>
        <w:t>Список литературы</w:t>
      </w:r>
    </w:p>
    <w:p w:rsidR="00E61F26" w:rsidRDefault="00E61F26" w:rsidP="00E61F26">
      <w:pPr>
        <w:ind w:firstLine="540"/>
        <w:jc w:val="center"/>
        <w:rPr>
          <w:b/>
        </w:rPr>
      </w:pPr>
    </w:p>
    <w:p w:rsidR="00977585" w:rsidRDefault="00977585" w:rsidP="00977585">
      <w:r>
        <w:t>1. Лыкова И.А. Изобразительная деятельность в детском саду. М,:ИД «Цветной мир», 2014-2016</w:t>
      </w:r>
    </w:p>
    <w:p w:rsidR="00977585" w:rsidRDefault="00977585" w:rsidP="00977585">
      <w:r>
        <w:t>2.Баймашоа В.А. как научить рисовать -2. Цветы. ягоды, насекомые.-М.: «Издательство Скрипторий 2003», 2008</w:t>
      </w:r>
    </w:p>
    <w:p w:rsidR="00977585" w:rsidRDefault="00977585" w:rsidP="00977585">
      <w:r>
        <w:t>3.Баркан А. О чём говорят рисунки детей. Руководство для родителей и педагогов. М.: Этерна, 2014</w:t>
      </w:r>
    </w:p>
    <w:p w:rsidR="00977585" w:rsidRDefault="00977585" w:rsidP="00977585">
      <w:r>
        <w:t>4. Грибовская А.А. Лепка в детском саду. М.: ТЦ сфера. 2016</w:t>
      </w:r>
    </w:p>
    <w:p w:rsidR="00977585" w:rsidRDefault="00977585" w:rsidP="00977585">
      <w:r>
        <w:t>5.Гуреева И.В. Игра на занятиях по изобразительной деятельности. Волгоград.: ИТД «Корифей». 2009</w:t>
      </w:r>
    </w:p>
    <w:p w:rsidR="00977585" w:rsidRDefault="00977585" w:rsidP="00977585">
      <w:r>
        <w:t>6. Коль М.Э. Дошкольное творчество.- М.: ООО «Попури»,2006</w:t>
      </w:r>
    </w:p>
    <w:p w:rsidR="00977585" w:rsidRDefault="00977585" w:rsidP="00977585">
      <w:r>
        <w:t>7.Галанов А.С. Занятия с дошкольниками по изобразительному искусству.- М.: ТЦ «Сфера».2000</w:t>
      </w:r>
    </w:p>
    <w:p w:rsidR="00977585" w:rsidRDefault="00977585" w:rsidP="00977585">
      <w:r>
        <w:t>8.Комарова Т.С. Цвет в детском изобразительном творчестве.-М.: педагогическое общество России,2002.</w:t>
      </w:r>
    </w:p>
    <w:p w:rsidR="007D1D74" w:rsidRPr="001A21DF" w:rsidRDefault="007D1D74" w:rsidP="001A21DF">
      <w:pPr>
        <w:pStyle w:val="a3"/>
        <w:tabs>
          <w:tab w:val="left" w:pos="360"/>
          <w:tab w:val="left" w:pos="921"/>
          <w:tab w:val="left" w:pos="1440"/>
        </w:tabs>
        <w:rPr>
          <w:b/>
        </w:rPr>
      </w:pPr>
    </w:p>
    <w:p w:rsidR="00044DC8" w:rsidRDefault="00044DC8" w:rsidP="00044DC8">
      <w:pPr>
        <w:tabs>
          <w:tab w:val="left" w:pos="360"/>
          <w:tab w:val="left" w:pos="921"/>
          <w:tab w:val="left" w:pos="1440"/>
        </w:tabs>
        <w:ind w:left="360"/>
        <w:jc w:val="center"/>
        <w:rPr>
          <w:b/>
        </w:rPr>
      </w:pPr>
      <w:r>
        <w:rPr>
          <w:b/>
        </w:rPr>
        <w:t>Учебная программа по развитию речи.</w:t>
      </w:r>
    </w:p>
    <w:p w:rsidR="00B25946" w:rsidRDefault="00B25946" w:rsidP="00B25946">
      <w:pPr>
        <w:tabs>
          <w:tab w:val="left" w:pos="360"/>
          <w:tab w:val="left" w:pos="921"/>
          <w:tab w:val="left" w:pos="1440"/>
        </w:tabs>
        <w:ind w:left="360"/>
        <w:jc w:val="center"/>
        <w:rPr>
          <w:b/>
        </w:rPr>
      </w:pPr>
    </w:p>
    <w:p w:rsidR="00B25946" w:rsidRDefault="00B25946" w:rsidP="00B25946">
      <w:pPr>
        <w:pStyle w:val="a3"/>
        <w:tabs>
          <w:tab w:val="left" w:pos="360"/>
          <w:tab w:val="left" w:pos="921"/>
          <w:tab w:val="left" w:pos="1440"/>
        </w:tabs>
        <w:ind w:left="4140"/>
        <w:rPr>
          <w:rFonts w:ascii="Times New Roman" w:hAnsi="Times New Roman"/>
          <w:b/>
          <w:sz w:val="28"/>
          <w:szCs w:val="28"/>
        </w:rPr>
      </w:pPr>
      <w:r>
        <w:rPr>
          <w:rFonts w:ascii="Times New Roman" w:hAnsi="Times New Roman"/>
          <w:b/>
          <w:sz w:val="28"/>
          <w:szCs w:val="28"/>
        </w:rPr>
        <w:t>1.</w:t>
      </w:r>
      <w:r w:rsidRPr="00B45E28">
        <w:rPr>
          <w:rFonts w:ascii="Times New Roman" w:hAnsi="Times New Roman"/>
          <w:b/>
          <w:sz w:val="28"/>
          <w:szCs w:val="28"/>
        </w:rPr>
        <w:t>Цель и задачи.</w:t>
      </w:r>
    </w:p>
    <w:p w:rsidR="00B25946" w:rsidRPr="004C3FBD" w:rsidRDefault="00B25946" w:rsidP="00B25946">
      <w:pPr>
        <w:tabs>
          <w:tab w:val="left" w:pos="851"/>
        </w:tabs>
        <w:jc w:val="both"/>
      </w:pPr>
      <w:r w:rsidRPr="004C3FBD">
        <w:t xml:space="preserve">    </w:t>
      </w:r>
      <w:r>
        <w:rPr>
          <w:b/>
        </w:rPr>
        <w:t>Цель:</w:t>
      </w:r>
      <w:r>
        <w:t xml:space="preserve"> </w:t>
      </w:r>
      <w:r w:rsidRPr="004C3FBD">
        <w:t>способствовать развитию познавательной активности, любознательности, стремления к самостоятельному познанию и размышлению, развитию умственных способностей и речи.</w:t>
      </w:r>
    </w:p>
    <w:p w:rsidR="00B25946" w:rsidRDefault="00B25946" w:rsidP="00B25946">
      <w:pPr>
        <w:jc w:val="both"/>
        <w:rPr>
          <w:b/>
        </w:rPr>
      </w:pPr>
      <w:r w:rsidRPr="004C3FBD">
        <w:t xml:space="preserve">Программа ставит следующие </w:t>
      </w:r>
      <w:r w:rsidRPr="00FB77D5">
        <w:rPr>
          <w:b/>
        </w:rPr>
        <w:t>задачи:</w:t>
      </w:r>
    </w:p>
    <w:p w:rsidR="00B25946" w:rsidRDefault="00057F83" w:rsidP="00B25946">
      <w:pPr>
        <w:jc w:val="both"/>
        <w:rPr>
          <w:b/>
        </w:rPr>
      </w:pPr>
      <w:r>
        <w:rPr>
          <w:b/>
        </w:rPr>
        <w:t>Образовательная:</w:t>
      </w:r>
    </w:p>
    <w:p w:rsidR="00057F83" w:rsidRDefault="00057F83" w:rsidP="00B25946">
      <w:pPr>
        <w:numPr>
          <w:ilvl w:val="0"/>
          <w:numId w:val="55"/>
        </w:numPr>
        <w:tabs>
          <w:tab w:val="left" w:pos="284"/>
        </w:tabs>
        <w:ind w:left="426" w:right="-143" w:hanging="426"/>
        <w:jc w:val="both"/>
      </w:pPr>
      <w:r>
        <w:t>Обучение детей стилистически правильно строить свою речь.</w:t>
      </w:r>
    </w:p>
    <w:p w:rsidR="00057F83" w:rsidRPr="00057F83" w:rsidRDefault="00057F83" w:rsidP="00B25946">
      <w:pPr>
        <w:numPr>
          <w:ilvl w:val="0"/>
          <w:numId w:val="55"/>
        </w:numPr>
        <w:tabs>
          <w:tab w:val="left" w:pos="284"/>
        </w:tabs>
        <w:ind w:left="426" w:right="-143" w:hanging="426"/>
        <w:jc w:val="both"/>
      </w:pPr>
      <w:r>
        <w:t>Обогащение и активизация словарного запаса учащихся.</w:t>
      </w:r>
    </w:p>
    <w:p w:rsidR="00057F83" w:rsidRDefault="00057F83" w:rsidP="00B25946">
      <w:pPr>
        <w:jc w:val="both"/>
        <w:rPr>
          <w:b/>
        </w:rPr>
      </w:pPr>
      <w:r>
        <w:rPr>
          <w:b/>
        </w:rPr>
        <w:t>Развивающая:</w:t>
      </w:r>
    </w:p>
    <w:p w:rsidR="00057F83" w:rsidRPr="004C3FBD" w:rsidRDefault="00057F83" w:rsidP="00057F83">
      <w:pPr>
        <w:numPr>
          <w:ilvl w:val="0"/>
          <w:numId w:val="55"/>
        </w:numPr>
        <w:tabs>
          <w:tab w:val="left" w:pos="284"/>
        </w:tabs>
        <w:ind w:left="426" w:right="-143" w:hanging="426"/>
        <w:jc w:val="both"/>
      </w:pPr>
      <w:r w:rsidRPr="004C3FBD">
        <w:t>Развивать способность детей понимать речь окружающих.</w:t>
      </w:r>
    </w:p>
    <w:p w:rsidR="00057F83" w:rsidRPr="004C3FBD" w:rsidRDefault="00057F83" w:rsidP="00057F83">
      <w:pPr>
        <w:numPr>
          <w:ilvl w:val="0"/>
          <w:numId w:val="55"/>
        </w:numPr>
        <w:tabs>
          <w:tab w:val="left" w:pos="284"/>
        </w:tabs>
        <w:ind w:left="426" w:right="-143" w:hanging="426"/>
        <w:jc w:val="both"/>
      </w:pPr>
      <w:r w:rsidRPr="004C3FBD">
        <w:t>Формировать словарь.</w:t>
      </w:r>
    </w:p>
    <w:p w:rsidR="00057F83" w:rsidRPr="004C3FBD" w:rsidRDefault="00057F83" w:rsidP="00057F83">
      <w:pPr>
        <w:numPr>
          <w:ilvl w:val="0"/>
          <w:numId w:val="55"/>
        </w:numPr>
        <w:tabs>
          <w:tab w:val="left" w:pos="284"/>
        </w:tabs>
        <w:ind w:left="426" w:right="-143" w:hanging="426"/>
        <w:jc w:val="both"/>
      </w:pPr>
      <w:r w:rsidRPr="004C3FBD">
        <w:t>Развивать связную речь.</w:t>
      </w:r>
    </w:p>
    <w:p w:rsidR="00057F83" w:rsidRPr="004C3FBD" w:rsidRDefault="00057F83" w:rsidP="00057F83">
      <w:pPr>
        <w:numPr>
          <w:ilvl w:val="0"/>
          <w:numId w:val="55"/>
        </w:numPr>
        <w:tabs>
          <w:tab w:val="left" w:pos="284"/>
        </w:tabs>
        <w:ind w:left="426" w:right="-143" w:hanging="426"/>
        <w:jc w:val="both"/>
      </w:pPr>
      <w:r w:rsidRPr="004C3FBD">
        <w:t>Способствовать развитию интереса и любви к художественному слову.</w:t>
      </w:r>
    </w:p>
    <w:p w:rsidR="00057F83" w:rsidRPr="00057F83" w:rsidRDefault="00057F83" w:rsidP="00B25946">
      <w:pPr>
        <w:jc w:val="both"/>
        <w:rPr>
          <w:b/>
        </w:rPr>
      </w:pPr>
      <w:r>
        <w:rPr>
          <w:b/>
        </w:rPr>
        <w:t>Воспитательная:</w:t>
      </w:r>
    </w:p>
    <w:p w:rsidR="00B25946" w:rsidRPr="004C3FBD" w:rsidRDefault="00B25946" w:rsidP="00B25946">
      <w:pPr>
        <w:numPr>
          <w:ilvl w:val="0"/>
          <w:numId w:val="55"/>
        </w:numPr>
        <w:tabs>
          <w:tab w:val="left" w:pos="284"/>
        </w:tabs>
        <w:ind w:left="426" w:right="-143" w:hanging="426"/>
        <w:jc w:val="both"/>
      </w:pPr>
      <w:r w:rsidRPr="004C3FBD">
        <w:t>Воспитывать внимание и интерес к явлениям природы и разнообразным предметам.</w:t>
      </w:r>
    </w:p>
    <w:p w:rsidR="00B25946" w:rsidRPr="004C3FBD" w:rsidRDefault="00B25946" w:rsidP="00B25946">
      <w:pPr>
        <w:numPr>
          <w:ilvl w:val="0"/>
          <w:numId w:val="55"/>
        </w:numPr>
        <w:tabs>
          <w:tab w:val="left" w:pos="284"/>
        </w:tabs>
        <w:ind w:left="426" w:right="-143" w:hanging="426"/>
        <w:jc w:val="both"/>
      </w:pPr>
      <w:r w:rsidRPr="004C3FBD">
        <w:t>Воспитывать звуковую культуру речи: приучать детей говорить внятно, не торопясь.</w:t>
      </w:r>
    </w:p>
    <w:p w:rsidR="00057F83" w:rsidRPr="00133943" w:rsidRDefault="00057F83" w:rsidP="00057F83">
      <w:pPr>
        <w:pStyle w:val="21"/>
        <w:ind w:left="720" w:firstLine="0"/>
        <w:rPr>
          <w:b/>
          <w:spacing w:val="0"/>
          <w:szCs w:val="28"/>
        </w:rPr>
      </w:pPr>
      <w:r>
        <w:rPr>
          <w:b/>
          <w:spacing w:val="0"/>
          <w:szCs w:val="28"/>
        </w:rPr>
        <w:lastRenderedPageBreak/>
        <w:t>2.</w:t>
      </w:r>
      <w:r w:rsidRPr="00E354B5">
        <w:rPr>
          <w:b/>
          <w:spacing w:val="0"/>
          <w:szCs w:val="28"/>
        </w:rPr>
        <w:t>Планируемые результаты по окончанию обучения</w:t>
      </w:r>
      <w:r>
        <w:rPr>
          <w:b/>
          <w:spacing w:val="0"/>
          <w:szCs w:val="28"/>
        </w:rPr>
        <w:t>.</w:t>
      </w:r>
    </w:p>
    <w:p w:rsidR="00057F83" w:rsidRPr="00E354B5" w:rsidRDefault="00057F83" w:rsidP="00057F83">
      <w:pPr>
        <w:pStyle w:val="21"/>
        <w:ind w:firstLine="0"/>
        <w:rPr>
          <w:b/>
          <w:i/>
          <w:color w:val="auto"/>
          <w:spacing w:val="0"/>
          <w:szCs w:val="28"/>
        </w:rPr>
      </w:pPr>
      <w:r>
        <w:rPr>
          <w:b/>
          <w:i/>
          <w:color w:val="auto"/>
          <w:spacing w:val="0"/>
          <w:szCs w:val="28"/>
        </w:rPr>
        <w:t xml:space="preserve">    </w:t>
      </w:r>
      <w:r w:rsidRPr="00E354B5">
        <w:rPr>
          <w:b/>
          <w:i/>
          <w:color w:val="auto"/>
          <w:spacing w:val="0"/>
          <w:szCs w:val="28"/>
        </w:rPr>
        <w:t>Личностные, метапредметные и предметные результаты освоения программы:</w:t>
      </w:r>
    </w:p>
    <w:p w:rsidR="00057F83" w:rsidRDefault="00057F83" w:rsidP="00057F83">
      <w:pPr>
        <w:pStyle w:val="a4"/>
        <w:numPr>
          <w:ilvl w:val="0"/>
          <w:numId w:val="13"/>
        </w:numPr>
        <w:shd w:val="clear" w:color="auto" w:fill="FFFFFF"/>
        <w:spacing w:before="0" w:beforeAutospacing="0" w:after="0" w:afterAutospacing="0" w:line="294" w:lineRule="atLeast"/>
        <w:jc w:val="both"/>
        <w:rPr>
          <w:sz w:val="28"/>
          <w:szCs w:val="28"/>
        </w:rPr>
      </w:pPr>
      <w:r w:rsidRPr="00FD7375">
        <w:rPr>
          <w:i/>
          <w:sz w:val="28"/>
          <w:szCs w:val="28"/>
        </w:rPr>
        <w:t>Личностные:</w:t>
      </w:r>
    </w:p>
    <w:p w:rsidR="00057F83" w:rsidRPr="00422105" w:rsidRDefault="00057F83" w:rsidP="00057F83">
      <w:pPr>
        <w:pStyle w:val="a4"/>
        <w:shd w:val="clear" w:color="auto" w:fill="FFFFFF"/>
        <w:spacing w:before="0" w:beforeAutospacing="0" w:after="0" w:afterAutospacing="0" w:line="294" w:lineRule="atLeast"/>
        <w:jc w:val="both"/>
        <w:rPr>
          <w:sz w:val="28"/>
          <w:szCs w:val="28"/>
        </w:rPr>
      </w:pPr>
      <w:r w:rsidRPr="00422105">
        <w:rPr>
          <w:sz w:val="28"/>
          <w:szCs w:val="28"/>
        </w:rPr>
        <w:t>формирование ценностно – смысловых установок: ценности здорового и безопасного образа жизни, ценность и уважение к другому человеку, осознание ценности семьи.</w:t>
      </w:r>
    </w:p>
    <w:p w:rsidR="00057F83" w:rsidRPr="00422105" w:rsidRDefault="00057F83" w:rsidP="00057F83">
      <w:pPr>
        <w:pStyle w:val="a4"/>
        <w:shd w:val="clear" w:color="auto" w:fill="FFFFFF"/>
        <w:spacing w:before="0" w:beforeAutospacing="0" w:after="0" w:afterAutospacing="0" w:line="294" w:lineRule="atLeast"/>
        <w:jc w:val="both"/>
        <w:rPr>
          <w:sz w:val="28"/>
          <w:szCs w:val="28"/>
        </w:rPr>
      </w:pPr>
      <w:r w:rsidRPr="00422105">
        <w:rPr>
          <w:sz w:val="28"/>
          <w:szCs w:val="28"/>
        </w:rPr>
        <w:t>2</w:t>
      </w:r>
      <w:r w:rsidRPr="00FD7375">
        <w:rPr>
          <w:i/>
          <w:sz w:val="28"/>
          <w:szCs w:val="28"/>
        </w:rPr>
        <w:t>. Метапредметные:</w:t>
      </w:r>
      <w:r w:rsidRPr="00422105">
        <w:rPr>
          <w:sz w:val="28"/>
          <w:szCs w:val="28"/>
        </w:rPr>
        <w:t xml:space="preserve"> </w:t>
      </w:r>
    </w:p>
    <w:p w:rsidR="00057F83" w:rsidRPr="00422105" w:rsidRDefault="00057F83" w:rsidP="00057F83">
      <w:pPr>
        <w:pStyle w:val="a4"/>
        <w:shd w:val="clear" w:color="auto" w:fill="FFFFFF"/>
        <w:spacing w:before="0" w:beforeAutospacing="0" w:after="0" w:afterAutospacing="0" w:line="294" w:lineRule="atLeast"/>
        <w:jc w:val="both"/>
        <w:rPr>
          <w:sz w:val="28"/>
          <w:szCs w:val="28"/>
        </w:rPr>
      </w:pPr>
      <w:r w:rsidRPr="00422105">
        <w:rPr>
          <w:sz w:val="28"/>
          <w:szCs w:val="28"/>
        </w:rPr>
        <w:t>2.1 регулятивные универсальные учебные действия: формирование умения управления временем, формирование навыка саморегуляции при выполнении задания;</w:t>
      </w:r>
    </w:p>
    <w:p w:rsidR="00057F83" w:rsidRPr="00422105" w:rsidRDefault="00057F83" w:rsidP="00057F83">
      <w:pPr>
        <w:pStyle w:val="a4"/>
        <w:shd w:val="clear" w:color="auto" w:fill="FFFFFF"/>
        <w:spacing w:before="0" w:beforeAutospacing="0" w:after="0" w:afterAutospacing="0" w:line="294" w:lineRule="atLeast"/>
        <w:jc w:val="both"/>
        <w:rPr>
          <w:sz w:val="28"/>
          <w:szCs w:val="28"/>
        </w:rPr>
      </w:pPr>
      <w:r w:rsidRPr="00422105">
        <w:rPr>
          <w:sz w:val="28"/>
          <w:szCs w:val="28"/>
        </w:rPr>
        <w:t>2.2 коммуникативные универсальные учебные действия: формирование умения общения при работе в паре, группе, коллективе, формирование терпимого отношения друг к другу;</w:t>
      </w:r>
    </w:p>
    <w:p w:rsidR="00057F83" w:rsidRPr="00422105" w:rsidRDefault="00057F83" w:rsidP="00057F83">
      <w:pPr>
        <w:pStyle w:val="a4"/>
        <w:shd w:val="clear" w:color="auto" w:fill="FFFFFF"/>
        <w:spacing w:before="0" w:beforeAutospacing="0" w:after="0" w:afterAutospacing="0" w:line="294" w:lineRule="atLeast"/>
        <w:jc w:val="both"/>
        <w:rPr>
          <w:sz w:val="28"/>
          <w:szCs w:val="28"/>
        </w:rPr>
      </w:pPr>
      <w:r w:rsidRPr="00422105">
        <w:rPr>
          <w:sz w:val="28"/>
          <w:szCs w:val="28"/>
        </w:rPr>
        <w:t>2.3 познавательные универсальные учебные действия: формирование умения поиска и путей решения проблемы, умения анализировать и синтезировать новые знания.</w:t>
      </w:r>
    </w:p>
    <w:p w:rsidR="00057F83" w:rsidRDefault="00057F83" w:rsidP="00057F83">
      <w:pPr>
        <w:pStyle w:val="a4"/>
        <w:shd w:val="clear" w:color="auto" w:fill="FFFFFF"/>
        <w:spacing w:before="0" w:beforeAutospacing="0" w:after="0" w:afterAutospacing="0" w:line="294" w:lineRule="atLeast"/>
        <w:jc w:val="both"/>
        <w:rPr>
          <w:sz w:val="28"/>
          <w:szCs w:val="28"/>
        </w:rPr>
      </w:pPr>
      <w:r w:rsidRPr="00422105">
        <w:rPr>
          <w:sz w:val="28"/>
          <w:szCs w:val="28"/>
        </w:rPr>
        <w:t>3</w:t>
      </w:r>
      <w:r w:rsidRPr="00FD7375">
        <w:rPr>
          <w:i/>
          <w:sz w:val="28"/>
          <w:szCs w:val="28"/>
        </w:rPr>
        <w:t>. Предметные:</w:t>
      </w:r>
      <w:r w:rsidRPr="00422105">
        <w:rPr>
          <w:sz w:val="28"/>
          <w:szCs w:val="28"/>
        </w:rPr>
        <w:t xml:space="preserve"> </w:t>
      </w:r>
    </w:p>
    <w:p w:rsidR="00057F83" w:rsidRPr="008E5F07" w:rsidRDefault="00057F83" w:rsidP="00057F83">
      <w:pPr>
        <w:pStyle w:val="a4"/>
        <w:shd w:val="clear" w:color="auto" w:fill="FFFFFF"/>
        <w:spacing w:before="0" w:beforeAutospacing="0" w:after="0" w:afterAutospacing="0" w:line="294" w:lineRule="atLeast"/>
        <w:jc w:val="both"/>
        <w:rPr>
          <w:color w:val="000000"/>
          <w:sz w:val="28"/>
          <w:szCs w:val="28"/>
        </w:rPr>
      </w:pPr>
      <w:r w:rsidRPr="00422105">
        <w:rPr>
          <w:sz w:val="28"/>
          <w:szCs w:val="28"/>
        </w:rPr>
        <w:t>формирование навыка работы с данным материалом, умение находить различия и сходства предметов.</w:t>
      </w:r>
    </w:p>
    <w:p w:rsidR="00057F83" w:rsidRPr="008E5F07" w:rsidRDefault="00057F83" w:rsidP="00057F83">
      <w:pPr>
        <w:ind w:firstLine="454"/>
        <w:jc w:val="both"/>
        <w:rPr>
          <w:color w:val="FF0000"/>
        </w:rPr>
      </w:pPr>
      <w:r w:rsidRPr="00E354B5">
        <w:t xml:space="preserve">Наряду с учебной работой, огромное значение для успешной деятельности коллектива имеет воспитательная работа, которая ведётся через реализацию компетентностного подхода. </w:t>
      </w:r>
    </w:p>
    <w:p w:rsidR="00057F83" w:rsidRDefault="00057F83" w:rsidP="00057F83">
      <w:pPr>
        <w:pStyle w:val="a3"/>
        <w:spacing w:after="0" w:line="240" w:lineRule="auto"/>
        <w:ind w:left="0"/>
        <w:jc w:val="both"/>
        <w:rPr>
          <w:rFonts w:ascii="Times New Roman" w:hAnsi="Times New Roman"/>
          <w:sz w:val="28"/>
          <w:szCs w:val="28"/>
        </w:rPr>
      </w:pPr>
      <w:r>
        <w:rPr>
          <w:rFonts w:ascii="Times New Roman" w:hAnsi="Times New Roman"/>
          <w:i/>
          <w:sz w:val="28"/>
          <w:szCs w:val="28"/>
        </w:rPr>
        <w:t xml:space="preserve">- </w:t>
      </w:r>
      <w:r w:rsidRPr="00521F90">
        <w:rPr>
          <w:rFonts w:ascii="Times New Roman" w:hAnsi="Times New Roman"/>
          <w:sz w:val="28"/>
          <w:szCs w:val="28"/>
        </w:rPr>
        <w:t>коммуникативной (речевой и языковой)</w:t>
      </w:r>
      <w:r>
        <w:rPr>
          <w:rFonts w:ascii="Times New Roman" w:hAnsi="Times New Roman"/>
          <w:i/>
          <w:sz w:val="28"/>
          <w:szCs w:val="28"/>
        </w:rPr>
        <w:t xml:space="preserve"> – </w:t>
      </w:r>
      <w:r>
        <w:rPr>
          <w:rFonts w:ascii="Times New Roman" w:hAnsi="Times New Roman"/>
          <w:sz w:val="28"/>
          <w:szCs w:val="28"/>
        </w:rPr>
        <w:t>формирование и развитие навыков работы в группе, коллективе, формирование и развитие способности детей понимать речь окружающих, формирование навыка владения всеми компонентами речи;</w:t>
      </w:r>
    </w:p>
    <w:p w:rsidR="00057F83" w:rsidRDefault="00057F83" w:rsidP="00057F83">
      <w:pPr>
        <w:pStyle w:val="a3"/>
        <w:spacing w:after="0" w:line="240" w:lineRule="auto"/>
        <w:ind w:left="0"/>
        <w:jc w:val="both"/>
        <w:rPr>
          <w:rFonts w:ascii="Times New Roman" w:hAnsi="Times New Roman"/>
          <w:sz w:val="28"/>
          <w:szCs w:val="28"/>
        </w:rPr>
      </w:pPr>
      <w:r>
        <w:rPr>
          <w:rFonts w:ascii="Times New Roman" w:hAnsi="Times New Roman"/>
          <w:i/>
          <w:sz w:val="28"/>
          <w:szCs w:val="28"/>
        </w:rPr>
        <w:t xml:space="preserve">- </w:t>
      </w:r>
      <w:r w:rsidRPr="00521F90">
        <w:rPr>
          <w:rFonts w:ascii="Times New Roman" w:hAnsi="Times New Roman"/>
          <w:sz w:val="28"/>
          <w:szCs w:val="28"/>
        </w:rPr>
        <w:t>ценностно – смысловая</w:t>
      </w:r>
      <w:r>
        <w:rPr>
          <w:rFonts w:ascii="Times New Roman" w:hAnsi="Times New Roman"/>
          <w:i/>
          <w:sz w:val="28"/>
          <w:szCs w:val="28"/>
        </w:rPr>
        <w:t xml:space="preserve"> – </w:t>
      </w:r>
      <w:r>
        <w:rPr>
          <w:rFonts w:ascii="Times New Roman" w:hAnsi="Times New Roman"/>
          <w:sz w:val="28"/>
          <w:szCs w:val="28"/>
        </w:rPr>
        <w:t>формирование умений видеть и воспринимать окружающий мир, природу, проявлять интерес к явлениям природы и окружающим предметам,</w:t>
      </w:r>
      <w:r w:rsidRPr="00DC0FE9">
        <w:rPr>
          <w:sz w:val="28"/>
          <w:szCs w:val="28"/>
        </w:rPr>
        <w:t xml:space="preserve"> </w:t>
      </w:r>
      <w:r w:rsidRPr="00DC0FE9">
        <w:rPr>
          <w:rFonts w:ascii="Times New Roman" w:hAnsi="Times New Roman"/>
          <w:sz w:val="28"/>
          <w:szCs w:val="28"/>
        </w:rPr>
        <w:t>брать на себя ответственность за свои поступки и их последствия</w:t>
      </w:r>
      <w:r>
        <w:rPr>
          <w:rFonts w:ascii="Times New Roman" w:hAnsi="Times New Roman"/>
          <w:sz w:val="28"/>
          <w:szCs w:val="28"/>
        </w:rPr>
        <w:t>;</w:t>
      </w:r>
    </w:p>
    <w:p w:rsidR="00057F83" w:rsidRDefault="00057F83" w:rsidP="00057F83">
      <w:pPr>
        <w:pStyle w:val="a3"/>
        <w:spacing w:after="0" w:line="240" w:lineRule="auto"/>
        <w:ind w:left="0"/>
        <w:rPr>
          <w:rFonts w:ascii="Times New Roman" w:hAnsi="Times New Roman"/>
          <w:sz w:val="28"/>
          <w:szCs w:val="28"/>
        </w:rPr>
      </w:pPr>
      <w:r>
        <w:rPr>
          <w:rFonts w:ascii="Times New Roman" w:hAnsi="Times New Roman"/>
          <w:i/>
          <w:sz w:val="28"/>
          <w:szCs w:val="28"/>
        </w:rPr>
        <w:t xml:space="preserve"> - </w:t>
      </w:r>
      <w:r w:rsidRPr="00521F90">
        <w:rPr>
          <w:rFonts w:ascii="Times New Roman" w:hAnsi="Times New Roman"/>
          <w:sz w:val="28"/>
          <w:szCs w:val="28"/>
        </w:rPr>
        <w:t>учебно – познавательная</w:t>
      </w:r>
      <w:r>
        <w:rPr>
          <w:rFonts w:ascii="Times New Roman" w:hAnsi="Times New Roman"/>
          <w:i/>
          <w:sz w:val="28"/>
          <w:szCs w:val="28"/>
        </w:rPr>
        <w:t xml:space="preserve"> – </w:t>
      </w:r>
      <w:r>
        <w:rPr>
          <w:rFonts w:ascii="Times New Roman" w:hAnsi="Times New Roman"/>
          <w:sz w:val="28"/>
          <w:szCs w:val="28"/>
        </w:rPr>
        <w:t>формирование умения ставить задачи и находить пути их решения, формировать умение задавать вопросы к изучаемым явлениям и проблемам;</w:t>
      </w:r>
    </w:p>
    <w:p w:rsidR="00057F83" w:rsidRDefault="00057F83" w:rsidP="00057F83">
      <w:pPr>
        <w:pStyle w:val="a3"/>
        <w:spacing w:after="0" w:line="240" w:lineRule="auto"/>
        <w:ind w:left="0"/>
        <w:rPr>
          <w:rFonts w:ascii="Times New Roman" w:hAnsi="Times New Roman"/>
          <w:sz w:val="28"/>
          <w:szCs w:val="28"/>
        </w:rPr>
      </w:pPr>
      <w:r w:rsidRPr="005A44FE">
        <w:rPr>
          <w:rFonts w:ascii="Times New Roman" w:hAnsi="Times New Roman"/>
          <w:i/>
          <w:sz w:val="28"/>
          <w:szCs w:val="28"/>
        </w:rPr>
        <w:t xml:space="preserve">- </w:t>
      </w:r>
      <w:r w:rsidRPr="00521F90">
        <w:rPr>
          <w:rFonts w:ascii="Times New Roman" w:hAnsi="Times New Roman"/>
          <w:sz w:val="28"/>
          <w:szCs w:val="28"/>
        </w:rPr>
        <w:t xml:space="preserve">общекультурной </w:t>
      </w:r>
      <w:r>
        <w:rPr>
          <w:rFonts w:ascii="Times New Roman" w:hAnsi="Times New Roman"/>
          <w:i/>
          <w:sz w:val="28"/>
          <w:szCs w:val="28"/>
        </w:rPr>
        <w:t xml:space="preserve">– </w:t>
      </w:r>
      <w:r>
        <w:rPr>
          <w:rFonts w:ascii="Times New Roman" w:hAnsi="Times New Roman"/>
          <w:sz w:val="28"/>
          <w:szCs w:val="28"/>
        </w:rPr>
        <w:t xml:space="preserve">формирование представлений о духовно – нравственных основах жизни человека и человечества, культурологических основах семейных и социальных явлений, </w:t>
      </w:r>
      <w:r w:rsidRPr="00DC0FE9">
        <w:rPr>
          <w:rFonts w:ascii="Times New Roman" w:hAnsi="Times New Roman"/>
          <w:sz w:val="28"/>
          <w:szCs w:val="28"/>
        </w:rPr>
        <w:t>знать правила поведения в коллективе, при проведении мероприятий, на занятии</w:t>
      </w:r>
      <w:r>
        <w:rPr>
          <w:rFonts w:ascii="Times New Roman" w:hAnsi="Times New Roman"/>
          <w:sz w:val="28"/>
          <w:szCs w:val="28"/>
        </w:rPr>
        <w:t>;</w:t>
      </w:r>
    </w:p>
    <w:p w:rsidR="00057F83" w:rsidRDefault="00057F83" w:rsidP="00057F83">
      <w:pPr>
        <w:jc w:val="both"/>
        <w:rPr>
          <w:b/>
        </w:rPr>
      </w:pPr>
      <w:r>
        <w:rPr>
          <w:b/>
        </w:rPr>
        <w:t>К концу учебного года дети должны уметь:</w:t>
      </w:r>
    </w:p>
    <w:p w:rsidR="00057F83" w:rsidRDefault="00057F83" w:rsidP="00057F83">
      <w:pPr>
        <w:jc w:val="both"/>
      </w:pPr>
      <w:r>
        <w:t>а) правильно произносить все звуки родного языка;</w:t>
      </w:r>
    </w:p>
    <w:p w:rsidR="00057F83" w:rsidRDefault="00057F83" w:rsidP="00057F83">
      <w:pPr>
        <w:jc w:val="both"/>
      </w:pPr>
      <w:r>
        <w:t>б) использовать в речи существительные, обозначающие название профессий;</w:t>
      </w:r>
    </w:p>
    <w:p w:rsidR="00057F83" w:rsidRDefault="00057F83" w:rsidP="00057F83">
      <w:pPr>
        <w:jc w:val="both"/>
      </w:pPr>
      <w:r>
        <w:t>в) употреблять существительные с обобщающим значением;</w:t>
      </w:r>
    </w:p>
    <w:p w:rsidR="00057F83" w:rsidRDefault="00057F83" w:rsidP="00057F83">
      <w:pPr>
        <w:jc w:val="both"/>
      </w:pPr>
      <w:r>
        <w:t>г) согласовывать слова в роде, числе, падеже;</w:t>
      </w:r>
    </w:p>
    <w:p w:rsidR="00057F83" w:rsidRDefault="00057F83" w:rsidP="00057F83">
      <w:pPr>
        <w:jc w:val="both"/>
      </w:pPr>
      <w:r>
        <w:t>д) пересказывать небольшие литературные тексты, составлять рассказ по сюжетной картине, игрушке, предметам.</w:t>
      </w:r>
    </w:p>
    <w:p w:rsidR="00057F83" w:rsidRDefault="00057F83" w:rsidP="00057F83">
      <w:pPr>
        <w:jc w:val="both"/>
        <w:rPr>
          <w:b/>
        </w:rPr>
      </w:pPr>
      <w:r>
        <w:rPr>
          <w:b/>
        </w:rPr>
        <w:t>Иметь представления:</w:t>
      </w:r>
    </w:p>
    <w:p w:rsidR="00057F83" w:rsidRDefault="00057F83" w:rsidP="00057F83">
      <w:pPr>
        <w:jc w:val="both"/>
      </w:pPr>
      <w:r>
        <w:t>а) о разных видах транспорта;</w:t>
      </w:r>
    </w:p>
    <w:p w:rsidR="00057F83" w:rsidRDefault="00057F83" w:rsidP="00057F83">
      <w:pPr>
        <w:jc w:val="both"/>
      </w:pPr>
      <w:r>
        <w:t>б) о домашних и диких животных;</w:t>
      </w:r>
    </w:p>
    <w:p w:rsidR="00057F83" w:rsidRDefault="00057F83" w:rsidP="00057F83">
      <w:pPr>
        <w:jc w:val="both"/>
      </w:pPr>
      <w:r>
        <w:lastRenderedPageBreak/>
        <w:t>в) о трудовых действиях взрослых;</w:t>
      </w:r>
    </w:p>
    <w:p w:rsidR="00057F83" w:rsidRDefault="00057F83" w:rsidP="00057F83">
      <w:pPr>
        <w:jc w:val="both"/>
      </w:pPr>
      <w:r>
        <w:t>г) о родной стране, о своем городе;</w:t>
      </w:r>
    </w:p>
    <w:p w:rsidR="00057F83" w:rsidRDefault="00057F83" w:rsidP="00057F83">
      <w:pPr>
        <w:jc w:val="both"/>
      </w:pPr>
      <w:r>
        <w:t>д) о выращивании растений из семян; называть 3-4 дерева, 3-4 травянистых растений,2 (новых) комнатных растения.</w:t>
      </w:r>
    </w:p>
    <w:p w:rsidR="00057F83" w:rsidRDefault="00057F83" w:rsidP="00057F83"/>
    <w:p w:rsidR="00057F83" w:rsidRDefault="00057F83" w:rsidP="00057F83">
      <w:pPr>
        <w:jc w:val="center"/>
      </w:pPr>
      <w:r>
        <w:rPr>
          <w:b/>
        </w:rPr>
        <w:t>3</w:t>
      </w:r>
      <w:r w:rsidRPr="00DC0FE9">
        <w:rPr>
          <w:b/>
        </w:rPr>
        <w:t>. Учебный план</w:t>
      </w:r>
    </w:p>
    <w:p w:rsidR="00A43215" w:rsidRDefault="00A43215" w:rsidP="00A43215">
      <w:pPr>
        <w:jc w:val="both"/>
      </w:pPr>
    </w:p>
    <w:tbl>
      <w:tblPr>
        <w:tblW w:w="0" w:type="auto"/>
        <w:tblInd w:w="-10" w:type="dxa"/>
        <w:tblLayout w:type="fixed"/>
        <w:tblLook w:val="0000" w:firstRow="0" w:lastRow="0" w:firstColumn="0" w:lastColumn="0" w:noHBand="0" w:noVBand="0"/>
      </w:tblPr>
      <w:tblGrid>
        <w:gridCol w:w="624"/>
        <w:gridCol w:w="4524"/>
        <w:gridCol w:w="1380"/>
        <w:gridCol w:w="1380"/>
        <w:gridCol w:w="1400"/>
      </w:tblGrid>
      <w:tr w:rsidR="00A43215" w:rsidTr="008D1790">
        <w:tc>
          <w:tcPr>
            <w:tcW w:w="624" w:type="dxa"/>
            <w:tcBorders>
              <w:top w:val="single" w:sz="4" w:space="0" w:color="000000"/>
              <w:left w:val="single" w:sz="4" w:space="0" w:color="000000"/>
              <w:bottom w:val="single" w:sz="4" w:space="0" w:color="000000"/>
            </w:tcBorders>
            <w:shd w:val="clear" w:color="auto" w:fill="F3F3F3"/>
            <w:vAlign w:val="center"/>
          </w:tcPr>
          <w:p w:rsidR="00A43215" w:rsidRDefault="00A43215" w:rsidP="008D1790">
            <w:pPr>
              <w:snapToGrid w:val="0"/>
              <w:jc w:val="center"/>
              <w:rPr>
                <w:b/>
              </w:rPr>
            </w:pPr>
            <w:r>
              <w:rPr>
                <w:b/>
              </w:rPr>
              <w:t>№</w:t>
            </w:r>
          </w:p>
        </w:tc>
        <w:tc>
          <w:tcPr>
            <w:tcW w:w="4524" w:type="dxa"/>
            <w:tcBorders>
              <w:top w:val="single" w:sz="4" w:space="0" w:color="000000"/>
              <w:left w:val="single" w:sz="4" w:space="0" w:color="000000"/>
              <w:bottom w:val="single" w:sz="4" w:space="0" w:color="000000"/>
            </w:tcBorders>
            <w:shd w:val="clear" w:color="auto" w:fill="F3F3F3"/>
            <w:vAlign w:val="center"/>
          </w:tcPr>
          <w:p w:rsidR="00A43215" w:rsidRDefault="00A43215" w:rsidP="008D1790">
            <w:pPr>
              <w:snapToGrid w:val="0"/>
              <w:jc w:val="center"/>
              <w:rPr>
                <w:b/>
              </w:rPr>
            </w:pPr>
            <w:r>
              <w:rPr>
                <w:b/>
              </w:rPr>
              <w:t>Тема</w:t>
            </w:r>
          </w:p>
        </w:tc>
        <w:tc>
          <w:tcPr>
            <w:tcW w:w="1380" w:type="dxa"/>
            <w:tcBorders>
              <w:top w:val="single" w:sz="4" w:space="0" w:color="000000"/>
              <w:left w:val="single" w:sz="4" w:space="0" w:color="000000"/>
              <w:bottom w:val="single" w:sz="4" w:space="0" w:color="000000"/>
            </w:tcBorders>
            <w:shd w:val="clear" w:color="auto" w:fill="F3F3F3"/>
            <w:vAlign w:val="center"/>
          </w:tcPr>
          <w:p w:rsidR="00A43215" w:rsidRDefault="00A43215" w:rsidP="008D1790">
            <w:pPr>
              <w:snapToGrid w:val="0"/>
              <w:jc w:val="center"/>
              <w:rPr>
                <w:b/>
              </w:rPr>
            </w:pPr>
            <w:r>
              <w:rPr>
                <w:b/>
              </w:rPr>
              <w:t>Всего</w:t>
            </w:r>
          </w:p>
          <w:p w:rsidR="00A43215" w:rsidRDefault="00A43215" w:rsidP="008D1790">
            <w:pPr>
              <w:jc w:val="center"/>
              <w:rPr>
                <w:b/>
              </w:rPr>
            </w:pPr>
            <w:r>
              <w:rPr>
                <w:b/>
              </w:rPr>
              <w:t>часов</w:t>
            </w:r>
          </w:p>
        </w:tc>
        <w:tc>
          <w:tcPr>
            <w:tcW w:w="1380" w:type="dxa"/>
            <w:tcBorders>
              <w:top w:val="single" w:sz="4" w:space="0" w:color="000000"/>
              <w:left w:val="single" w:sz="4" w:space="0" w:color="000000"/>
              <w:bottom w:val="single" w:sz="4" w:space="0" w:color="000000"/>
            </w:tcBorders>
            <w:shd w:val="clear" w:color="auto" w:fill="F3F3F3"/>
            <w:vAlign w:val="center"/>
          </w:tcPr>
          <w:p w:rsidR="00A43215" w:rsidRDefault="00A43215" w:rsidP="008D1790">
            <w:pPr>
              <w:snapToGrid w:val="0"/>
              <w:jc w:val="center"/>
              <w:rPr>
                <w:b/>
              </w:rPr>
            </w:pPr>
            <w:r>
              <w:rPr>
                <w:b/>
              </w:rPr>
              <w:t>Теория</w:t>
            </w:r>
          </w:p>
        </w:tc>
        <w:tc>
          <w:tcPr>
            <w:tcW w:w="1400"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A43215" w:rsidRDefault="00A43215" w:rsidP="008D1790">
            <w:pPr>
              <w:snapToGrid w:val="0"/>
              <w:jc w:val="center"/>
              <w:rPr>
                <w:b/>
              </w:rPr>
            </w:pPr>
            <w:r>
              <w:rPr>
                <w:b/>
              </w:rPr>
              <w:t>Практика</w:t>
            </w:r>
          </w:p>
        </w:tc>
      </w:tr>
      <w:tr w:rsidR="00A43215" w:rsidTr="008D1790">
        <w:tc>
          <w:tcPr>
            <w:tcW w:w="624" w:type="dxa"/>
            <w:tcBorders>
              <w:top w:val="single" w:sz="4" w:space="0" w:color="000000"/>
              <w:left w:val="single" w:sz="4" w:space="0" w:color="000000"/>
              <w:bottom w:val="single" w:sz="4" w:space="0" w:color="000000"/>
            </w:tcBorders>
            <w:shd w:val="clear" w:color="auto" w:fill="auto"/>
            <w:vAlign w:val="center"/>
          </w:tcPr>
          <w:p w:rsidR="00A43215" w:rsidRDefault="00A43215" w:rsidP="008D1790">
            <w:pPr>
              <w:snapToGrid w:val="0"/>
              <w:jc w:val="center"/>
              <w:rPr>
                <w:b/>
                <w:bCs/>
              </w:rPr>
            </w:pPr>
            <w:r>
              <w:rPr>
                <w:b/>
                <w:bCs/>
              </w:rPr>
              <w:t>1</w:t>
            </w:r>
          </w:p>
        </w:tc>
        <w:tc>
          <w:tcPr>
            <w:tcW w:w="4524" w:type="dxa"/>
            <w:tcBorders>
              <w:top w:val="single" w:sz="4" w:space="0" w:color="000000"/>
              <w:left w:val="single" w:sz="4" w:space="0" w:color="000000"/>
              <w:bottom w:val="single" w:sz="4" w:space="0" w:color="000000"/>
            </w:tcBorders>
            <w:shd w:val="clear" w:color="auto" w:fill="auto"/>
            <w:vAlign w:val="center"/>
          </w:tcPr>
          <w:p w:rsidR="00A43215" w:rsidRDefault="00A43215" w:rsidP="008D1790">
            <w:pPr>
              <w:snapToGrid w:val="0"/>
            </w:pPr>
            <w:r>
              <w:t>Введение</w:t>
            </w:r>
          </w:p>
        </w:tc>
        <w:tc>
          <w:tcPr>
            <w:tcW w:w="1380" w:type="dxa"/>
            <w:tcBorders>
              <w:top w:val="single" w:sz="4" w:space="0" w:color="000000"/>
              <w:left w:val="single" w:sz="4" w:space="0" w:color="000000"/>
              <w:bottom w:val="single" w:sz="4" w:space="0" w:color="000000"/>
            </w:tcBorders>
            <w:shd w:val="clear" w:color="auto" w:fill="auto"/>
            <w:vAlign w:val="center"/>
          </w:tcPr>
          <w:p w:rsidR="00A43215" w:rsidRDefault="00A43215" w:rsidP="008D1790">
            <w:pPr>
              <w:snapToGrid w:val="0"/>
              <w:jc w:val="center"/>
            </w:pPr>
            <w:r>
              <w:t>1</w:t>
            </w:r>
          </w:p>
        </w:tc>
        <w:tc>
          <w:tcPr>
            <w:tcW w:w="1380" w:type="dxa"/>
            <w:tcBorders>
              <w:top w:val="single" w:sz="4" w:space="0" w:color="000000"/>
              <w:left w:val="single" w:sz="4" w:space="0" w:color="000000"/>
              <w:bottom w:val="single" w:sz="4" w:space="0" w:color="000000"/>
            </w:tcBorders>
            <w:shd w:val="clear" w:color="auto" w:fill="auto"/>
            <w:vAlign w:val="center"/>
          </w:tcPr>
          <w:p w:rsidR="00A43215" w:rsidRDefault="00A43215" w:rsidP="008D1790">
            <w:pPr>
              <w:snapToGrid w:val="0"/>
              <w:jc w:val="center"/>
            </w:pPr>
            <w:r>
              <w:t>1</w:t>
            </w:r>
          </w:p>
        </w:tc>
        <w:tc>
          <w:tcPr>
            <w:tcW w:w="1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215" w:rsidRDefault="00A43215" w:rsidP="008D1790">
            <w:pPr>
              <w:snapToGrid w:val="0"/>
              <w:jc w:val="center"/>
            </w:pPr>
            <w:r>
              <w:t>-</w:t>
            </w:r>
          </w:p>
        </w:tc>
      </w:tr>
      <w:tr w:rsidR="00A43215" w:rsidTr="008D1790">
        <w:tc>
          <w:tcPr>
            <w:tcW w:w="624" w:type="dxa"/>
            <w:tcBorders>
              <w:top w:val="single" w:sz="4" w:space="0" w:color="000000"/>
              <w:left w:val="single" w:sz="4" w:space="0" w:color="000000"/>
              <w:bottom w:val="single" w:sz="4" w:space="0" w:color="000000"/>
            </w:tcBorders>
            <w:shd w:val="clear" w:color="auto" w:fill="auto"/>
            <w:vAlign w:val="center"/>
          </w:tcPr>
          <w:p w:rsidR="00A43215" w:rsidRDefault="00A43215" w:rsidP="008D1790">
            <w:pPr>
              <w:snapToGrid w:val="0"/>
              <w:jc w:val="center"/>
              <w:rPr>
                <w:b/>
                <w:bCs/>
              </w:rPr>
            </w:pPr>
            <w:r>
              <w:rPr>
                <w:b/>
                <w:bCs/>
              </w:rPr>
              <w:t>2</w:t>
            </w:r>
          </w:p>
        </w:tc>
        <w:tc>
          <w:tcPr>
            <w:tcW w:w="4524" w:type="dxa"/>
            <w:tcBorders>
              <w:top w:val="single" w:sz="4" w:space="0" w:color="000000"/>
              <w:left w:val="single" w:sz="4" w:space="0" w:color="000000"/>
              <w:bottom w:val="single" w:sz="4" w:space="0" w:color="000000"/>
            </w:tcBorders>
            <w:shd w:val="clear" w:color="auto" w:fill="auto"/>
            <w:vAlign w:val="center"/>
          </w:tcPr>
          <w:p w:rsidR="00A43215" w:rsidRDefault="00A43215" w:rsidP="008D1790">
            <w:pPr>
              <w:snapToGrid w:val="0"/>
            </w:pPr>
            <w:r>
              <w:t>Формирование словаря</w:t>
            </w:r>
          </w:p>
        </w:tc>
        <w:tc>
          <w:tcPr>
            <w:tcW w:w="1380" w:type="dxa"/>
            <w:tcBorders>
              <w:top w:val="single" w:sz="4" w:space="0" w:color="000000"/>
              <w:left w:val="single" w:sz="4" w:space="0" w:color="000000"/>
              <w:bottom w:val="single" w:sz="4" w:space="0" w:color="000000"/>
            </w:tcBorders>
            <w:shd w:val="clear" w:color="auto" w:fill="auto"/>
            <w:vAlign w:val="center"/>
          </w:tcPr>
          <w:p w:rsidR="00A43215" w:rsidRDefault="00A43215" w:rsidP="008D1790">
            <w:pPr>
              <w:snapToGrid w:val="0"/>
              <w:jc w:val="center"/>
            </w:pPr>
            <w:r>
              <w:t>14</w:t>
            </w:r>
          </w:p>
        </w:tc>
        <w:tc>
          <w:tcPr>
            <w:tcW w:w="1380" w:type="dxa"/>
            <w:tcBorders>
              <w:top w:val="single" w:sz="4" w:space="0" w:color="000000"/>
              <w:left w:val="single" w:sz="4" w:space="0" w:color="000000"/>
              <w:bottom w:val="single" w:sz="4" w:space="0" w:color="000000"/>
            </w:tcBorders>
            <w:shd w:val="clear" w:color="auto" w:fill="auto"/>
            <w:vAlign w:val="center"/>
          </w:tcPr>
          <w:p w:rsidR="00A43215" w:rsidRDefault="00A43215" w:rsidP="008D1790">
            <w:pPr>
              <w:snapToGrid w:val="0"/>
              <w:jc w:val="center"/>
            </w:pPr>
            <w:r>
              <w:t>7</w:t>
            </w:r>
          </w:p>
        </w:tc>
        <w:tc>
          <w:tcPr>
            <w:tcW w:w="1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215" w:rsidRDefault="00A43215" w:rsidP="008D1790">
            <w:pPr>
              <w:snapToGrid w:val="0"/>
              <w:jc w:val="center"/>
            </w:pPr>
            <w:r>
              <w:t>7</w:t>
            </w:r>
          </w:p>
        </w:tc>
      </w:tr>
      <w:tr w:rsidR="00A43215" w:rsidTr="008D1790">
        <w:tc>
          <w:tcPr>
            <w:tcW w:w="624" w:type="dxa"/>
            <w:tcBorders>
              <w:top w:val="single" w:sz="4" w:space="0" w:color="000000"/>
              <w:left w:val="single" w:sz="4" w:space="0" w:color="000000"/>
              <w:bottom w:val="single" w:sz="4" w:space="0" w:color="000000"/>
            </w:tcBorders>
            <w:shd w:val="clear" w:color="auto" w:fill="auto"/>
            <w:vAlign w:val="center"/>
          </w:tcPr>
          <w:p w:rsidR="00A43215" w:rsidRDefault="00A43215" w:rsidP="008D1790">
            <w:pPr>
              <w:snapToGrid w:val="0"/>
              <w:jc w:val="center"/>
              <w:rPr>
                <w:b/>
                <w:bCs/>
              </w:rPr>
            </w:pPr>
            <w:r>
              <w:rPr>
                <w:b/>
                <w:bCs/>
              </w:rPr>
              <w:t>3</w:t>
            </w:r>
          </w:p>
        </w:tc>
        <w:tc>
          <w:tcPr>
            <w:tcW w:w="4524" w:type="dxa"/>
            <w:tcBorders>
              <w:top w:val="single" w:sz="4" w:space="0" w:color="000000"/>
              <w:left w:val="single" w:sz="4" w:space="0" w:color="000000"/>
              <w:bottom w:val="single" w:sz="4" w:space="0" w:color="000000"/>
            </w:tcBorders>
            <w:shd w:val="clear" w:color="auto" w:fill="auto"/>
            <w:vAlign w:val="center"/>
          </w:tcPr>
          <w:p w:rsidR="00A43215" w:rsidRDefault="00A43215" w:rsidP="008D1790">
            <w:pPr>
              <w:snapToGrid w:val="0"/>
            </w:pPr>
            <w:r>
              <w:t>Звуковая культура речи</w:t>
            </w:r>
          </w:p>
        </w:tc>
        <w:tc>
          <w:tcPr>
            <w:tcW w:w="1380" w:type="dxa"/>
            <w:tcBorders>
              <w:top w:val="single" w:sz="4" w:space="0" w:color="000000"/>
              <w:left w:val="single" w:sz="4" w:space="0" w:color="000000"/>
              <w:bottom w:val="single" w:sz="4" w:space="0" w:color="000000"/>
            </w:tcBorders>
            <w:shd w:val="clear" w:color="auto" w:fill="auto"/>
            <w:vAlign w:val="center"/>
          </w:tcPr>
          <w:p w:rsidR="00A43215" w:rsidRDefault="00A43215" w:rsidP="008D1790">
            <w:pPr>
              <w:snapToGrid w:val="0"/>
              <w:jc w:val="center"/>
            </w:pPr>
            <w:r>
              <w:t>6</w:t>
            </w:r>
          </w:p>
        </w:tc>
        <w:tc>
          <w:tcPr>
            <w:tcW w:w="1380" w:type="dxa"/>
            <w:tcBorders>
              <w:top w:val="single" w:sz="4" w:space="0" w:color="000000"/>
              <w:left w:val="single" w:sz="4" w:space="0" w:color="000000"/>
              <w:bottom w:val="single" w:sz="4" w:space="0" w:color="000000"/>
            </w:tcBorders>
            <w:shd w:val="clear" w:color="auto" w:fill="auto"/>
            <w:vAlign w:val="center"/>
          </w:tcPr>
          <w:p w:rsidR="00A43215" w:rsidRDefault="00A43215" w:rsidP="008D1790">
            <w:pPr>
              <w:snapToGrid w:val="0"/>
              <w:jc w:val="center"/>
            </w:pPr>
            <w:r>
              <w:t>2</w:t>
            </w:r>
          </w:p>
        </w:tc>
        <w:tc>
          <w:tcPr>
            <w:tcW w:w="1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215" w:rsidRDefault="00A43215" w:rsidP="008D1790">
            <w:pPr>
              <w:snapToGrid w:val="0"/>
              <w:jc w:val="center"/>
            </w:pPr>
            <w:r>
              <w:t>4</w:t>
            </w:r>
          </w:p>
        </w:tc>
      </w:tr>
      <w:tr w:rsidR="00A43215" w:rsidTr="008D1790">
        <w:tc>
          <w:tcPr>
            <w:tcW w:w="624" w:type="dxa"/>
            <w:tcBorders>
              <w:top w:val="single" w:sz="4" w:space="0" w:color="000000"/>
              <w:left w:val="single" w:sz="4" w:space="0" w:color="000000"/>
              <w:bottom w:val="single" w:sz="4" w:space="0" w:color="000000"/>
            </w:tcBorders>
            <w:shd w:val="clear" w:color="auto" w:fill="auto"/>
            <w:vAlign w:val="center"/>
          </w:tcPr>
          <w:p w:rsidR="00A43215" w:rsidRDefault="00A43215" w:rsidP="008D1790">
            <w:pPr>
              <w:snapToGrid w:val="0"/>
              <w:jc w:val="center"/>
              <w:rPr>
                <w:b/>
                <w:bCs/>
              </w:rPr>
            </w:pPr>
            <w:r>
              <w:rPr>
                <w:b/>
                <w:bCs/>
              </w:rPr>
              <w:t>4</w:t>
            </w:r>
          </w:p>
        </w:tc>
        <w:tc>
          <w:tcPr>
            <w:tcW w:w="4524" w:type="dxa"/>
            <w:tcBorders>
              <w:top w:val="single" w:sz="4" w:space="0" w:color="000000"/>
              <w:left w:val="single" w:sz="4" w:space="0" w:color="000000"/>
              <w:bottom w:val="single" w:sz="4" w:space="0" w:color="000000"/>
            </w:tcBorders>
            <w:shd w:val="clear" w:color="auto" w:fill="auto"/>
            <w:vAlign w:val="center"/>
          </w:tcPr>
          <w:p w:rsidR="00A43215" w:rsidRDefault="00A43215" w:rsidP="008D1790">
            <w:pPr>
              <w:snapToGrid w:val="0"/>
            </w:pPr>
            <w:r>
              <w:t>Грамматический строй речи</w:t>
            </w:r>
          </w:p>
        </w:tc>
        <w:tc>
          <w:tcPr>
            <w:tcW w:w="1380" w:type="dxa"/>
            <w:tcBorders>
              <w:top w:val="single" w:sz="4" w:space="0" w:color="000000"/>
              <w:left w:val="single" w:sz="4" w:space="0" w:color="000000"/>
              <w:bottom w:val="single" w:sz="4" w:space="0" w:color="000000"/>
            </w:tcBorders>
            <w:shd w:val="clear" w:color="auto" w:fill="auto"/>
            <w:vAlign w:val="center"/>
          </w:tcPr>
          <w:p w:rsidR="00A43215" w:rsidRDefault="00A43215" w:rsidP="008D1790">
            <w:pPr>
              <w:snapToGrid w:val="0"/>
              <w:jc w:val="center"/>
            </w:pPr>
            <w:r>
              <w:t>2</w:t>
            </w:r>
          </w:p>
        </w:tc>
        <w:tc>
          <w:tcPr>
            <w:tcW w:w="1380" w:type="dxa"/>
            <w:tcBorders>
              <w:top w:val="single" w:sz="4" w:space="0" w:color="000000"/>
              <w:left w:val="single" w:sz="4" w:space="0" w:color="000000"/>
              <w:bottom w:val="single" w:sz="4" w:space="0" w:color="000000"/>
            </w:tcBorders>
            <w:shd w:val="clear" w:color="auto" w:fill="auto"/>
            <w:vAlign w:val="center"/>
          </w:tcPr>
          <w:p w:rsidR="00A43215" w:rsidRDefault="00A43215" w:rsidP="008D1790">
            <w:pPr>
              <w:snapToGrid w:val="0"/>
              <w:jc w:val="center"/>
            </w:pPr>
            <w:r>
              <w:t>1</w:t>
            </w:r>
          </w:p>
        </w:tc>
        <w:tc>
          <w:tcPr>
            <w:tcW w:w="1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215" w:rsidRDefault="00A43215" w:rsidP="008D1790">
            <w:pPr>
              <w:snapToGrid w:val="0"/>
              <w:jc w:val="center"/>
            </w:pPr>
            <w:r>
              <w:t>1</w:t>
            </w:r>
          </w:p>
        </w:tc>
      </w:tr>
      <w:tr w:rsidR="00A43215" w:rsidTr="008D1790">
        <w:tc>
          <w:tcPr>
            <w:tcW w:w="624" w:type="dxa"/>
            <w:tcBorders>
              <w:top w:val="single" w:sz="4" w:space="0" w:color="000000"/>
              <w:left w:val="single" w:sz="4" w:space="0" w:color="000000"/>
              <w:bottom w:val="single" w:sz="4" w:space="0" w:color="000000"/>
            </w:tcBorders>
            <w:shd w:val="clear" w:color="auto" w:fill="auto"/>
            <w:vAlign w:val="center"/>
          </w:tcPr>
          <w:p w:rsidR="00A43215" w:rsidRDefault="00A43215" w:rsidP="008D1790">
            <w:pPr>
              <w:snapToGrid w:val="0"/>
              <w:jc w:val="center"/>
              <w:rPr>
                <w:b/>
                <w:bCs/>
              </w:rPr>
            </w:pPr>
            <w:r>
              <w:rPr>
                <w:b/>
                <w:bCs/>
              </w:rPr>
              <w:t>5</w:t>
            </w:r>
          </w:p>
        </w:tc>
        <w:tc>
          <w:tcPr>
            <w:tcW w:w="4524" w:type="dxa"/>
            <w:tcBorders>
              <w:top w:val="single" w:sz="4" w:space="0" w:color="000000"/>
              <w:left w:val="single" w:sz="4" w:space="0" w:color="000000"/>
              <w:bottom w:val="single" w:sz="4" w:space="0" w:color="000000"/>
            </w:tcBorders>
            <w:shd w:val="clear" w:color="auto" w:fill="auto"/>
            <w:vAlign w:val="center"/>
          </w:tcPr>
          <w:p w:rsidR="00A43215" w:rsidRDefault="00A43215" w:rsidP="008D1790">
            <w:pPr>
              <w:snapToGrid w:val="0"/>
            </w:pPr>
            <w:r>
              <w:t>Связная речь</w:t>
            </w:r>
          </w:p>
        </w:tc>
        <w:tc>
          <w:tcPr>
            <w:tcW w:w="1380" w:type="dxa"/>
            <w:tcBorders>
              <w:top w:val="single" w:sz="4" w:space="0" w:color="000000"/>
              <w:left w:val="single" w:sz="4" w:space="0" w:color="000000"/>
              <w:bottom w:val="single" w:sz="4" w:space="0" w:color="000000"/>
            </w:tcBorders>
            <w:shd w:val="clear" w:color="auto" w:fill="auto"/>
            <w:vAlign w:val="center"/>
          </w:tcPr>
          <w:p w:rsidR="00A43215" w:rsidRDefault="00A43215" w:rsidP="008D1790">
            <w:pPr>
              <w:snapToGrid w:val="0"/>
              <w:jc w:val="center"/>
            </w:pPr>
            <w:r>
              <w:t>10</w:t>
            </w:r>
          </w:p>
        </w:tc>
        <w:tc>
          <w:tcPr>
            <w:tcW w:w="1380" w:type="dxa"/>
            <w:tcBorders>
              <w:top w:val="single" w:sz="4" w:space="0" w:color="000000"/>
              <w:left w:val="single" w:sz="4" w:space="0" w:color="000000"/>
              <w:bottom w:val="single" w:sz="4" w:space="0" w:color="000000"/>
            </w:tcBorders>
            <w:shd w:val="clear" w:color="auto" w:fill="auto"/>
            <w:vAlign w:val="center"/>
          </w:tcPr>
          <w:p w:rsidR="00A43215" w:rsidRDefault="00A43215" w:rsidP="008D1790">
            <w:pPr>
              <w:snapToGrid w:val="0"/>
              <w:jc w:val="center"/>
            </w:pPr>
            <w:r>
              <w:t>5</w:t>
            </w:r>
          </w:p>
        </w:tc>
        <w:tc>
          <w:tcPr>
            <w:tcW w:w="1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215" w:rsidRDefault="00A43215" w:rsidP="008D1790">
            <w:pPr>
              <w:snapToGrid w:val="0"/>
              <w:jc w:val="center"/>
            </w:pPr>
            <w:r>
              <w:t>5</w:t>
            </w:r>
          </w:p>
        </w:tc>
      </w:tr>
      <w:tr w:rsidR="00A43215" w:rsidTr="008D1790">
        <w:tc>
          <w:tcPr>
            <w:tcW w:w="624" w:type="dxa"/>
            <w:tcBorders>
              <w:top w:val="single" w:sz="4" w:space="0" w:color="000000"/>
              <w:left w:val="single" w:sz="4" w:space="0" w:color="000000"/>
              <w:bottom w:val="single" w:sz="4" w:space="0" w:color="000000"/>
            </w:tcBorders>
            <w:shd w:val="clear" w:color="auto" w:fill="auto"/>
            <w:vAlign w:val="center"/>
          </w:tcPr>
          <w:p w:rsidR="00A43215" w:rsidRDefault="00A43215" w:rsidP="008D1790">
            <w:pPr>
              <w:snapToGrid w:val="0"/>
              <w:jc w:val="center"/>
              <w:rPr>
                <w:b/>
                <w:bCs/>
              </w:rPr>
            </w:pPr>
            <w:r>
              <w:rPr>
                <w:b/>
                <w:bCs/>
              </w:rPr>
              <w:t>6</w:t>
            </w:r>
          </w:p>
        </w:tc>
        <w:tc>
          <w:tcPr>
            <w:tcW w:w="4524" w:type="dxa"/>
            <w:tcBorders>
              <w:top w:val="single" w:sz="4" w:space="0" w:color="000000"/>
              <w:left w:val="single" w:sz="4" w:space="0" w:color="000000"/>
              <w:bottom w:val="single" w:sz="4" w:space="0" w:color="000000"/>
            </w:tcBorders>
            <w:shd w:val="clear" w:color="auto" w:fill="auto"/>
            <w:vAlign w:val="center"/>
          </w:tcPr>
          <w:p w:rsidR="00A43215" w:rsidRDefault="00A43215" w:rsidP="008D1790">
            <w:pPr>
              <w:snapToGrid w:val="0"/>
            </w:pPr>
            <w:r>
              <w:t>Ознакомление с окружающим миром</w:t>
            </w:r>
          </w:p>
        </w:tc>
        <w:tc>
          <w:tcPr>
            <w:tcW w:w="1380" w:type="dxa"/>
            <w:tcBorders>
              <w:top w:val="single" w:sz="4" w:space="0" w:color="000000"/>
              <w:left w:val="single" w:sz="4" w:space="0" w:color="000000"/>
              <w:bottom w:val="single" w:sz="4" w:space="0" w:color="000000"/>
            </w:tcBorders>
            <w:shd w:val="clear" w:color="auto" w:fill="auto"/>
            <w:vAlign w:val="center"/>
          </w:tcPr>
          <w:p w:rsidR="00A43215" w:rsidRDefault="00A43215" w:rsidP="008D1790">
            <w:pPr>
              <w:snapToGrid w:val="0"/>
              <w:jc w:val="center"/>
            </w:pPr>
            <w:r>
              <w:t>3</w:t>
            </w:r>
          </w:p>
        </w:tc>
        <w:tc>
          <w:tcPr>
            <w:tcW w:w="1380" w:type="dxa"/>
            <w:tcBorders>
              <w:top w:val="single" w:sz="4" w:space="0" w:color="000000"/>
              <w:left w:val="single" w:sz="4" w:space="0" w:color="000000"/>
              <w:bottom w:val="single" w:sz="4" w:space="0" w:color="000000"/>
            </w:tcBorders>
            <w:shd w:val="clear" w:color="auto" w:fill="auto"/>
            <w:vAlign w:val="center"/>
          </w:tcPr>
          <w:p w:rsidR="00A43215" w:rsidRDefault="00A43215" w:rsidP="008D1790">
            <w:pPr>
              <w:snapToGrid w:val="0"/>
              <w:jc w:val="center"/>
            </w:pPr>
            <w:r>
              <w:t>2</w:t>
            </w:r>
          </w:p>
        </w:tc>
        <w:tc>
          <w:tcPr>
            <w:tcW w:w="1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215" w:rsidRDefault="00A43215" w:rsidP="008D1790">
            <w:pPr>
              <w:snapToGrid w:val="0"/>
              <w:jc w:val="center"/>
            </w:pPr>
            <w:r>
              <w:t>1</w:t>
            </w:r>
          </w:p>
        </w:tc>
      </w:tr>
      <w:tr w:rsidR="00A43215" w:rsidTr="008D1790">
        <w:tc>
          <w:tcPr>
            <w:tcW w:w="624" w:type="dxa"/>
            <w:tcBorders>
              <w:top w:val="single" w:sz="4" w:space="0" w:color="000000"/>
              <w:left w:val="single" w:sz="4" w:space="0" w:color="000000"/>
              <w:bottom w:val="single" w:sz="4" w:space="0" w:color="000000"/>
            </w:tcBorders>
            <w:shd w:val="clear" w:color="auto" w:fill="auto"/>
          </w:tcPr>
          <w:p w:rsidR="00A43215" w:rsidRDefault="00A43215" w:rsidP="008D1790">
            <w:pPr>
              <w:snapToGrid w:val="0"/>
              <w:jc w:val="both"/>
              <w:rPr>
                <w:b/>
              </w:rPr>
            </w:pPr>
          </w:p>
        </w:tc>
        <w:tc>
          <w:tcPr>
            <w:tcW w:w="4524" w:type="dxa"/>
            <w:tcBorders>
              <w:top w:val="single" w:sz="4" w:space="0" w:color="000000"/>
              <w:left w:val="single" w:sz="4" w:space="0" w:color="000000"/>
              <w:bottom w:val="single" w:sz="4" w:space="0" w:color="000000"/>
            </w:tcBorders>
            <w:shd w:val="clear" w:color="auto" w:fill="auto"/>
            <w:vAlign w:val="center"/>
          </w:tcPr>
          <w:p w:rsidR="00A43215" w:rsidRDefault="00A43215" w:rsidP="008D1790">
            <w:pPr>
              <w:snapToGrid w:val="0"/>
              <w:jc w:val="right"/>
              <w:rPr>
                <w:b/>
              </w:rPr>
            </w:pPr>
            <w:r>
              <w:rPr>
                <w:b/>
              </w:rPr>
              <w:t>ИТОГО:</w:t>
            </w:r>
          </w:p>
        </w:tc>
        <w:tc>
          <w:tcPr>
            <w:tcW w:w="1380" w:type="dxa"/>
            <w:tcBorders>
              <w:top w:val="single" w:sz="4" w:space="0" w:color="000000"/>
              <w:left w:val="single" w:sz="4" w:space="0" w:color="000000"/>
              <w:bottom w:val="single" w:sz="4" w:space="0" w:color="000000"/>
            </w:tcBorders>
            <w:shd w:val="clear" w:color="auto" w:fill="auto"/>
            <w:vAlign w:val="center"/>
          </w:tcPr>
          <w:p w:rsidR="00A43215" w:rsidRDefault="00A43215" w:rsidP="008D1790">
            <w:pPr>
              <w:snapToGrid w:val="0"/>
              <w:jc w:val="center"/>
              <w:rPr>
                <w:b/>
              </w:rPr>
            </w:pPr>
            <w:r>
              <w:rPr>
                <w:b/>
              </w:rPr>
              <w:t>36</w:t>
            </w:r>
          </w:p>
        </w:tc>
        <w:tc>
          <w:tcPr>
            <w:tcW w:w="1380" w:type="dxa"/>
            <w:tcBorders>
              <w:top w:val="single" w:sz="4" w:space="0" w:color="000000"/>
              <w:left w:val="single" w:sz="4" w:space="0" w:color="000000"/>
              <w:bottom w:val="single" w:sz="4" w:space="0" w:color="000000"/>
            </w:tcBorders>
            <w:shd w:val="clear" w:color="auto" w:fill="auto"/>
            <w:vAlign w:val="center"/>
          </w:tcPr>
          <w:p w:rsidR="00A43215" w:rsidRDefault="00A43215" w:rsidP="008D1790">
            <w:pPr>
              <w:snapToGrid w:val="0"/>
              <w:jc w:val="center"/>
              <w:rPr>
                <w:b/>
              </w:rPr>
            </w:pPr>
            <w:r>
              <w:rPr>
                <w:b/>
              </w:rPr>
              <w:t>18</w:t>
            </w:r>
          </w:p>
        </w:tc>
        <w:tc>
          <w:tcPr>
            <w:tcW w:w="1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215" w:rsidRDefault="00A43215" w:rsidP="008D1790">
            <w:pPr>
              <w:snapToGrid w:val="0"/>
              <w:jc w:val="center"/>
              <w:rPr>
                <w:b/>
              </w:rPr>
            </w:pPr>
            <w:r>
              <w:rPr>
                <w:b/>
              </w:rPr>
              <w:t>18</w:t>
            </w:r>
          </w:p>
        </w:tc>
      </w:tr>
    </w:tbl>
    <w:p w:rsidR="00A43215" w:rsidRDefault="00A43215" w:rsidP="00A43215">
      <w:pPr>
        <w:ind w:left="708"/>
        <w:jc w:val="both"/>
      </w:pPr>
      <w:r>
        <w:tab/>
      </w:r>
    </w:p>
    <w:p w:rsidR="00A43215" w:rsidRPr="00D34B9B" w:rsidRDefault="00A43215" w:rsidP="00A43215">
      <w:pPr>
        <w:ind w:left="708"/>
        <w:jc w:val="center"/>
      </w:pPr>
      <w:r>
        <w:rPr>
          <w:b/>
        </w:rPr>
        <w:t>4.</w:t>
      </w:r>
      <w:r w:rsidRPr="00D34B9B">
        <w:rPr>
          <w:b/>
        </w:rPr>
        <w:t>Содержание</w:t>
      </w:r>
      <w:r>
        <w:rPr>
          <w:b/>
        </w:rPr>
        <w:t xml:space="preserve"> учебного плана</w:t>
      </w:r>
      <w:r w:rsidRPr="00D34B9B">
        <w:rPr>
          <w:b/>
        </w:rPr>
        <w:t xml:space="preserve"> программы</w:t>
      </w:r>
    </w:p>
    <w:p w:rsidR="00A43215" w:rsidRPr="002568C9" w:rsidRDefault="00A43215" w:rsidP="00A43215">
      <w:pPr>
        <w:pStyle w:val="1"/>
        <w:jc w:val="both"/>
        <w:rPr>
          <w:rFonts w:ascii="Times New Roman" w:hAnsi="Times New Roman" w:cs="Times New Roman"/>
          <w:sz w:val="28"/>
          <w:szCs w:val="28"/>
        </w:rPr>
      </w:pPr>
      <w:r>
        <w:rPr>
          <w:rFonts w:ascii="Times New Roman" w:hAnsi="Times New Roman" w:cs="Times New Roman"/>
          <w:sz w:val="28"/>
          <w:szCs w:val="28"/>
        </w:rPr>
        <w:t xml:space="preserve">         1. </w:t>
      </w:r>
      <w:r w:rsidRPr="002568C9">
        <w:rPr>
          <w:rFonts w:ascii="Times New Roman" w:hAnsi="Times New Roman" w:cs="Times New Roman"/>
          <w:sz w:val="28"/>
          <w:szCs w:val="28"/>
        </w:rPr>
        <w:t xml:space="preserve">Введение </w:t>
      </w:r>
    </w:p>
    <w:p w:rsidR="00A43215" w:rsidRDefault="00A43215" w:rsidP="00A43215">
      <w:pPr>
        <w:tabs>
          <w:tab w:val="left" w:pos="3792"/>
        </w:tabs>
        <w:ind w:firstLine="708"/>
        <w:jc w:val="both"/>
      </w:pPr>
      <w:r w:rsidRPr="00FB77D5">
        <w:t>Игры на знакомство</w:t>
      </w:r>
      <w:r>
        <w:t xml:space="preserve"> с педагогом и детьми в группе: «Снежный ком»; «Мяч по кругу»; «Угадай кто?»; «Я люблю…».</w:t>
      </w:r>
    </w:p>
    <w:p w:rsidR="00A43215" w:rsidRDefault="00A43215" w:rsidP="00A43215">
      <w:pPr>
        <w:tabs>
          <w:tab w:val="left" w:pos="3792"/>
        </w:tabs>
        <w:jc w:val="both"/>
      </w:pPr>
      <w:r>
        <w:rPr>
          <w:b/>
          <w:i/>
        </w:rPr>
        <w:t xml:space="preserve">         </w:t>
      </w:r>
      <w:r w:rsidRPr="002568C9">
        <w:rPr>
          <w:b/>
        </w:rPr>
        <w:t>2. Формирование словаря</w:t>
      </w:r>
      <w:r>
        <w:t xml:space="preserve"> </w:t>
      </w:r>
    </w:p>
    <w:p w:rsidR="00A43215" w:rsidRDefault="00A43215" w:rsidP="00A43215">
      <w:pPr>
        <w:tabs>
          <w:tab w:val="left" w:pos="3792"/>
        </w:tabs>
        <w:ind w:firstLine="708"/>
        <w:jc w:val="both"/>
      </w:pPr>
      <w:r>
        <w:rPr>
          <w:b/>
        </w:rPr>
        <w:t>Теория</w:t>
      </w:r>
      <w:r>
        <w:t>: введение понятий, обозначающих профессии (повар, каменщик, плотник, пекарь, врач, учитель, космонавт, летчик, музыкант и т.д.); понятия, определяющие местоположение предметов (слева, справа, между, около, рядом с, сверху, снизу); понятие времени суток (утро, день, вечер, ночь) и порядок их следования друг за другом; понятия, характеризующие состояния, настроения и эмоции людей (радость, грусть, гордость, плач, стеснение, злость и т.д.); понятия обозначающие названия частей и деталей предметов; понятия с обобщающим значением (мебель, одежда, фрукты, овощи, ягоды, грибы, животные, явления природы, растения и т.д.).</w:t>
      </w:r>
    </w:p>
    <w:p w:rsidR="00A43215" w:rsidRDefault="00A43215" w:rsidP="00A43215">
      <w:pPr>
        <w:tabs>
          <w:tab w:val="left" w:pos="3792"/>
        </w:tabs>
        <w:ind w:firstLine="708"/>
        <w:jc w:val="both"/>
      </w:pPr>
      <w:r>
        <w:rPr>
          <w:b/>
        </w:rPr>
        <w:t>Практика</w:t>
      </w:r>
      <w:r>
        <w:t xml:space="preserve">: </w:t>
      </w:r>
      <w:r w:rsidRPr="00FB77D5">
        <w:t>дидактические игры:</w:t>
      </w:r>
      <w:r>
        <w:t xml:space="preserve"> «Кто построил этот дом?»; «Вызывали доктора?»; «Магазин игрушек»; «Найди и положи»; «Угадай, где лежит»; «Когда это бывает»; «Помоги собрать урожай»; «Путаница»; «Две дороги»; «Помоги зайчику добраться до дому»; «Остановка «Белая»; «Вчера, сегодня, завтра»; «Сначало - потом»; «Утро, день, вечер»; «Разложи по порядку»; «Угадай-ка»; «Улыбки и грустинки»; «Правее! Выше!»; «Что общего?»; «Раз, два, три! Говори!». </w:t>
      </w:r>
      <w:r w:rsidRPr="00FB77D5">
        <w:t>Беседы:</w:t>
      </w:r>
      <w:r w:rsidRPr="00A56389">
        <w:t xml:space="preserve"> </w:t>
      </w:r>
      <w:r>
        <w:t xml:space="preserve">«Откуда пришёл хлеб»; «Как проходит мой день». </w:t>
      </w:r>
      <w:r w:rsidRPr="00FB77D5">
        <w:t>Чтение стихотворений:</w:t>
      </w:r>
      <w:r>
        <w:t xml:space="preserve"> С.Михалкова «Перчатки»; А.Барто «Песенка весёлых минут»; П.Воронько «Спать пора»; Г.Галеев «Петух и часы»; беседа по рассказу А.Осеевой «Волшебное слово».</w:t>
      </w:r>
      <w:r w:rsidRPr="00FB77D5">
        <w:t xml:space="preserve"> Рассказ по картине: </w:t>
      </w:r>
      <w:r>
        <w:t>«В зоопарке»; «Зимующие птицы».</w:t>
      </w:r>
    </w:p>
    <w:p w:rsidR="00A43215" w:rsidRDefault="00A43215" w:rsidP="00A43215">
      <w:pPr>
        <w:tabs>
          <w:tab w:val="left" w:pos="3792"/>
        </w:tabs>
        <w:jc w:val="both"/>
      </w:pPr>
      <w:r w:rsidRPr="002568C9">
        <w:rPr>
          <w:b/>
        </w:rPr>
        <w:t>3.Звуковая культура речи</w:t>
      </w:r>
      <w:r>
        <w:t>.</w:t>
      </w:r>
    </w:p>
    <w:p w:rsidR="00A43215" w:rsidRDefault="00A43215" w:rsidP="00A43215">
      <w:pPr>
        <w:tabs>
          <w:tab w:val="left" w:pos="3792"/>
        </w:tabs>
        <w:ind w:firstLine="708"/>
        <w:jc w:val="both"/>
      </w:pPr>
      <w:r>
        <w:rPr>
          <w:b/>
        </w:rPr>
        <w:t>Теория</w:t>
      </w:r>
      <w:r>
        <w:t xml:space="preserve">: произношение гласных и согласных звуков; отработка произношения свистящих, сонорных звуков; работа над дикцией: отчётливое </w:t>
      </w:r>
      <w:r>
        <w:lastRenderedPageBreak/>
        <w:t>произношение слов и словосочетаний; развитие фонематического слуха: различать на слух и называть слова с определённым звуком; совершенствование интонационной выразительности речи.</w:t>
      </w:r>
    </w:p>
    <w:p w:rsidR="00A43215" w:rsidRDefault="00A43215" w:rsidP="00A43215">
      <w:pPr>
        <w:tabs>
          <w:tab w:val="left" w:pos="3792"/>
        </w:tabs>
        <w:ind w:firstLine="708"/>
        <w:jc w:val="both"/>
      </w:pPr>
      <w:r>
        <w:rPr>
          <w:b/>
        </w:rPr>
        <w:t>Практика</w:t>
      </w:r>
      <w:r>
        <w:t xml:space="preserve">: </w:t>
      </w:r>
      <w:r w:rsidRPr="00FB77D5">
        <w:t>Дидактические игры:</w:t>
      </w:r>
      <w:r>
        <w:t xml:space="preserve"> «Домик Язычка»; «Кукла Аня»; «Самолёты! Загудели!»; «Заблудились в лесу»; «Качели звуков»; «Позови друга»; «Услышь меня»; «Позови словечко»; «Чудесный мешочек»; «Слон-художник»; «Где спрятался звук?»; «Хоботок»; «Зеркала» и т.д. </w:t>
      </w:r>
      <w:r w:rsidRPr="00FB77D5">
        <w:t>Артикуляционная гимнастика</w:t>
      </w:r>
      <w:r w:rsidRPr="00A56389">
        <w:rPr>
          <w:i/>
        </w:rPr>
        <w:t>:</w:t>
      </w:r>
      <w:r>
        <w:t xml:space="preserve"> «Дудочка», «Лопаточка», «Пряталки», «Прогулка язычка», «Прогони комарика»; артикуляция парных согласных звуков («с», «з», «ч», «ц», «ш», «щ», «ж»).  </w:t>
      </w:r>
      <w:r w:rsidRPr="00FB77D5">
        <w:t>Игровые упражнения:</w:t>
      </w:r>
      <w:r>
        <w:t xml:space="preserve"> «Падают, падают листья»; «Звуки»; «Я начну, а вы кончайте…»; «Ветерок»; «Паровоз»; «В цирке» и т.д.</w:t>
      </w:r>
    </w:p>
    <w:p w:rsidR="00A43215" w:rsidRDefault="00A43215" w:rsidP="00A43215">
      <w:pPr>
        <w:tabs>
          <w:tab w:val="left" w:pos="3792"/>
        </w:tabs>
        <w:jc w:val="both"/>
      </w:pPr>
      <w:r w:rsidRPr="002568C9">
        <w:rPr>
          <w:b/>
        </w:rPr>
        <w:t>4.Грамматический строй речи</w:t>
      </w:r>
      <w:r>
        <w:t>.</w:t>
      </w:r>
    </w:p>
    <w:p w:rsidR="00A43215" w:rsidRDefault="00A43215" w:rsidP="00A43215">
      <w:pPr>
        <w:tabs>
          <w:tab w:val="left" w:pos="3792"/>
        </w:tabs>
        <w:ind w:firstLine="708"/>
        <w:jc w:val="both"/>
      </w:pPr>
      <w:r>
        <w:rPr>
          <w:b/>
        </w:rPr>
        <w:t>Теория</w:t>
      </w:r>
      <w:r>
        <w:t>: использование предлогов в речи; множественного числа слов (и в родительном падеже). Употребление повелительной формы глаголов.</w:t>
      </w:r>
    </w:p>
    <w:p w:rsidR="00A43215" w:rsidRDefault="00A43215" w:rsidP="00A43215">
      <w:pPr>
        <w:tabs>
          <w:tab w:val="left" w:pos="3792"/>
        </w:tabs>
        <w:ind w:firstLine="708"/>
        <w:jc w:val="both"/>
      </w:pPr>
      <w:r>
        <w:rPr>
          <w:b/>
        </w:rPr>
        <w:t>Практика</w:t>
      </w:r>
      <w:r>
        <w:t>: рассматривание картин «Времена года». Чтение сказки С. Маршака «Усатый-полосатый». Дидактическая игра: «В гостях у Маши», «Один-много», «Я буду…». Составление описательных картин. Заучивание стихотворения «Где мой пальчик?». Пересказ рассказов.</w:t>
      </w:r>
    </w:p>
    <w:p w:rsidR="00A43215" w:rsidRDefault="00A43215" w:rsidP="00A43215">
      <w:pPr>
        <w:tabs>
          <w:tab w:val="left" w:pos="3792"/>
        </w:tabs>
        <w:jc w:val="both"/>
      </w:pPr>
      <w:r w:rsidRPr="002568C9">
        <w:rPr>
          <w:b/>
        </w:rPr>
        <w:t>5.Связная речь</w:t>
      </w:r>
      <w:r>
        <w:t>.</w:t>
      </w:r>
    </w:p>
    <w:p w:rsidR="00A43215" w:rsidRDefault="00A43215" w:rsidP="00A43215">
      <w:pPr>
        <w:ind w:firstLine="708"/>
        <w:jc w:val="both"/>
      </w:pPr>
      <w:r>
        <w:rPr>
          <w:b/>
        </w:rPr>
        <w:t>Теория</w:t>
      </w:r>
      <w:r>
        <w:t>: Диалог – что это? Пересказ сказок и рассказов. Составление рассказов о предмете (по содержанию сюжетной картины).</w:t>
      </w:r>
    </w:p>
    <w:p w:rsidR="00A43215" w:rsidRDefault="00A43215" w:rsidP="00A43215">
      <w:pPr>
        <w:ind w:firstLine="708"/>
        <w:jc w:val="both"/>
      </w:pPr>
      <w:r>
        <w:rPr>
          <w:b/>
        </w:rPr>
        <w:t>Практика</w:t>
      </w:r>
      <w:r>
        <w:t xml:space="preserve">: заучивание потешек: «Киска», «Расти, коса», «Гуленьки». </w:t>
      </w:r>
    </w:p>
    <w:p w:rsidR="00A43215" w:rsidRPr="00A43215" w:rsidRDefault="00A43215" w:rsidP="00A43215">
      <w:pPr>
        <w:ind w:firstLine="360"/>
        <w:jc w:val="both"/>
      </w:pPr>
      <w:r>
        <w:t>Игра-инсценировка:</w:t>
      </w:r>
      <w:r>
        <w:rPr>
          <w:b/>
        </w:rPr>
        <w:t xml:space="preserve"> </w:t>
      </w:r>
      <w:r>
        <w:t>«У нас в гостях медвежонок». Рассказывание сказки «Заяц и лиса». Пересказ сказки «Волк и семеро козлят». Рассказывание украинской сказки «Рукавичка». Чтение сказки К.Чуковского «Путаница». Чтение и пересказ рассказа А.Толстого «Хотела галка пить…». Чтение сказки «Кто сказал «мяу» (В.Сутеева). Пересказ сказки «Курочка ряба». Рассказывание русской народной сказки «Лисичка со скалочкой. Рассматривание картины «Собака со щенятами». Рассказывание по картине «Собака со щенятами». Составление описательных рассказов. Игры по мотивам сказок: «Как помочь Красной Шапочке?», «Попался, волк!», «Угости козлят», «Вместе с бременскими музыкантами», «Желания Золотой рыбки», «Найди Царевну-Лягушку», «Спаси трёх поросят», «Три медведя в гостях у Маши», «Горшочки с мёдом», «Задание Снежной Королевы».</w:t>
      </w:r>
    </w:p>
    <w:p w:rsidR="00A43215" w:rsidRDefault="00A43215" w:rsidP="00A43215">
      <w:pPr>
        <w:ind w:firstLine="360"/>
        <w:jc w:val="both"/>
      </w:pPr>
      <w:r w:rsidRPr="002568C9">
        <w:rPr>
          <w:b/>
        </w:rPr>
        <w:t>6.Ознакомление с окружающим миром</w:t>
      </w:r>
      <w:r>
        <w:t>.</w:t>
      </w:r>
    </w:p>
    <w:p w:rsidR="00A43215" w:rsidRDefault="00A43215" w:rsidP="00A43215">
      <w:pPr>
        <w:ind w:firstLine="360"/>
        <w:jc w:val="both"/>
      </w:pPr>
      <w:r>
        <w:rPr>
          <w:b/>
        </w:rPr>
        <w:t xml:space="preserve">Теория:  </w:t>
      </w:r>
      <w:r>
        <w:t>Наша родная страна. О труде взрослых. О правилах дорожного движения. О растительном и животном мире.</w:t>
      </w:r>
    </w:p>
    <w:p w:rsidR="00A43215" w:rsidRDefault="00A43215" w:rsidP="00A43215">
      <w:pPr>
        <w:ind w:firstLine="360"/>
        <w:jc w:val="both"/>
      </w:pPr>
      <w:r>
        <w:rPr>
          <w:b/>
        </w:rPr>
        <w:t>Практика</w:t>
      </w:r>
      <w:r>
        <w:t>: беседа: «Мой город – Норильск». Кем работают мои родители. Беседа: «О хлебе и профессии пекаря». «Моя улица» - правила дорожного движения. Дидактические игры: «Прогулка по лесу», «Собери дерево», «Собери листья», «Как растут деревья», «Фруктовый сад», «Мы пойдём…», «Угадай по части», «Я-дерево, а ты?», «У кого это есть?», «Угадай дерево», «Разве так бывает?». «Комнатные растения, – какие они?». Дикие и домашние животные.</w:t>
      </w:r>
    </w:p>
    <w:p w:rsidR="00B25946" w:rsidRDefault="00B25946" w:rsidP="00057F83">
      <w:pPr>
        <w:tabs>
          <w:tab w:val="left" w:pos="284"/>
        </w:tabs>
        <w:ind w:left="426" w:right="-143"/>
        <w:jc w:val="both"/>
      </w:pPr>
    </w:p>
    <w:p w:rsidR="00A43215" w:rsidRPr="00E354B5" w:rsidRDefault="00A43215" w:rsidP="00A43215">
      <w:pPr>
        <w:pStyle w:val="a4"/>
        <w:jc w:val="center"/>
        <w:rPr>
          <w:b/>
          <w:sz w:val="28"/>
          <w:szCs w:val="28"/>
        </w:rPr>
      </w:pPr>
      <w:r w:rsidRPr="00E354B5">
        <w:rPr>
          <w:b/>
          <w:sz w:val="28"/>
          <w:szCs w:val="28"/>
        </w:rPr>
        <w:t xml:space="preserve">II. Комплекс организационно-педагогических условий, включающих формы аттестации   </w:t>
      </w:r>
    </w:p>
    <w:p w:rsidR="00A43215" w:rsidRPr="00E354B5" w:rsidRDefault="00A43215" w:rsidP="00A43215">
      <w:pPr>
        <w:pStyle w:val="a4"/>
        <w:spacing w:before="280" w:beforeAutospacing="0" w:after="280" w:afterAutospacing="0"/>
        <w:ind w:left="720"/>
        <w:jc w:val="center"/>
        <w:rPr>
          <w:b/>
          <w:sz w:val="28"/>
          <w:szCs w:val="28"/>
        </w:rPr>
      </w:pPr>
      <w:r>
        <w:rPr>
          <w:b/>
          <w:sz w:val="28"/>
          <w:szCs w:val="28"/>
        </w:rPr>
        <w:lastRenderedPageBreak/>
        <w:t>1.</w:t>
      </w:r>
      <w:r w:rsidRPr="00E354B5">
        <w:rPr>
          <w:b/>
          <w:sz w:val="28"/>
          <w:szCs w:val="28"/>
        </w:rPr>
        <w:t>Календарный график</w:t>
      </w:r>
    </w:p>
    <w:p w:rsidR="00A43215" w:rsidRPr="00E354B5" w:rsidRDefault="00A43215" w:rsidP="00A43215">
      <w:pPr>
        <w:pStyle w:val="a4"/>
        <w:numPr>
          <w:ilvl w:val="0"/>
          <w:numId w:val="12"/>
        </w:numPr>
        <w:spacing w:before="0" w:beforeAutospacing="0" w:after="0" w:afterAutospacing="0"/>
        <w:rPr>
          <w:sz w:val="28"/>
          <w:szCs w:val="28"/>
        </w:rPr>
      </w:pPr>
      <w:r w:rsidRPr="00E354B5">
        <w:rPr>
          <w:sz w:val="28"/>
          <w:szCs w:val="28"/>
        </w:rPr>
        <w:t>Начало занятий по программе - 1 сентября 202</w:t>
      </w:r>
      <w:r>
        <w:rPr>
          <w:sz w:val="28"/>
          <w:szCs w:val="28"/>
        </w:rPr>
        <w:t>1</w:t>
      </w:r>
      <w:r w:rsidRPr="00E354B5">
        <w:rPr>
          <w:sz w:val="28"/>
          <w:szCs w:val="28"/>
        </w:rPr>
        <w:t xml:space="preserve"> г. </w:t>
      </w:r>
    </w:p>
    <w:p w:rsidR="00A43215" w:rsidRPr="00E354B5" w:rsidRDefault="00A43215" w:rsidP="00A43215">
      <w:pPr>
        <w:pStyle w:val="a4"/>
        <w:numPr>
          <w:ilvl w:val="0"/>
          <w:numId w:val="12"/>
        </w:numPr>
        <w:spacing w:before="0" w:beforeAutospacing="0" w:after="0" w:afterAutospacing="0"/>
        <w:rPr>
          <w:sz w:val="28"/>
          <w:szCs w:val="28"/>
        </w:rPr>
      </w:pPr>
      <w:r w:rsidRPr="00E354B5">
        <w:rPr>
          <w:sz w:val="28"/>
          <w:szCs w:val="28"/>
        </w:rPr>
        <w:t xml:space="preserve"> Дата окончания реализации программы: 31.05.20</w:t>
      </w:r>
      <w:r>
        <w:rPr>
          <w:sz w:val="28"/>
          <w:szCs w:val="28"/>
        </w:rPr>
        <w:t>22</w:t>
      </w:r>
      <w:r w:rsidRPr="00E354B5">
        <w:rPr>
          <w:sz w:val="28"/>
          <w:szCs w:val="28"/>
        </w:rPr>
        <w:t xml:space="preserve"> г.  </w:t>
      </w:r>
    </w:p>
    <w:p w:rsidR="00A43215" w:rsidRPr="00E354B5" w:rsidRDefault="00A43215" w:rsidP="00A43215">
      <w:pPr>
        <w:pStyle w:val="a4"/>
        <w:numPr>
          <w:ilvl w:val="0"/>
          <w:numId w:val="12"/>
        </w:numPr>
        <w:spacing w:before="0" w:beforeAutospacing="0" w:after="0" w:afterAutospacing="0"/>
        <w:rPr>
          <w:sz w:val="28"/>
          <w:szCs w:val="28"/>
        </w:rPr>
      </w:pPr>
      <w:r w:rsidRPr="00E354B5">
        <w:rPr>
          <w:sz w:val="28"/>
          <w:szCs w:val="28"/>
        </w:rPr>
        <w:t xml:space="preserve"> Количество часов по программе – </w:t>
      </w:r>
      <w:r>
        <w:rPr>
          <w:sz w:val="28"/>
          <w:szCs w:val="28"/>
        </w:rPr>
        <w:t>36</w:t>
      </w:r>
      <w:r w:rsidRPr="00E354B5">
        <w:rPr>
          <w:sz w:val="28"/>
          <w:szCs w:val="28"/>
        </w:rPr>
        <w:t xml:space="preserve"> час</w:t>
      </w:r>
      <w:r>
        <w:rPr>
          <w:sz w:val="28"/>
          <w:szCs w:val="28"/>
        </w:rPr>
        <w:t>ов.</w:t>
      </w:r>
      <w:r w:rsidRPr="00E354B5">
        <w:rPr>
          <w:sz w:val="28"/>
          <w:szCs w:val="28"/>
        </w:rPr>
        <w:t xml:space="preserve"> </w:t>
      </w:r>
    </w:p>
    <w:p w:rsidR="00A43215" w:rsidRPr="00E354B5" w:rsidRDefault="00A43215" w:rsidP="00A43215">
      <w:pPr>
        <w:rPr>
          <w:b/>
        </w:rPr>
      </w:pPr>
    </w:p>
    <w:p w:rsidR="00A43215" w:rsidRPr="00E354B5" w:rsidRDefault="00A43215" w:rsidP="00A43215">
      <w:pPr>
        <w:pStyle w:val="a4"/>
        <w:spacing w:before="280" w:beforeAutospacing="0" w:after="280" w:afterAutospacing="0"/>
        <w:ind w:left="720"/>
        <w:jc w:val="center"/>
        <w:rPr>
          <w:b/>
          <w:sz w:val="28"/>
          <w:szCs w:val="28"/>
        </w:rPr>
      </w:pPr>
      <w:r>
        <w:rPr>
          <w:b/>
          <w:sz w:val="28"/>
          <w:szCs w:val="28"/>
        </w:rPr>
        <w:t>2.</w:t>
      </w:r>
      <w:r w:rsidRPr="00E354B5">
        <w:rPr>
          <w:b/>
          <w:sz w:val="28"/>
          <w:szCs w:val="28"/>
        </w:rPr>
        <w:t>Календарно-тематическое планирование</w:t>
      </w:r>
    </w:p>
    <w:p w:rsidR="00A43215" w:rsidRDefault="00A43215" w:rsidP="00A43215">
      <w:pPr>
        <w:pStyle w:val="a4"/>
        <w:ind w:left="360"/>
        <w:rPr>
          <w:sz w:val="28"/>
          <w:szCs w:val="28"/>
        </w:rPr>
      </w:pPr>
      <w:r w:rsidRPr="00E354B5">
        <w:rPr>
          <w:sz w:val="28"/>
          <w:szCs w:val="28"/>
        </w:rPr>
        <w:t>Календарно-тематическое планирование будет спланировано к началу 202</w:t>
      </w:r>
      <w:r>
        <w:rPr>
          <w:sz w:val="28"/>
          <w:szCs w:val="28"/>
        </w:rPr>
        <w:t>1</w:t>
      </w:r>
      <w:r w:rsidRPr="00E354B5">
        <w:rPr>
          <w:sz w:val="28"/>
          <w:szCs w:val="28"/>
        </w:rPr>
        <w:t>-202</w:t>
      </w:r>
      <w:r>
        <w:rPr>
          <w:sz w:val="28"/>
          <w:szCs w:val="28"/>
        </w:rPr>
        <w:t>2</w:t>
      </w:r>
      <w:r w:rsidRPr="00E354B5">
        <w:rPr>
          <w:sz w:val="28"/>
          <w:szCs w:val="28"/>
        </w:rPr>
        <w:t xml:space="preserve"> уч. года  </w:t>
      </w:r>
    </w:p>
    <w:p w:rsidR="00A43215" w:rsidRPr="00E354B5" w:rsidRDefault="00A43215" w:rsidP="00A43215">
      <w:pPr>
        <w:pStyle w:val="a4"/>
        <w:ind w:left="36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1479"/>
        <w:gridCol w:w="1490"/>
        <w:gridCol w:w="1005"/>
        <w:gridCol w:w="1309"/>
        <w:gridCol w:w="1088"/>
        <w:gridCol w:w="1249"/>
        <w:gridCol w:w="1607"/>
      </w:tblGrid>
      <w:tr w:rsidR="00A43215" w:rsidRPr="00347427" w:rsidTr="008D1790">
        <w:tc>
          <w:tcPr>
            <w:tcW w:w="495" w:type="dxa"/>
            <w:shd w:val="clear" w:color="auto" w:fill="auto"/>
          </w:tcPr>
          <w:p w:rsidR="00A43215" w:rsidRPr="00347427" w:rsidRDefault="00A43215" w:rsidP="008D1790">
            <w:pPr>
              <w:jc w:val="center"/>
              <w:rPr>
                <w:b/>
              </w:rPr>
            </w:pPr>
            <w:r w:rsidRPr="00347427">
              <w:rPr>
                <w:b/>
              </w:rPr>
              <w:t>№</w:t>
            </w:r>
          </w:p>
        </w:tc>
        <w:tc>
          <w:tcPr>
            <w:tcW w:w="1270" w:type="dxa"/>
            <w:shd w:val="clear" w:color="auto" w:fill="auto"/>
          </w:tcPr>
          <w:p w:rsidR="00A43215" w:rsidRPr="009A6A2D" w:rsidRDefault="00A43215" w:rsidP="008D1790">
            <w:pPr>
              <w:jc w:val="center"/>
              <w:rPr>
                <w:b/>
                <w:sz w:val="24"/>
                <w:szCs w:val="24"/>
              </w:rPr>
            </w:pPr>
            <w:r w:rsidRPr="009A6A2D">
              <w:rPr>
                <w:b/>
                <w:sz w:val="24"/>
                <w:szCs w:val="24"/>
              </w:rPr>
              <w:t>Дата проведения занятия</w:t>
            </w:r>
          </w:p>
        </w:tc>
        <w:tc>
          <w:tcPr>
            <w:tcW w:w="1835" w:type="dxa"/>
            <w:shd w:val="clear" w:color="auto" w:fill="auto"/>
          </w:tcPr>
          <w:p w:rsidR="00A43215" w:rsidRPr="009A6A2D" w:rsidRDefault="00A43215" w:rsidP="008D1790">
            <w:pPr>
              <w:jc w:val="center"/>
              <w:rPr>
                <w:b/>
                <w:sz w:val="24"/>
                <w:szCs w:val="24"/>
              </w:rPr>
            </w:pPr>
            <w:r w:rsidRPr="009A6A2D">
              <w:rPr>
                <w:b/>
                <w:sz w:val="24"/>
                <w:szCs w:val="24"/>
              </w:rPr>
              <w:t>Тема занятия</w:t>
            </w:r>
          </w:p>
        </w:tc>
        <w:tc>
          <w:tcPr>
            <w:tcW w:w="2023" w:type="dxa"/>
            <w:gridSpan w:val="2"/>
            <w:shd w:val="clear" w:color="auto" w:fill="auto"/>
          </w:tcPr>
          <w:p w:rsidR="00A43215" w:rsidRPr="009A6A2D" w:rsidRDefault="00A43215" w:rsidP="008D1790">
            <w:pPr>
              <w:jc w:val="center"/>
              <w:rPr>
                <w:b/>
                <w:sz w:val="24"/>
                <w:szCs w:val="24"/>
              </w:rPr>
            </w:pPr>
            <w:r w:rsidRPr="009A6A2D">
              <w:rPr>
                <w:b/>
                <w:sz w:val="24"/>
                <w:szCs w:val="24"/>
              </w:rPr>
              <w:t>Количество часов</w:t>
            </w:r>
          </w:p>
        </w:tc>
        <w:tc>
          <w:tcPr>
            <w:tcW w:w="1088" w:type="dxa"/>
            <w:shd w:val="clear" w:color="auto" w:fill="auto"/>
          </w:tcPr>
          <w:p w:rsidR="00A43215" w:rsidRPr="009A6A2D" w:rsidRDefault="00A43215" w:rsidP="008D1790">
            <w:pPr>
              <w:jc w:val="center"/>
              <w:rPr>
                <w:b/>
                <w:sz w:val="24"/>
                <w:szCs w:val="24"/>
              </w:rPr>
            </w:pPr>
            <w:r w:rsidRPr="009A6A2D">
              <w:rPr>
                <w:b/>
                <w:sz w:val="24"/>
                <w:szCs w:val="24"/>
              </w:rPr>
              <w:t>Форма занятия</w:t>
            </w:r>
          </w:p>
        </w:tc>
        <w:tc>
          <w:tcPr>
            <w:tcW w:w="1197" w:type="dxa"/>
            <w:shd w:val="clear" w:color="auto" w:fill="auto"/>
          </w:tcPr>
          <w:p w:rsidR="00A43215" w:rsidRPr="009A6A2D" w:rsidRDefault="00A43215" w:rsidP="008D1790">
            <w:pPr>
              <w:jc w:val="center"/>
              <w:rPr>
                <w:b/>
                <w:sz w:val="24"/>
                <w:szCs w:val="24"/>
              </w:rPr>
            </w:pPr>
            <w:r w:rsidRPr="009A6A2D">
              <w:rPr>
                <w:b/>
                <w:sz w:val="24"/>
                <w:szCs w:val="24"/>
              </w:rPr>
              <w:t>Форма контроля</w:t>
            </w:r>
          </w:p>
        </w:tc>
        <w:tc>
          <w:tcPr>
            <w:tcW w:w="1437" w:type="dxa"/>
            <w:shd w:val="clear" w:color="auto" w:fill="auto"/>
          </w:tcPr>
          <w:p w:rsidR="00A43215" w:rsidRPr="009A6A2D" w:rsidRDefault="00A43215" w:rsidP="008D1790">
            <w:pPr>
              <w:jc w:val="center"/>
              <w:rPr>
                <w:b/>
                <w:sz w:val="24"/>
                <w:szCs w:val="24"/>
              </w:rPr>
            </w:pPr>
            <w:r w:rsidRPr="009A6A2D">
              <w:rPr>
                <w:b/>
                <w:sz w:val="24"/>
                <w:szCs w:val="24"/>
              </w:rPr>
              <w:t>Примечания</w:t>
            </w:r>
          </w:p>
        </w:tc>
      </w:tr>
      <w:tr w:rsidR="00A43215" w:rsidRPr="00347427" w:rsidTr="008D1790">
        <w:tc>
          <w:tcPr>
            <w:tcW w:w="495" w:type="dxa"/>
            <w:shd w:val="clear" w:color="auto" w:fill="auto"/>
          </w:tcPr>
          <w:p w:rsidR="00A43215" w:rsidRPr="00347427" w:rsidRDefault="00A43215" w:rsidP="008D1790">
            <w:pPr>
              <w:jc w:val="center"/>
              <w:rPr>
                <w:b/>
              </w:rPr>
            </w:pPr>
          </w:p>
        </w:tc>
        <w:tc>
          <w:tcPr>
            <w:tcW w:w="1270" w:type="dxa"/>
            <w:shd w:val="clear" w:color="auto" w:fill="auto"/>
          </w:tcPr>
          <w:p w:rsidR="00A43215" w:rsidRPr="009A6A2D" w:rsidRDefault="00A43215" w:rsidP="008D1790">
            <w:pPr>
              <w:jc w:val="center"/>
              <w:rPr>
                <w:b/>
                <w:sz w:val="24"/>
                <w:szCs w:val="24"/>
              </w:rPr>
            </w:pPr>
          </w:p>
        </w:tc>
        <w:tc>
          <w:tcPr>
            <w:tcW w:w="1835" w:type="dxa"/>
            <w:shd w:val="clear" w:color="auto" w:fill="auto"/>
          </w:tcPr>
          <w:p w:rsidR="00A43215" w:rsidRPr="009A6A2D" w:rsidRDefault="00A43215" w:rsidP="008D1790">
            <w:pPr>
              <w:jc w:val="center"/>
              <w:rPr>
                <w:b/>
                <w:sz w:val="24"/>
                <w:szCs w:val="24"/>
              </w:rPr>
            </w:pPr>
          </w:p>
        </w:tc>
        <w:tc>
          <w:tcPr>
            <w:tcW w:w="896" w:type="dxa"/>
            <w:shd w:val="clear" w:color="auto" w:fill="auto"/>
          </w:tcPr>
          <w:p w:rsidR="00A43215" w:rsidRPr="009A6A2D" w:rsidRDefault="00A43215" w:rsidP="008D1790">
            <w:pPr>
              <w:jc w:val="center"/>
              <w:rPr>
                <w:b/>
                <w:sz w:val="24"/>
                <w:szCs w:val="24"/>
              </w:rPr>
            </w:pPr>
            <w:r w:rsidRPr="009A6A2D">
              <w:rPr>
                <w:b/>
                <w:sz w:val="24"/>
                <w:szCs w:val="24"/>
              </w:rPr>
              <w:t>Теория</w:t>
            </w:r>
          </w:p>
        </w:tc>
        <w:tc>
          <w:tcPr>
            <w:tcW w:w="1127" w:type="dxa"/>
            <w:shd w:val="clear" w:color="auto" w:fill="auto"/>
          </w:tcPr>
          <w:p w:rsidR="00A43215" w:rsidRPr="009A6A2D" w:rsidRDefault="00A43215" w:rsidP="008D1790">
            <w:pPr>
              <w:jc w:val="center"/>
              <w:rPr>
                <w:b/>
                <w:sz w:val="24"/>
                <w:szCs w:val="24"/>
              </w:rPr>
            </w:pPr>
            <w:r w:rsidRPr="009A6A2D">
              <w:rPr>
                <w:b/>
                <w:sz w:val="24"/>
                <w:szCs w:val="24"/>
              </w:rPr>
              <w:t>Практика</w:t>
            </w:r>
          </w:p>
        </w:tc>
        <w:tc>
          <w:tcPr>
            <w:tcW w:w="1088" w:type="dxa"/>
            <w:shd w:val="clear" w:color="auto" w:fill="auto"/>
          </w:tcPr>
          <w:p w:rsidR="00A43215" w:rsidRPr="009A6A2D" w:rsidRDefault="00A43215" w:rsidP="008D1790">
            <w:pPr>
              <w:jc w:val="center"/>
              <w:rPr>
                <w:b/>
                <w:sz w:val="24"/>
                <w:szCs w:val="24"/>
              </w:rPr>
            </w:pPr>
          </w:p>
        </w:tc>
        <w:tc>
          <w:tcPr>
            <w:tcW w:w="1197" w:type="dxa"/>
            <w:shd w:val="clear" w:color="auto" w:fill="auto"/>
          </w:tcPr>
          <w:p w:rsidR="00A43215" w:rsidRPr="009A6A2D" w:rsidRDefault="00A43215" w:rsidP="008D1790">
            <w:pPr>
              <w:jc w:val="center"/>
              <w:rPr>
                <w:b/>
                <w:sz w:val="24"/>
                <w:szCs w:val="24"/>
              </w:rPr>
            </w:pPr>
          </w:p>
        </w:tc>
        <w:tc>
          <w:tcPr>
            <w:tcW w:w="1437" w:type="dxa"/>
            <w:shd w:val="clear" w:color="auto" w:fill="auto"/>
          </w:tcPr>
          <w:p w:rsidR="00A43215" w:rsidRPr="009A6A2D" w:rsidRDefault="00A43215" w:rsidP="008D1790">
            <w:pPr>
              <w:jc w:val="center"/>
              <w:rPr>
                <w:b/>
                <w:sz w:val="24"/>
                <w:szCs w:val="24"/>
              </w:rPr>
            </w:pPr>
          </w:p>
        </w:tc>
      </w:tr>
      <w:tr w:rsidR="00A43215" w:rsidRPr="00347427" w:rsidTr="008D1790">
        <w:tc>
          <w:tcPr>
            <w:tcW w:w="9345" w:type="dxa"/>
            <w:gridSpan w:val="8"/>
            <w:shd w:val="clear" w:color="auto" w:fill="auto"/>
          </w:tcPr>
          <w:p w:rsidR="00A43215" w:rsidRPr="009A6A2D" w:rsidRDefault="00A43215" w:rsidP="008D1790">
            <w:pPr>
              <w:jc w:val="center"/>
              <w:rPr>
                <w:b/>
                <w:sz w:val="24"/>
                <w:szCs w:val="24"/>
              </w:rPr>
            </w:pPr>
            <w:r w:rsidRPr="009A6A2D">
              <w:rPr>
                <w:b/>
                <w:sz w:val="24"/>
                <w:szCs w:val="24"/>
              </w:rPr>
              <w:t>Сентябрь</w:t>
            </w:r>
          </w:p>
        </w:tc>
      </w:tr>
      <w:tr w:rsidR="00A43215" w:rsidRPr="00347427" w:rsidTr="008D1790">
        <w:tc>
          <w:tcPr>
            <w:tcW w:w="495" w:type="dxa"/>
            <w:shd w:val="clear" w:color="auto" w:fill="auto"/>
          </w:tcPr>
          <w:p w:rsidR="00A43215" w:rsidRPr="00347427" w:rsidRDefault="00A43215" w:rsidP="008D1790">
            <w:pPr>
              <w:jc w:val="center"/>
            </w:pPr>
          </w:p>
        </w:tc>
        <w:tc>
          <w:tcPr>
            <w:tcW w:w="1270" w:type="dxa"/>
            <w:shd w:val="clear" w:color="auto" w:fill="auto"/>
          </w:tcPr>
          <w:p w:rsidR="00A43215" w:rsidRPr="00347427" w:rsidRDefault="00A43215" w:rsidP="008D1790">
            <w:pPr>
              <w:jc w:val="center"/>
            </w:pPr>
          </w:p>
        </w:tc>
        <w:tc>
          <w:tcPr>
            <w:tcW w:w="1835" w:type="dxa"/>
            <w:shd w:val="clear" w:color="auto" w:fill="auto"/>
          </w:tcPr>
          <w:p w:rsidR="00A43215" w:rsidRPr="00347427" w:rsidRDefault="00A43215" w:rsidP="008D1790">
            <w:pPr>
              <w:jc w:val="center"/>
            </w:pPr>
          </w:p>
        </w:tc>
        <w:tc>
          <w:tcPr>
            <w:tcW w:w="896" w:type="dxa"/>
            <w:shd w:val="clear" w:color="auto" w:fill="auto"/>
          </w:tcPr>
          <w:p w:rsidR="00A43215" w:rsidRPr="00347427" w:rsidRDefault="00A43215" w:rsidP="008D1790">
            <w:pPr>
              <w:jc w:val="center"/>
            </w:pPr>
          </w:p>
        </w:tc>
        <w:tc>
          <w:tcPr>
            <w:tcW w:w="1127" w:type="dxa"/>
            <w:shd w:val="clear" w:color="auto" w:fill="auto"/>
          </w:tcPr>
          <w:p w:rsidR="00A43215" w:rsidRPr="00347427" w:rsidRDefault="00A43215" w:rsidP="008D1790">
            <w:pPr>
              <w:jc w:val="center"/>
            </w:pPr>
          </w:p>
        </w:tc>
        <w:tc>
          <w:tcPr>
            <w:tcW w:w="1088" w:type="dxa"/>
            <w:shd w:val="clear" w:color="auto" w:fill="auto"/>
          </w:tcPr>
          <w:p w:rsidR="00A43215" w:rsidRPr="00347427" w:rsidRDefault="00A43215" w:rsidP="008D1790">
            <w:pPr>
              <w:jc w:val="center"/>
            </w:pPr>
          </w:p>
        </w:tc>
        <w:tc>
          <w:tcPr>
            <w:tcW w:w="1197" w:type="dxa"/>
            <w:shd w:val="clear" w:color="auto" w:fill="auto"/>
          </w:tcPr>
          <w:p w:rsidR="00A43215" w:rsidRPr="00347427" w:rsidRDefault="00A43215" w:rsidP="008D1790">
            <w:pPr>
              <w:jc w:val="center"/>
            </w:pPr>
          </w:p>
        </w:tc>
        <w:tc>
          <w:tcPr>
            <w:tcW w:w="1437" w:type="dxa"/>
            <w:shd w:val="clear" w:color="auto" w:fill="auto"/>
          </w:tcPr>
          <w:p w:rsidR="00A43215" w:rsidRPr="00347427" w:rsidRDefault="00A43215" w:rsidP="008D1790">
            <w:pPr>
              <w:jc w:val="center"/>
            </w:pPr>
          </w:p>
        </w:tc>
      </w:tr>
    </w:tbl>
    <w:p w:rsidR="00A43215" w:rsidRDefault="00A43215" w:rsidP="00A43215">
      <w:pPr>
        <w:pStyle w:val="a4"/>
        <w:shd w:val="clear" w:color="auto" w:fill="FFFFFF"/>
        <w:spacing w:before="0" w:beforeAutospacing="0" w:after="0" w:afterAutospacing="0" w:line="294" w:lineRule="atLeast"/>
        <w:ind w:left="284" w:hanging="284"/>
        <w:jc w:val="both"/>
        <w:rPr>
          <w:color w:val="000000"/>
          <w:sz w:val="28"/>
          <w:szCs w:val="28"/>
        </w:rPr>
      </w:pPr>
    </w:p>
    <w:p w:rsidR="00A43215" w:rsidRPr="003E624C" w:rsidRDefault="00A43215" w:rsidP="00A43215">
      <w:pPr>
        <w:pStyle w:val="a4"/>
        <w:spacing w:before="0" w:beforeAutospacing="0" w:after="0" w:afterAutospacing="0"/>
        <w:ind w:left="720"/>
        <w:jc w:val="center"/>
        <w:rPr>
          <w:b/>
          <w:sz w:val="28"/>
          <w:szCs w:val="28"/>
        </w:rPr>
      </w:pPr>
      <w:r>
        <w:rPr>
          <w:b/>
          <w:sz w:val="28"/>
          <w:szCs w:val="28"/>
        </w:rPr>
        <w:t>3.</w:t>
      </w:r>
      <w:r w:rsidRPr="00E354B5">
        <w:rPr>
          <w:b/>
          <w:sz w:val="28"/>
          <w:szCs w:val="28"/>
        </w:rPr>
        <w:t>Методическое обеспечение программы</w:t>
      </w:r>
    </w:p>
    <w:p w:rsidR="00A43215" w:rsidRDefault="00A43215" w:rsidP="00A43215">
      <w:pPr>
        <w:pStyle w:val="a4"/>
        <w:shd w:val="clear" w:color="auto" w:fill="FFFFFF"/>
        <w:spacing w:before="0" w:beforeAutospacing="0" w:after="0" w:afterAutospacing="0" w:line="294" w:lineRule="atLeast"/>
        <w:ind w:left="284" w:hanging="284"/>
        <w:jc w:val="both"/>
        <w:rPr>
          <w:color w:val="000000"/>
          <w:sz w:val="28"/>
          <w:szCs w:val="28"/>
        </w:rPr>
      </w:pPr>
    </w:p>
    <w:p w:rsidR="00A43215" w:rsidRPr="00A56389" w:rsidRDefault="00A43215" w:rsidP="00A43215">
      <w:pPr>
        <w:ind w:left="-180" w:firstLine="540"/>
        <w:jc w:val="both"/>
      </w:pPr>
      <w:r w:rsidRPr="00A56389">
        <w:t>Основным условием ускорения развития речевой деятельности является применение различных методов обучения речи, построенных на принципах лингводидактики. Методом обучения называют действия обучающего и обучаемого. Для дошкольного периода развития речи характерны практические методы:</w:t>
      </w:r>
    </w:p>
    <w:p w:rsidR="00A43215" w:rsidRPr="00A56389" w:rsidRDefault="00A43215" w:rsidP="00A43215">
      <w:pPr>
        <w:numPr>
          <w:ilvl w:val="0"/>
          <w:numId w:val="58"/>
        </w:numPr>
        <w:ind w:left="-180" w:firstLine="540"/>
        <w:jc w:val="both"/>
      </w:pPr>
      <w:r w:rsidRPr="00A56389">
        <w:t>Метод имитации.</w:t>
      </w:r>
    </w:p>
    <w:p w:rsidR="00A43215" w:rsidRPr="00A56389" w:rsidRDefault="00A43215" w:rsidP="00A43215">
      <w:pPr>
        <w:numPr>
          <w:ilvl w:val="0"/>
          <w:numId w:val="58"/>
        </w:numPr>
        <w:ind w:left="-180" w:firstLine="540"/>
        <w:jc w:val="both"/>
      </w:pPr>
      <w:r w:rsidRPr="00A56389">
        <w:t>Метод разговора (беседы).</w:t>
      </w:r>
    </w:p>
    <w:p w:rsidR="00A43215" w:rsidRPr="00A56389" w:rsidRDefault="00A43215" w:rsidP="00A43215">
      <w:pPr>
        <w:numPr>
          <w:ilvl w:val="0"/>
          <w:numId w:val="58"/>
        </w:numPr>
        <w:ind w:left="-180" w:firstLine="540"/>
        <w:jc w:val="both"/>
      </w:pPr>
      <w:r w:rsidRPr="00A56389">
        <w:t>Метод пересказа.</w:t>
      </w:r>
    </w:p>
    <w:p w:rsidR="00A43215" w:rsidRPr="00A56389" w:rsidRDefault="00A43215" w:rsidP="00A43215">
      <w:pPr>
        <w:numPr>
          <w:ilvl w:val="0"/>
          <w:numId w:val="58"/>
        </w:numPr>
        <w:ind w:left="-180" w:firstLine="540"/>
        <w:jc w:val="both"/>
      </w:pPr>
      <w:r w:rsidRPr="00A56389">
        <w:t>Метод рассказывания (сочинения).</w:t>
      </w:r>
    </w:p>
    <w:p w:rsidR="00A43215" w:rsidRPr="00A56389" w:rsidRDefault="00A43215" w:rsidP="00A43215">
      <w:pPr>
        <w:numPr>
          <w:ilvl w:val="0"/>
          <w:numId w:val="58"/>
        </w:numPr>
        <w:ind w:left="-180" w:firstLine="540"/>
        <w:jc w:val="both"/>
      </w:pPr>
      <w:r w:rsidRPr="00A56389">
        <w:t>ТРИЗ и РТВ (теория решения изобразительных задач и развития творческого воображения.</w:t>
      </w:r>
    </w:p>
    <w:p w:rsidR="00A43215" w:rsidRPr="004C3FBD" w:rsidRDefault="00A43215" w:rsidP="00A43215">
      <w:pPr>
        <w:numPr>
          <w:ilvl w:val="0"/>
          <w:numId w:val="57"/>
        </w:numPr>
        <w:ind w:left="-180" w:firstLine="540"/>
        <w:jc w:val="both"/>
      </w:pPr>
      <w:r w:rsidRPr="004C3FBD">
        <w:t>Метод имитации заключается в том, что и обучающий и обучаемый говорит одно и то же, но по-разному: обучающий несколько энергичнее, чем в повседневном разговоре, артикулирует звуки своей речи и выразительно интонирует ее, а обучаемый слушает и повторяет, имитирует его речь, старается усвоить речевые движения и понять смысл.</w:t>
      </w:r>
    </w:p>
    <w:p w:rsidR="00A43215" w:rsidRPr="004C3FBD" w:rsidRDefault="00A43215" w:rsidP="00A43215">
      <w:pPr>
        <w:numPr>
          <w:ilvl w:val="0"/>
          <w:numId w:val="57"/>
        </w:numPr>
        <w:ind w:left="-180" w:firstLine="540"/>
        <w:jc w:val="both"/>
      </w:pPr>
      <w:r w:rsidRPr="004C3FBD">
        <w:t>Метод беседы – разговора состоит в том, что обучающий спрашивает, а обучаемый отвечает. Следовательно, оба они говорят, но не одно и то же, а разное: своим вопросом обучающий побуждает ребенка вспомнить уже известные слова, звуки, грамматические формы или связный текст и употребить их к месту.</w:t>
      </w:r>
    </w:p>
    <w:p w:rsidR="00A43215" w:rsidRPr="004C3FBD" w:rsidRDefault="00A43215" w:rsidP="00A43215">
      <w:pPr>
        <w:numPr>
          <w:ilvl w:val="0"/>
          <w:numId w:val="57"/>
        </w:numPr>
        <w:ind w:left="-180" w:firstLine="540"/>
        <w:jc w:val="both"/>
      </w:pPr>
      <w:r w:rsidRPr="004C3FBD">
        <w:t>Метод пересказа – состоит в том, что обучающий читает детям художественное произведение, или рассказывает случай из своей жизни, или дает словесное описание какого-либо предмета, животного, поощряя детей пересказать по возможности законченный текст.</w:t>
      </w:r>
    </w:p>
    <w:p w:rsidR="00A43215" w:rsidRPr="004C3FBD" w:rsidRDefault="00A43215" w:rsidP="00A43215">
      <w:pPr>
        <w:numPr>
          <w:ilvl w:val="0"/>
          <w:numId w:val="57"/>
        </w:numPr>
        <w:ind w:left="-180" w:firstLine="540"/>
        <w:jc w:val="both"/>
      </w:pPr>
      <w:r w:rsidRPr="004C3FBD">
        <w:t>Метод сочинения (рассказывания) обеспечивает дошкольникам речевую самостоятельность.</w:t>
      </w:r>
    </w:p>
    <w:p w:rsidR="00A43215" w:rsidRPr="004C3FBD" w:rsidRDefault="00A43215" w:rsidP="00A43215">
      <w:pPr>
        <w:numPr>
          <w:ilvl w:val="0"/>
          <w:numId w:val="57"/>
        </w:numPr>
        <w:ind w:left="-180" w:firstLine="540"/>
        <w:jc w:val="both"/>
      </w:pPr>
      <w:r w:rsidRPr="004C3FBD">
        <w:lastRenderedPageBreak/>
        <w:t>Метод ТРИЗ и РТВ предполагает системность мысли, умение видеть мир в противоречиях, способность генерировать неожиданные идеи.</w:t>
      </w:r>
    </w:p>
    <w:p w:rsidR="00A43215" w:rsidRPr="004C3FBD" w:rsidRDefault="00A43215" w:rsidP="00A43215">
      <w:pPr>
        <w:ind w:left="-180" w:firstLine="540"/>
        <w:jc w:val="both"/>
      </w:pPr>
      <w:r w:rsidRPr="004C3FBD">
        <w:t>Особенно много благоприятных ситуаций для развития речи складывается в процессе сюжетных игр: ролевых, «режиссерских», драматизаций.</w:t>
      </w:r>
    </w:p>
    <w:p w:rsidR="00A43215" w:rsidRPr="004C3FBD" w:rsidRDefault="00A43215" w:rsidP="00A43215">
      <w:pPr>
        <w:ind w:left="-180" w:firstLine="540"/>
        <w:jc w:val="both"/>
      </w:pPr>
      <w:r w:rsidRPr="004C3FBD">
        <w:t>В ролевой игре ребенок копирует различные ситуации из жизни взрослых, которых он наблюдал или о которых знает по рассказам и законам.</w:t>
      </w:r>
    </w:p>
    <w:p w:rsidR="00A43215" w:rsidRPr="004C3FBD" w:rsidRDefault="00A43215" w:rsidP="00A43215">
      <w:pPr>
        <w:ind w:left="-180" w:firstLine="540"/>
        <w:jc w:val="both"/>
      </w:pPr>
      <w:r w:rsidRPr="004C3FBD">
        <w:t>В «режиссерской» игре ребенок не берет на себя роли, а распределяет их в данном сюжете между игрушками. В игре-драматургии ребенок принимает на себя роль одного из героев знакомой сказки, в процессе игры он повторяет слова своего героя и тем самым обогащает свою речь.</w:t>
      </w:r>
    </w:p>
    <w:p w:rsidR="00A43215" w:rsidRPr="004C3FBD" w:rsidRDefault="00A43215" w:rsidP="00A43215">
      <w:pPr>
        <w:ind w:left="-180" w:firstLine="540"/>
        <w:jc w:val="both"/>
      </w:pPr>
      <w:r w:rsidRPr="004C3FBD">
        <w:t>Подвижные игры, игры по правилам обогащают детей потешками, песенками, считалками. Заучивание происходит в процессе игры.</w:t>
      </w:r>
    </w:p>
    <w:p w:rsidR="00A43215" w:rsidRPr="004C3FBD" w:rsidRDefault="00A43215" w:rsidP="00A43215">
      <w:pPr>
        <w:ind w:firstLine="720"/>
        <w:jc w:val="both"/>
      </w:pPr>
      <w:r w:rsidRPr="004C3FBD">
        <w:t>Театрализованные и дидактические игры (лото, домино, мозаика, бирюльки и др.) также способствуют усвоению речи.</w:t>
      </w:r>
    </w:p>
    <w:p w:rsidR="00345DF6" w:rsidRDefault="00345DF6" w:rsidP="00044DC8">
      <w:pPr>
        <w:tabs>
          <w:tab w:val="left" w:pos="360"/>
          <w:tab w:val="left" w:pos="921"/>
          <w:tab w:val="left" w:pos="1440"/>
        </w:tabs>
        <w:ind w:left="360"/>
        <w:jc w:val="center"/>
        <w:rPr>
          <w:b/>
        </w:rPr>
      </w:pPr>
    </w:p>
    <w:p w:rsidR="00A43215" w:rsidRPr="00E354B5" w:rsidRDefault="00A43215" w:rsidP="00A43215">
      <w:pPr>
        <w:suppressAutoHyphens w:val="0"/>
        <w:ind w:left="720"/>
        <w:jc w:val="both"/>
      </w:pPr>
      <w:r>
        <w:rPr>
          <w:b/>
          <w:iCs/>
        </w:rPr>
        <w:t>5.</w:t>
      </w:r>
      <w:r w:rsidRPr="00E354B5">
        <w:rPr>
          <w:b/>
          <w:iCs/>
        </w:rPr>
        <w:t>Материально-техническое обеспечение учебно-воспитательного процесса</w:t>
      </w:r>
      <w:r w:rsidRPr="00E354B5">
        <w:rPr>
          <w:i/>
          <w:iCs/>
        </w:rPr>
        <w:t>.</w:t>
      </w:r>
      <w:r w:rsidRPr="00E354B5">
        <w:t xml:space="preserve"> </w:t>
      </w:r>
    </w:p>
    <w:p w:rsidR="00A43215" w:rsidRDefault="00A43215" w:rsidP="00A43215">
      <w:pPr>
        <w:jc w:val="both"/>
        <w:rPr>
          <w:bCs/>
        </w:rPr>
      </w:pPr>
      <w:r>
        <w:rPr>
          <w:bCs/>
        </w:rPr>
        <w:t xml:space="preserve">      </w:t>
      </w:r>
      <w:r w:rsidRPr="0087311B">
        <w:rPr>
          <w:bCs/>
        </w:rPr>
        <w:t>Наполняемость групп не более 12 человек. Возраст участников обра</w:t>
      </w:r>
      <w:r>
        <w:rPr>
          <w:bCs/>
        </w:rPr>
        <w:t>зовательного процесса 5- 6 лет.</w:t>
      </w:r>
    </w:p>
    <w:p w:rsidR="00A43215" w:rsidRPr="0087311B" w:rsidRDefault="00A43215" w:rsidP="00A43215">
      <w:pPr>
        <w:jc w:val="both"/>
        <w:rPr>
          <w:bCs/>
        </w:rPr>
      </w:pPr>
      <w:r w:rsidRPr="0087311B">
        <w:t>Для плодотворных занятий необходимо достаточно освещенное, просторное, привлекающее своим оформлением помещение, соответствующее</w:t>
      </w:r>
      <w:r w:rsidRPr="0087311B">
        <w:rPr>
          <w:bCs/>
        </w:rPr>
        <w:t xml:space="preserve"> санитарным требования и нормам. </w:t>
      </w:r>
    </w:p>
    <w:p w:rsidR="00A43215" w:rsidRPr="0087311B" w:rsidRDefault="00A43215" w:rsidP="00A43215">
      <w:pPr>
        <w:jc w:val="both"/>
      </w:pPr>
      <w:r w:rsidRPr="0087311B">
        <w:t>Оборудование кабинета включает:</w:t>
      </w:r>
    </w:p>
    <w:p w:rsidR="00A43215" w:rsidRPr="0087311B" w:rsidRDefault="00A43215" w:rsidP="00A43215">
      <w:pPr>
        <w:numPr>
          <w:ilvl w:val="0"/>
          <w:numId w:val="2"/>
        </w:numPr>
        <w:tabs>
          <w:tab w:val="left" w:pos="1211"/>
        </w:tabs>
        <w:ind w:left="0" w:firstLine="0"/>
        <w:jc w:val="both"/>
      </w:pPr>
      <w:r w:rsidRPr="0087311B">
        <w:t>Комплект мебели для хранения инструментов, приспособлений, лекал, наглядных пособий;</w:t>
      </w:r>
    </w:p>
    <w:p w:rsidR="00A43215" w:rsidRPr="001F2347" w:rsidRDefault="00A43215" w:rsidP="00A43215">
      <w:pPr>
        <w:numPr>
          <w:ilvl w:val="0"/>
          <w:numId w:val="2"/>
        </w:numPr>
        <w:ind w:left="0" w:firstLine="0"/>
        <w:jc w:val="both"/>
        <w:rPr>
          <w:bCs/>
        </w:rPr>
      </w:pPr>
      <w:r w:rsidRPr="0087311B">
        <w:t>Набор образцов игрушек</w:t>
      </w:r>
      <w:r>
        <w:t>;</w:t>
      </w:r>
      <w:r w:rsidRPr="0087311B">
        <w:t xml:space="preserve"> </w:t>
      </w:r>
    </w:p>
    <w:p w:rsidR="00A43215" w:rsidRPr="0087311B" w:rsidRDefault="00A43215" w:rsidP="00A43215">
      <w:pPr>
        <w:numPr>
          <w:ilvl w:val="0"/>
          <w:numId w:val="2"/>
        </w:numPr>
        <w:ind w:left="0" w:firstLine="0"/>
        <w:jc w:val="both"/>
        <w:rPr>
          <w:bCs/>
        </w:rPr>
      </w:pPr>
      <w:r>
        <w:rPr>
          <w:bCs/>
        </w:rPr>
        <w:t>Д</w:t>
      </w:r>
      <w:r w:rsidRPr="0087311B">
        <w:rPr>
          <w:bCs/>
        </w:rPr>
        <w:t>идактический материал, наглядные пособия</w:t>
      </w:r>
      <w:r>
        <w:rPr>
          <w:bCs/>
        </w:rPr>
        <w:t>;</w:t>
      </w:r>
    </w:p>
    <w:p w:rsidR="00A43215" w:rsidRDefault="00A43215" w:rsidP="00A43215">
      <w:pPr>
        <w:numPr>
          <w:ilvl w:val="0"/>
          <w:numId w:val="2"/>
        </w:numPr>
        <w:tabs>
          <w:tab w:val="left" w:pos="1211"/>
        </w:tabs>
        <w:ind w:left="0" w:firstLine="0"/>
        <w:jc w:val="both"/>
      </w:pPr>
      <w:r w:rsidRPr="0087311B">
        <w:t>Экран для демонстрации диапозитивов, слайдов</w:t>
      </w:r>
      <w:r>
        <w:t>;</w:t>
      </w:r>
    </w:p>
    <w:p w:rsidR="00A43215" w:rsidRPr="0087311B" w:rsidRDefault="00A43215" w:rsidP="00A43215">
      <w:pPr>
        <w:numPr>
          <w:ilvl w:val="0"/>
          <w:numId w:val="2"/>
        </w:numPr>
        <w:tabs>
          <w:tab w:val="left" w:pos="1211"/>
        </w:tabs>
        <w:ind w:left="0" w:firstLine="0"/>
        <w:jc w:val="both"/>
      </w:pPr>
      <w:r>
        <w:rPr>
          <w:rStyle w:val="c7"/>
        </w:rPr>
        <w:t>слайды, видео-аудио пособия;</w:t>
      </w:r>
    </w:p>
    <w:p w:rsidR="00A43215" w:rsidRPr="0087311B" w:rsidRDefault="00A43215" w:rsidP="00A43215">
      <w:pPr>
        <w:numPr>
          <w:ilvl w:val="0"/>
          <w:numId w:val="2"/>
        </w:numPr>
        <w:tabs>
          <w:tab w:val="left" w:pos="1211"/>
        </w:tabs>
        <w:ind w:left="0" w:firstLine="0"/>
        <w:jc w:val="both"/>
      </w:pPr>
      <w:r w:rsidRPr="0087311B">
        <w:t>Магнитно-маркерная доска.</w:t>
      </w:r>
    </w:p>
    <w:p w:rsidR="00A43215" w:rsidRPr="0087311B" w:rsidRDefault="00A43215" w:rsidP="00A43215">
      <w:pPr>
        <w:numPr>
          <w:ilvl w:val="0"/>
          <w:numId w:val="2"/>
        </w:numPr>
        <w:tabs>
          <w:tab w:val="left" w:pos="1211"/>
        </w:tabs>
        <w:ind w:left="0" w:firstLine="0"/>
        <w:jc w:val="both"/>
      </w:pPr>
      <w:r w:rsidRPr="0087311B">
        <w:t>Видеопроектор.</w:t>
      </w:r>
    </w:p>
    <w:p w:rsidR="00A43215" w:rsidRPr="0087311B" w:rsidRDefault="00A43215" w:rsidP="00A43215">
      <w:pPr>
        <w:numPr>
          <w:ilvl w:val="0"/>
          <w:numId w:val="2"/>
        </w:numPr>
        <w:ind w:left="0" w:firstLine="0"/>
        <w:jc w:val="both"/>
        <w:rPr>
          <w:bCs/>
        </w:rPr>
      </w:pPr>
      <w:r w:rsidRPr="0087311B">
        <w:rPr>
          <w:bCs/>
        </w:rPr>
        <w:t>Телевизор.</w:t>
      </w:r>
    </w:p>
    <w:p w:rsidR="00A43215" w:rsidRPr="0087311B" w:rsidRDefault="00A43215" w:rsidP="00A43215">
      <w:pPr>
        <w:numPr>
          <w:ilvl w:val="0"/>
          <w:numId w:val="2"/>
        </w:numPr>
        <w:tabs>
          <w:tab w:val="left" w:pos="1211"/>
        </w:tabs>
        <w:ind w:left="0" w:firstLine="0"/>
        <w:jc w:val="both"/>
      </w:pPr>
      <w:r w:rsidRPr="0087311B">
        <w:t>Учебная литература.</w:t>
      </w:r>
    </w:p>
    <w:p w:rsidR="00A43215" w:rsidRDefault="00A43215" w:rsidP="00A43215">
      <w:pPr>
        <w:pStyle w:val="a4"/>
        <w:shd w:val="clear" w:color="auto" w:fill="FFFFFF"/>
        <w:spacing w:before="0" w:beforeAutospacing="0" w:after="0" w:afterAutospacing="0" w:line="294" w:lineRule="atLeast"/>
        <w:ind w:left="284" w:hanging="284"/>
        <w:jc w:val="both"/>
        <w:rPr>
          <w:color w:val="000000"/>
          <w:sz w:val="28"/>
          <w:szCs w:val="28"/>
        </w:rPr>
      </w:pPr>
    </w:p>
    <w:p w:rsidR="00A43215" w:rsidRPr="00E354B5" w:rsidRDefault="00A43215" w:rsidP="00A43215">
      <w:pPr>
        <w:pStyle w:val="a4"/>
        <w:pageBreakBefore/>
        <w:spacing w:before="0" w:beforeAutospacing="0" w:after="0" w:afterAutospacing="0"/>
        <w:ind w:left="720"/>
        <w:rPr>
          <w:b/>
          <w:sz w:val="28"/>
          <w:szCs w:val="28"/>
        </w:rPr>
      </w:pPr>
      <w:r>
        <w:rPr>
          <w:b/>
          <w:sz w:val="28"/>
          <w:szCs w:val="28"/>
        </w:rPr>
        <w:lastRenderedPageBreak/>
        <w:t>6.</w:t>
      </w:r>
      <w:r w:rsidRPr="00E354B5">
        <w:rPr>
          <w:b/>
          <w:sz w:val="28"/>
          <w:szCs w:val="28"/>
        </w:rPr>
        <w:t>Формы контроля и механизм оценки получаемых результатов</w:t>
      </w:r>
    </w:p>
    <w:p w:rsidR="00A43215" w:rsidRDefault="00A43215" w:rsidP="00A43215">
      <w:pPr>
        <w:pStyle w:val="a4"/>
        <w:shd w:val="clear" w:color="auto" w:fill="FFFFFF"/>
        <w:spacing w:before="0" w:beforeAutospacing="0" w:after="0" w:afterAutospacing="0" w:line="294" w:lineRule="atLeast"/>
        <w:ind w:left="284" w:hanging="284"/>
        <w:jc w:val="both"/>
        <w:rPr>
          <w:color w:val="000000"/>
          <w:sz w:val="28"/>
          <w:szCs w:val="28"/>
        </w:rPr>
      </w:pPr>
    </w:p>
    <w:p w:rsidR="00A43215" w:rsidRDefault="00A43215" w:rsidP="00A43215">
      <w:pPr>
        <w:shd w:val="clear" w:color="auto" w:fill="FFFFFF"/>
        <w:autoSpaceDE w:val="0"/>
        <w:autoSpaceDN w:val="0"/>
        <w:adjustRightInd w:val="0"/>
        <w:jc w:val="both"/>
      </w:pPr>
      <w:r w:rsidRPr="008E43FE">
        <w:t xml:space="preserve">  </w:t>
      </w:r>
      <w:r>
        <w:t xml:space="preserve">     Учащиеся дошкольного возраста промежуточную и итоговую не проходят. </w:t>
      </w:r>
    </w:p>
    <w:p w:rsidR="00A43215" w:rsidRDefault="00A43215" w:rsidP="00A43215">
      <w:pPr>
        <w:tabs>
          <w:tab w:val="left" w:pos="0"/>
          <w:tab w:val="left" w:pos="180"/>
          <w:tab w:val="left" w:pos="360"/>
          <w:tab w:val="left" w:pos="900"/>
        </w:tabs>
        <w:ind w:right="-5" w:firstLine="540"/>
        <w:jc w:val="both"/>
      </w:pPr>
      <w:r>
        <w:t xml:space="preserve">Для </w:t>
      </w:r>
      <w:r w:rsidRPr="00024FA0">
        <w:t>провер</w:t>
      </w:r>
      <w:r>
        <w:t>ки</w:t>
      </w:r>
      <w:r w:rsidRPr="00024FA0">
        <w:t xml:space="preserve"> усвоени</w:t>
      </w:r>
      <w:r>
        <w:t>я</w:t>
      </w:r>
      <w:r w:rsidRPr="00024FA0">
        <w:t xml:space="preserve"> учащимися </w:t>
      </w:r>
      <w:r>
        <w:t xml:space="preserve">программного </w:t>
      </w:r>
      <w:r w:rsidRPr="00024FA0">
        <w:t>материала</w:t>
      </w:r>
      <w:r>
        <w:t xml:space="preserve"> используется система наблюдения, опрос, игровая форма. </w:t>
      </w:r>
    </w:p>
    <w:p w:rsidR="00A43215" w:rsidRPr="008E43FE" w:rsidRDefault="00A43215" w:rsidP="00A43215">
      <w:pPr>
        <w:tabs>
          <w:tab w:val="left" w:pos="0"/>
          <w:tab w:val="left" w:pos="180"/>
          <w:tab w:val="left" w:pos="360"/>
          <w:tab w:val="left" w:pos="900"/>
        </w:tabs>
        <w:ind w:right="-5" w:firstLine="540"/>
        <w:jc w:val="both"/>
      </w:pPr>
      <w:r>
        <w:t>Полущенные знания и умения учащиеся представляют во время выступления на праздничных концертах в течение года и на итоговом мероприятии в конце учебного года.</w:t>
      </w:r>
    </w:p>
    <w:p w:rsidR="00A43215" w:rsidRPr="00D34B9B" w:rsidRDefault="00A43215" w:rsidP="00A43215">
      <w:pPr>
        <w:jc w:val="center"/>
        <w:rPr>
          <w:b/>
        </w:rPr>
      </w:pPr>
      <w:r w:rsidRPr="00D34B9B">
        <w:rPr>
          <w:b/>
        </w:rPr>
        <w:t>Список литературы</w:t>
      </w:r>
    </w:p>
    <w:p w:rsidR="00A43215" w:rsidRDefault="00A43215" w:rsidP="00A43215">
      <w:pPr>
        <w:pStyle w:val="af"/>
        <w:numPr>
          <w:ilvl w:val="0"/>
          <w:numId w:val="56"/>
        </w:numPr>
        <w:tabs>
          <w:tab w:val="left" w:pos="540"/>
        </w:tabs>
        <w:ind w:left="540" w:hanging="540"/>
        <w:jc w:val="both"/>
        <w:rPr>
          <w:b w:val="0"/>
          <w:bCs w:val="0"/>
          <w:i w:val="0"/>
          <w:iCs/>
          <w:szCs w:val="28"/>
        </w:rPr>
      </w:pPr>
      <w:r>
        <w:rPr>
          <w:b w:val="0"/>
          <w:bCs w:val="0"/>
          <w:i w:val="0"/>
          <w:iCs/>
          <w:szCs w:val="28"/>
        </w:rPr>
        <w:t xml:space="preserve">Гатанов Ю.Б. Развиваю воображения – СПБ: «Питер»; 2000. </w:t>
      </w:r>
    </w:p>
    <w:p w:rsidR="00A43215" w:rsidRDefault="00A43215" w:rsidP="00A43215">
      <w:pPr>
        <w:pStyle w:val="af"/>
        <w:numPr>
          <w:ilvl w:val="0"/>
          <w:numId w:val="56"/>
        </w:numPr>
        <w:tabs>
          <w:tab w:val="left" w:pos="540"/>
        </w:tabs>
        <w:ind w:left="540" w:hanging="540"/>
        <w:jc w:val="both"/>
        <w:rPr>
          <w:b w:val="0"/>
          <w:bCs w:val="0"/>
          <w:i w:val="0"/>
          <w:iCs/>
          <w:szCs w:val="28"/>
        </w:rPr>
      </w:pPr>
      <w:r>
        <w:rPr>
          <w:b w:val="0"/>
          <w:bCs w:val="0"/>
          <w:i w:val="0"/>
          <w:iCs/>
          <w:szCs w:val="28"/>
        </w:rPr>
        <w:t>Жукова Н.С. Учимся говорить правильно. Учебное пособие.- М.: «Эксмо- Пресс», 2000.</w:t>
      </w:r>
    </w:p>
    <w:p w:rsidR="00A43215" w:rsidRDefault="00A43215" w:rsidP="00A43215">
      <w:pPr>
        <w:pStyle w:val="af"/>
        <w:numPr>
          <w:ilvl w:val="0"/>
          <w:numId w:val="56"/>
        </w:numPr>
        <w:tabs>
          <w:tab w:val="left" w:pos="540"/>
        </w:tabs>
        <w:ind w:left="540" w:hanging="540"/>
        <w:jc w:val="both"/>
        <w:rPr>
          <w:b w:val="0"/>
          <w:bCs w:val="0"/>
          <w:i w:val="0"/>
          <w:szCs w:val="28"/>
        </w:rPr>
      </w:pPr>
      <w:r>
        <w:rPr>
          <w:b w:val="0"/>
          <w:bCs w:val="0"/>
          <w:i w:val="0"/>
          <w:szCs w:val="28"/>
        </w:rPr>
        <w:t>Калмыкова И.Р. Таинственный мир звуков – Ярославль: «Академия развития»; 2007.</w:t>
      </w:r>
    </w:p>
    <w:p w:rsidR="00A43215" w:rsidRDefault="00A43215" w:rsidP="00A43215">
      <w:pPr>
        <w:pStyle w:val="af"/>
        <w:numPr>
          <w:ilvl w:val="0"/>
          <w:numId w:val="56"/>
        </w:numPr>
        <w:tabs>
          <w:tab w:val="left" w:pos="540"/>
        </w:tabs>
        <w:ind w:left="540" w:hanging="540"/>
        <w:jc w:val="both"/>
        <w:rPr>
          <w:b w:val="0"/>
          <w:bCs w:val="0"/>
          <w:i w:val="0"/>
          <w:iCs/>
          <w:szCs w:val="28"/>
        </w:rPr>
      </w:pPr>
      <w:r>
        <w:rPr>
          <w:b w:val="0"/>
          <w:bCs w:val="0"/>
          <w:i w:val="0"/>
          <w:iCs/>
          <w:szCs w:val="28"/>
        </w:rPr>
        <w:t>Крупенчук О.И. Научите меня говорить правильно! – СПБ: «Литера»; 2005.</w:t>
      </w:r>
    </w:p>
    <w:p w:rsidR="00A43215" w:rsidRDefault="00A43215" w:rsidP="00A43215">
      <w:pPr>
        <w:pStyle w:val="af"/>
        <w:numPr>
          <w:ilvl w:val="0"/>
          <w:numId w:val="56"/>
        </w:numPr>
        <w:tabs>
          <w:tab w:val="left" w:pos="540"/>
        </w:tabs>
        <w:ind w:left="540" w:hanging="540"/>
        <w:jc w:val="both"/>
        <w:rPr>
          <w:b w:val="0"/>
          <w:bCs w:val="0"/>
          <w:i w:val="0"/>
          <w:iCs/>
          <w:szCs w:val="28"/>
        </w:rPr>
      </w:pPr>
      <w:r>
        <w:rPr>
          <w:b w:val="0"/>
          <w:bCs w:val="0"/>
          <w:i w:val="0"/>
          <w:iCs/>
          <w:szCs w:val="28"/>
        </w:rPr>
        <w:t>Крупенчук О.И. Стихи для развития речи - СПБ: «Литера»; 2005.</w:t>
      </w:r>
    </w:p>
    <w:p w:rsidR="00A43215" w:rsidRDefault="00A43215" w:rsidP="00A43215">
      <w:pPr>
        <w:pStyle w:val="af"/>
        <w:numPr>
          <w:ilvl w:val="0"/>
          <w:numId w:val="56"/>
        </w:numPr>
        <w:tabs>
          <w:tab w:val="left" w:pos="540"/>
        </w:tabs>
        <w:ind w:left="540" w:hanging="540"/>
        <w:jc w:val="both"/>
        <w:rPr>
          <w:b w:val="0"/>
          <w:bCs w:val="0"/>
          <w:i w:val="0"/>
          <w:szCs w:val="28"/>
        </w:rPr>
      </w:pPr>
      <w:r>
        <w:rPr>
          <w:b w:val="0"/>
          <w:bCs w:val="0"/>
          <w:i w:val="0"/>
          <w:szCs w:val="28"/>
        </w:rPr>
        <w:t xml:space="preserve">Новиковская О.А. Развитие речи – СПБ: «Паритет»; 2008. </w:t>
      </w:r>
    </w:p>
    <w:p w:rsidR="00A43215" w:rsidRDefault="00A43215" w:rsidP="00A43215">
      <w:pPr>
        <w:pStyle w:val="af"/>
        <w:numPr>
          <w:ilvl w:val="0"/>
          <w:numId w:val="56"/>
        </w:numPr>
        <w:tabs>
          <w:tab w:val="left" w:pos="540"/>
        </w:tabs>
        <w:ind w:left="540" w:hanging="540"/>
        <w:jc w:val="both"/>
        <w:rPr>
          <w:b w:val="0"/>
          <w:bCs w:val="0"/>
          <w:i w:val="0"/>
          <w:szCs w:val="28"/>
        </w:rPr>
      </w:pPr>
      <w:r>
        <w:rPr>
          <w:b w:val="0"/>
          <w:bCs w:val="0"/>
          <w:i w:val="0"/>
          <w:szCs w:val="28"/>
        </w:rPr>
        <w:t>Обухова Л.А., Горькова Л.Г. Развитие речи – М.: «ВАКО»; 2005.</w:t>
      </w:r>
    </w:p>
    <w:p w:rsidR="00A43215" w:rsidRDefault="00A43215" w:rsidP="00A43215">
      <w:pPr>
        <w:numPr>
          <w:ilvl w:val="0"/>
          <w:numId w:val="56"/>
        </w:numPr>
        <w:tabs>
          <w:tab w:val="left" w:pos="540"/>
        </w:tabs>
        <w:ind w:left="540" w:hanging="540"/>
        <w:jc w:val="both"/>
      </w:pPr>
      <w:r>
        <w:t>Программа развития и обучения дошкольника. «Учимся говорить. 4 года». – СПБ, «Издательский дом «Нева», 2000.</w:t>
      </w:r>
    </w:p>
    <w:p w:rsidR="00A43215" w:rsidRDefault="00A43215" w:rsidP="00A43215">
      <w:pPr>
        <w:numPr>
          <w:ilvl w:val="0"/>
          <w:numId w:val="56"/>
        </w:numPr>
        <w:tabs>
          <w:tab w:val="left" w:pos="540"/>
        </w:tabs>
        <w:ind w:left="540" w:hanging="540"/>
        <w:jc w:val="both"/>
      </w:pPr>
      <w:r>
        <w:t>Программы развития и обучения дошкольника «Учимся говорить. 5 лет». – СПБ, «Издательский дом «Нева», 2001.</w:t>
      </w:r>
    </w:p>
    <w:p w:rsidR="00A43215" w:rsidRDefault="00A43215" w:rsidP="00A43215">
      <w:pPr>
        <w:pStyle w:val="af"/>
        <w:numPr>
          <w:ilvl w:val="0"/>
          <w:numId w:val="56"/>
        </w:numPr>
        <w:tabs>
          <w:tab w:val="left" w:pos="540"/>
        </w:tabs>
        <w:ind w:left="540" w:hanging="540"/>
        <w:jc w:val="both"/>
        <w:rPr>
          <w:b w:val="0"/>
          <w:bCs w:val="0"/>
          <w:i w:val="0"/>
          <w:szCs w:val="28"/>
        </w:rPr>
      </w:pPr>
      <w:r>
        <w:rPr>
          <w:b w:val="0"/>
          <w:bCs w:val="0"/>
          <w:i w:val="0"/>
          <w:szCs w:val="28"/>
        </w:rPr>
        <w:t>Селихова Л.Г. Развитие речи – М.: «Мозаика-синтез»; 2006.</w:t>
      </w:r>
    </w:p>
    <w:p w:rsidR="00A43215" w:rsidRDefault="00A43215" w:rsidP="00A43215">
      <w:pPr>
        <w:numPr>
          <w:ilvl w:val="0"/>
          <w:numId w:val="56"/>
        </w:numPr>
        <w:tabs>
          <w:tab w:val="left" w:pos="540"/>
        </w:tabs>
        <w:ind w:left="540" w:hanging="540"/>
        <w:jc w:val="both"/>
      </w:pPr>
      <w:r>
        <w:t>Усачев А.А. Букварь, звукарь, читарь…М.: Олма-Пресс, 1999.</w:t>
      </w:r>
    </w:p>
    <w:p w:rsidR="008D1790" w:rsidRDefault="008D1790" w:rsidP="00A43215">
      <w:pPr>
        <w:tabs>
          <w:tab w:val="left" w:pos="540"/>
        </w:tabs>
        <w:jc w:val="both"/>
        <w:rPr>
          <w:b/>
        </w:rPr>
      </w:pPr>
    </w:p>
    <w:p w:rsidR="00A43215" w:rsidRPr="008D1790" w:rsidRDefault="008D1790" w:rsidP="00A43215">
      <w:pPr>
        <w:tabs>
          <w:tab w:val="left" w:pos="540"/>
        </w:tabs>
        <w:jc w:val="both"/>
        <w:rPr>
          <w:b/>
        </w:rPr>
      </w:pPr>
      <w:bookmarkStart w:id="2" w:name="_Hlk71639954"/>
      <w:r w:rsidRPr="008D1790">
        <w:rPr>
          <w:b/>
        </w:rPr>
        <w:t>Интернет р</w:t>
      </w:r>
      <w:r>
        <w:rPr>
          <w:b/>
        </w:rPr>
        <w:t>е</w:t>
      </w:r>
      <w:r w:rsidRPr="008D1790">
        <w:rPr>
          <w:b/>
        </w:rPr>
        <w:t>сурсы:</w:t>
      </w:r>
    </w:p>
    <w:p w:rsidR="008D1790" w:rsidRPr="008D1790" w:rsidRDefault="00B44FF6" w:rsidP="008D1790">
      <w:pPr>
        <w:pStyle w:val="a3"/>
        <w:numPr>
          <w:ilvl w:val="0"/>
          <w:numId w:val="59"/>
        </w:numPr>
        <w:spacing w:after="160" w:line="259" w:lineRule="auto"/>
        <w:rPr>
          <w:rFonts w:ascii="Times New Roman" w:hAnsi="Times New Roman"/>
          <w:sz w:val="28"/>
          <w:szCs w:val="28"/>
        </w:rPr>
      </w:pPr>
      <w:hyperlink r:id="rId11" w:tgtFrame="_blank" w:history="1">
        <w:r w:rsidR="008D1790">
          <w:rPr>
            <w:rStyle w:val="af1"/>
            <w:rFonts w:ascii="open sans" w:hAnsi="open sans"/>
            <w:b/>
            <w:bCs/>
            <w:color w:val="1C1EB9"/>
            <w:sz w:val="21"/>
            <w:szCs w:val="21"/>
          </w:rPr>
          <w:t>http://www.solnet.ee</w:t>
        </w:r>
      </w:hyperlink>
      <w:r w:rsidR="008D1790">
        <w:rPr>
          <w:rFonts w:ascii="open sans" w:hAnsi="open sans"/>
          <w:color w:val="7B7B7B"/>
          <w:sz w:val="21"/>
          <w:szCs w:val="21"/>
          <w:shd w:val="clear" w:color="auto" w:fill="FFFFFF"/>
        </w:rPr>
        <w:t xml:space="preserve"> — </w:t>
      </w:r>
      <w:r w:rsidR="008D1790" w:rsidRPr="008D1790">
        <w:rPr>
          <w:rFonts w:ascii="open sans" w:hAnsi="open sans"/>
          <w:sz w:val="28"/>
          <w:szCs w:val="28"/>
          <w:shd w:val="clear" w:color="auto" w:fill="FFFFFF"/>
        </w:rPr>
        <w:t>Детский развлекательно-познавательный портал "Солнышко"</w:t>
      </w:r>
    </w:p>
    <w:p w:rsidR="008D1790" w:rsidRPr="008D1790" w:rsidRDefault="00B44FF6" w:rsidP="008D1790">
      <w:pPr>
        <w:pStyle w:val="a3"/>
        <w:numPr>
          <w:ilvl w:val="0"/>
          <w:numId w:val="59"/>
        </w:numPr>
        <w:spacing w:after="160" w:line="259" w:lineRule="auto"/>
        <w:rPr>
          <w:rFonts w:ascii="Times New Roman" w:hAnsi="Times New Roman"/>
          <w:sz w:val="28"/>
          <w:szCs w:val="28"/>
        </w:rPr>
      </w:pPr>
      <w:hyperlink r:id="rId12" w:tgtFrame="_blank" w:history="1">
        <w:r w:rsidR="008D1790">
          <w:rPr>
            <w:rStyle w:val="af1"/>
            <w:rFonts w:ascii="open sans" w:hAnsi="open sans"/>
            <w:b/>
            <w:bCs/>
            <w:color w:val="1C1EB9"/>
            <w:sz w:val="21"/>
            <w:szCs w:val="21"/>
          </w:rPr>
          <w:t>http://www.baby-scool.narod.ru</w:t>
        </w:r>
      </w:hyperlink>
      <w:r w:rsidR="008D1790">
        <w:rPr>
          <w:rFonts w:ascii="open sans" w:hAnsi="open sans"/>
          <w:color w:val="7B7B7B"/>
          <w:sz w:val="21"/>
          <w:szCs w:val="21"/>
          <w:shd w:val="clear" w:color="auto" w:fill="FFFFFF"/>
        </w:rPr>
        <w:t xml:space="preserve"> — </w:t>
      </w:r>
      <w:r w:rsidR="008D1790" w:rsidRPr="008D1790">
        <w:rPr>
          <w:rFonts w:ascii="open sans" w:hAnsi="open sans"/>
          <w:sz w:val="28"/>
          <w:szCs w:val="28"/>
          <w:shd w:val="clear" w:color="auto" w:fill="FFFFFF"/>
        </w:rPr>
        <w:t>Маленькие волшебники.</w:t>
      </w:r>
    </w:p>
    <w:p w:rsidR="008D1790" w:rsidRPr="004A36A9" w:rsidRDefault="00B44FF6" w:rsidP="008D1790">
      <w:pPr>
        <w:pStyle w:val="a3"/>
        <w:numPr>
          <w:ilvl w:val="0"/>
          <w:numId w:val="59"/>
        </w:numPr>
        <w:spacing w:after="160" w:line="259" w:lineRule="auto"/>
        <w:rPr>
          <w:rFonts w:ascii="Times New Roman" w:hAnsi="Times New Roman"/>
          <w:sz w:val="24"/>
          <w:szCs w:val="24"/>
        </w:rPr>
      </w:pPr>
      <w:hyperlink r:id="rId13" w:tgtFrame="_blank" w:history="1">
        <w:r w:rsidR="008D1790">
          <w:rPr>
            <w:rStyle w:val="af1"/>
            <w:rFonts w:ascii="open sans" w:hAnsi="open sans"/>
            <w:b/>
            <w:bCs/>
            <w:color w:val="1C1EB9"/>
            <w:sz w:val="21"/>
            <w:szCs w:val="21"/>
          </w:rPr>
          <w:t>http://www.danilova.ru</w:t>
        </w:r>
      </w:hyperlink>
      <w:r w:rsidR="008D1790">
        <w:rPr>
          <w:rFonts w:ascii="open sans" w:hAnsi="open sans"/>
          <w:color w:val="7B7B7B"/>
          <w:sz w:val="21"/>
          <w:szCs w:val="21"/>
          <w:shd w:val="clear" w:color="auto" w:fill="FFFFFF"/>
        </w:rPr>
        <w:t xml:space="preserve"> — </w:t>
      </w:r>
      <w:r w:rsidR="008D1790" w:rsidRPr="008D1790">
        <w:rPr>
          <w:rFonts w:ascii="open sans" w:hAnsi="open sans"/>
          <w:sz w:val="28"/>
          <w:szCs w:val="28"/>
          <w:shd w:val="clear" w:color="auto" w:fill="FFFFFF"/>
        </w:rPr>
        <w:t>Ранее развитие детей.</w:t>
      </w:r>
    </w:p>
    <w:p w:rsidR="008D1790" w:rsidRPr="004A36A9" w:rsidRDefault="00B44FF6" w:rsidP="008D1790">
      <w:pPr>
        <w:pStyle w:val="a3"/>
        <w:numPr>
          <w:ilvl w:val="0"/>
          <w:numId w:val="59"/>
        </w:numPr>
        <w:spacing w:after="160" w:line="259" w:lineRule="auto"/>
        <w:rPr>
          <w:rFonts w:ascii="Times New Roman" w:hAnsi="Times New Roman"/>
          <w:sz w:val="24"/>
          <w:szCs w:val="24"/>
        </w:rPr>
      </w:pPr>
      <w:hyperlink r:id="rId14" w:tgtFrame="_blank" w:history="1">
        <w:r w:rsidR="008D1790">
          <w:rPr>
            <w:rStyle w:val="af1"/>
            <w:rFonts w:ascii="open sans" w:hAnsi="open sans"/>
            <w:b/>
            <w:bCs/>
            <w:color w:val="1C1EB9"/>
            <w:sz w:val="21"/>
            <w:szCs w:val="21"/>
          </w:rPr>
          <w:t>http://www.lukoshko.net</w:t>
        </w:r>
      </w:hyperlink>
      <w:r w:rsidR="008D1790">
        <w:rPr>
          <w:rFonts w:ascii="open sans" w:hAnsi="open sans"/>
          <w:color w:val="7B7B7B"/>
          <w:sz w:val="21"/>
          <w:szCs w:val="21"/>
          <w:shd w:val="clear" w:color="auto" w:fill="FFFFFF"/>
        </w:rPr>
        <w:t xml:space="preserve"> — </w:t>
      </w:r>
      <w:r w:rsidR="008D1790" w:rsidRPr="008D1790">
        <w:rPr>
          <w:rFonts w:ascii="open sans" w:hAnsi="open sans"/>
          <w:sz w:val="28"/>
          <w:szCs w:val="28"/>
          <w:shd w:val="clear" w:color="auto" w:fill="FFFFFF"/>
        </w:rPr>
        <w:t>Лукошко сказок.</w:t>
      </w:r>
    </w:p>
    <w:bookmarkEnd w:id="2"/>
    <w:p w:rsidR="008D1790" w:rsidRPr="00A95A7F" w:rsidRDefault="008D1790" w:rsidP="008D1790">
      <w:pPr>
        <w:pStyle w:val="a3"/>
        <w:rPr>
          <w:rFonts w:ascii="Times New Roman" w:hAnsi="Times New Roman"/>
          <w:sz w:val="24"/>
          <w:szCs w:val="24"/>
        </w:rPr>
      </w:pPr>
    </w:p>
    <w:p w:rsidR="00A43215" w:rsidRPr="00695BC9" w:rsidRDefault="00A43215" w:rsidP="00A43215"/>
    <w:p w:rsidR="00A43215" w:rsidRDefault="00A43215" w:rsidP="00A43215">
      <w:pPr>
        <w:pStyle w:val="a4"/>
        <w:shd w:val="clear" w:color="auto" w:fill="FFFFFF"/>
        <w:spacing w:before="0" w:beforeAutospacing="0" w:after="0" w:afterAutospacing="0" w:line="294" w:lineRule="atLeast"/>
        <w:ind w:left="284" w:hanging="284"/>
        <w:jc w:val="both"/>
        <w:rPr>
          <w:color w:val="000000"/>
          <w:sz w:val="28"/>
          <w:szCs w:val="28"/>
        </w:rPr>
      </w:pPr>
    </w:p>
    <w:p w:rsidR="00A43215" w:rsidRDefault="00A43215" w:rsidP="00A43215">
      <w:pPr>
        <w:pStyle w:val="a4"/>
        <w:shd w:val="clear" w:color="auto" w:fill="FFFFFF"/>
        <w:spacing w:before="0" w:beforeAutospacing="0" w:after="0" w:afterAutospacing="0" w:line="294" w:lineRule="atLeast"/>
        <w:ind w:left="284" w:hanging="284"/>
        <w:jc w:val="both"/>
        <w:rPr>
          <w:color w:val="000000"/>
          <w:sz w:val="28"/>
          <w:szCs w:val="28"/>
        </w:rPr>
      </w:pPr>
    </w:p>
    <w:p w:rsidR="00A43215" w:rsidRDefault="00A43215" w:rsidP="00044DC8">
      <w:pPr>
        <w:tabs>
          <w:tab w:val="left" w:pos="360"/>
          <w:tab w:val="left" w:pos="921"/>
          <w:tab w:val="left" w:pos="1440"/>
        </w:tabs>
        <w:ind w:left="360"/>
        <w:jc w:val="center"/>
        <w:rPr>
          <w:b/>
        </w:rPr>
      </w:pPr>
    </w:p>
    <w:p w:rsidR="001A21DF" w:rsidRDefault="001A21DF" w:rsidP="00044DC8">
      <w:pPr>
        <w:tabs>
          <w:tab w:val="left" w:pos="360"/>
          <w:tab w:val="left" w:pos="921"/>
          <w:tab w:val="left" w:pos="1440"/>
        </w:tabs>
        <w:ind w:left="360"/>
        <w:jc w:val="center"/>
        <w:rPr>
          <w:b/>
        </w:rPr>
      </w:pPr>
    </w:p>
    <w:p w:rsidR="00044DC8" w:rsidRDefault="00044DC8" w:rsidP="00B45E28">
      <w:pPr>
        <w:tabs>
          <w:tab w:val="left" w:pos="360"/>
          <w:tab w:val="left" w:pos="921"/>
          <w:tab w:val="left" w:pos="1440"/>
        </w:tabs>
        <w:ind w:left="360"/>
        <w:jc w:val="center"/>
        <w:rPr>
          <w:b/>
        </w:rPr>
      </w:pPr>
      <w:r>
        <w:rPr>
          <w:b/>
        </w:rPr>
        <w:t>Учебная программа по развивающим играм.</w:t>
      </w:r>
    </w:p>
    <w:p w:rsidR="00B45E28" w:rsidRDefault="00B45E28" w:rsidP="00B45E28">
      <w:pPr>
        <w:tabs>
          <w:tab w:val="left" w:pos="360"/>
          <w:tab w:val="left" w:pos="921"/>
          <w:tab w:val="left" w:pos="1440"/>
        </w:tabs>
        <w:ind w:left="360"/>
        <w:jc w:val="center"/>
        <w:rPr>
          <w:b/>
        </w:rPr>
      </w:pPr>
    </w:p>
    <w:p w:rsidR="001A21DF" w:rsidRDefault="00B45E28" w:rsidP="00B45E28">
      <w:pPr>
        <w:pStyle w:val="a3"/>
        <w:tabs>
          <w:tab w:val="left" w:pos="360"/>
          <w:tab w:val="left" w:pos="921"/>
          <w:tab w:val="left" w:pos="1440"/>
        </w:tabs>
        <w:ind w:left="4140"/>
        <w:rPr>
          <w:rFonts w:ascii="Times New Roman" w:hAnsi="Times New Roman"/>
          <w:b/>
          <w:sz w:val="28"/>
          <w:szCs w:val="28"/>
        </w:rPr>
      </w:pPr>
      <w:r>
        <w:rPr>
          <w:rFonts w:ascii="Times New Roman" w:hAnsi="Times New Roman"/>
          <w:b/>
          <w:sz w:val="28"/>
          <w:szCs w:val="28"/>
        </w:rPr>
        <w:t>1.</w:t>
      </w:r>
      <w:r w:rsidRPr="00B45E28">
        <w:rPr>
          <w:rFonts w:ascii="Times New Roman" w:hAnsi="Times New Roman"/>
          <w:b/>
          <w:sz w:val="28"/>
          <w:szCs w:val="28"/>
        </w:rPr>
        <w:t>Цель и задачи.</w:t>
      </w:r>
    </w:p>
    <w:p w:rsidR="00B45E28" w:rsidRPr="005E7ED7" w:rsidRDefault="00B45E28" w:rsidP="00B45E28">
      <w:pPr>
        <w:pStyle w:val="11"/>
        <w:ind w:firstLine="561"/>
        <w:jc w:val="both"/>
        <w:rPr>
          <w:szCs w:val="28"/>
        </w:rPr>
      </w:pPr>
      <w:r w:rsidRPr="000B5EAB">
        <w:rPr>
          <w:b/>
          <w:bCs/>
          <w:iCs/>
          <w:szCs w:val="28"/>
        </w:rPr>
        <w:t>Цель:</w:t>
      </w:r>
      <w:r w:rsidRPr="005E7ED7">
        <w:rPr>
          <w:szCs w:val="28"/>
        </w:rPr>
        <w:t xml:space="preserve"> формирование и развитие личностных качеств ребенка, способствующих адаптации в социальной среде.</w:t>
      </w:r>
    </w:p>
    <w:p w:rsidR="00B45E28" w:rsidRDefault="00B45E28" w:rsidP="00B45E28">
      <w:pPr>
        <w:pStyle w:val="11"/>
        <w:ind w:firstLine="561"/>
        <w:jc w:val="both"/>
        <w:rPr>
          <w:b/>
          <w:bCs/>
          <w:iCs/>
          <w:szCs w:val="28"/>
        </w:rPr>
      </w:pPr>
      <w:r w:rsidRPr="000B5EAB">
        <w:rPr>
          <w:b/>
          <w:bCs/>
          <w:iCs/>
          <w:szCs w:val="28"/>
        </w:rPr>
        <w:t>Задачи:</w:t>
      </w:r>
    </w:p>
    <w:p w:rsidR="00B45E28" w:rsidRDefault="00B45E28" w:rsidP="00B45E28">
      <w:pPr>
        <w:pStyle w:val="11"/>
        <w:jc w:val="both"/>
        <w:rPr>
          <w:b/>
          <w:bCs/>
          <w:iCs/>
          <w:szCs w:val="28"/>
        </w:rPr>
      </w:pPr>
      <w:r>
        <w:rPr>
          <w:b/>
          <w:bCs/>
          <w:iCs/>
          <w:szCs w:val="28"/>
        </w:rPr>
        <w:t>Обучающие:</w:t>
      </w:r>
      <w:r w:rsidRPr="000B5EAB">
        <w:rPr>
          <w:b/>
          <w:bCs/>
          <w:iCs/>
          <w:szCs w:val="28"/>
        </w:rPr>
        <w:t xml:space="preserve">  </w:t>
      </w:r>
    </w:p>
    <w:p w:rsidR="001E1713" w:rsidRPr="001E1713" w:rsidRDefault="001E1713" w:rsidP="0044016C">
      <w:pPr>
        <w:pStyle w:val="ad"/>
        <w:numPr>
          <w:ilvl w:val="0"/>
          <w:numId w:val="50"/>
        </w:numPr>
        <w:spacing w:after="0"/>
        <w:ind w:left="867" w:hanging="357"/>
        <w:jc w:val="both"/>
        <w:rPr>
          <w:color w:val="000000" w:themeColor="text1"/>
        </w:rPr>
      </w:pPr>
      <w:r>
        <w:rPr>
          <w:color w:val="000000" w:themeColor="text1"/>
        </w:rPr>
        <w:t>з</w:t>
      </w:r>
      <w:r w:rsidR="00B45E28" w:rsidRPr="001E1713">
        <w:rPr>
          <w:color w:val="000000" w:themeColor="text1"/>
        </w:rPr>
        <w:t>накомство с видами игр</w:t>
      </w:r>
      <w:r>
        <w:rPr>
          <w:color w:val="000000" w:themeColor="text1"/>
        </w:rPr>
        <w:t>;</w:t>
      </w:r>
    </w:p>
    <w:p w:rsidR="001E1713" w:rsidRPr="001E1713" w:rsidRDefault="001E1713" w:rsidP="0044016C">
      <w:pPr>
        <w:pStyle w:val="ad"/>
        <w:numPr>
          <w:ilvl w:val="0"/>
          <w:numId w:val="50"/>
        </w:numPr>
        <w:spacing w:after="0"/>
        <w:ind w:left="867" w:hanging="357"/>
        <w:jc w:val="both"/>
        <w:rPr>
          <w:color w:val="FF0000"/>
        </w:rPr>
      </w:pPr>
      <w:r>
        <w:lastRenderedPageBreak/>
        <w:t>з</w:t>
      </w:r>
      <w:r w:rsidRPr="005E7ED7">
        <w:t>накомство с нормами и правилами поведения при общении с окружающими</w:t>
      </w:r>
      <w:r>
        <w:t>;</w:t>
      </w:r>
    </w:p>
    <w:p w:rsidR="00B45E28" w:rsidRDefault="00B45E28" w:rsidP="00B45E28">
      <w:pPr>
        <w:pStyle w:val="11"/>
        <w:jc w:val="both"/>
        <w:rPr>
          <w:szCs w:val="28"/>
        </w:rPr>
      </w:pPr>
      <w:r w:rsidRPr="00B45E28">
        <w:rPr>
          <w:b/>
        </w:rPr>
        <w:t>Развивающие:</w:t>
      </w:r>
      <w:r w:rsidRPr="00B45E28">
        <w:rPr>
          <w:szCs w:val="28"/>
        </w:rPr>
        <w:t xml:space="preserve"> </w:t>
      </w:r>
    </w:p>
    <w:p w:rsidR="00B45E28" w:rsidRPr="005E7ED7" w:rsidRDefault="00B45E28" w:rsidP="0044016C">
      <w:pPr>
        <w:pStyle w:val="11"/>
        <w:numPr>
          <w:ilvl w:val="0"/>
          <w:numId w:val="49"/>
        </w:numPr>
        <w:jc w:val="both"/>
        <w:rPr>
          <w:szCs w:val="28"/>
        </w:rPr>
      </w:pPr>
      <w:r w:rsidRPr="005E7ED7">
        <w:rPr>
          <w:szCs w:val="28"/>
        </w:rPr>
        <w:t>развитие познавательного интереса детей дошкольного возраста;</w:t>
      </w:r>
    </w:p>
    <w:p w:rsidR="00B45E28" w:rsidRPr="005E7ED7" w:rsidRDefault="00B45E28" w:rsidP="0044016C">
      <w:pPr>
        <w:pStyle w:val="11"/>
        <w:numPr>
          <w:ilvl w:val="0"/>
          <w:numId w:val="49"/>
        </w:numPr>
        <w:ind w:left="918" w:hanging="357"/>
        <w:jc w:val="both"/>
        <w:rPr>
          <w:szCs w:val="28"/>
        </w:rPr>
      </w:pPr>
      <w:r w:rsidRPr="005E7ED7">
        <w:rPr>
          <w:szCs w:val="28"/>
        </w:rPr>
        <w:t>получение навыков зрительного, слухового и осязательного восприятия;</w:t>
      </w:r>
    </w:p>
    <w:p w:rsidR="00B45E28" w:rsidRPr="005E7ED7" w:rsidRDefault="00B45E28" w:rsidP="0044016C">
      <w:pPr>
        <w:pStyle w:val="11"/>
        <w:numPr>
          <w:ilvl w:val="0"/>
          <w:numId w:val="49"/>
        </w:numPr>
        <w:jc w:val="both"/>
        <w:rPr>
          <w:szCs w:val="28"/>
        </w:rPr>
      </w:pPr>
      <w:r w:rsidRPr="005E7ED7">
        <w:rPr>
          <w:szCs w:val="28"/>
        </w:rPr>
        <w:t>развитие внимания, памяти, мышления, речи.</w:t>
      </w:r>
    </w:p>
    <w:p w:rsidR="00B45E28" w:rsidRPr="00B45E28" w:rsidRDefault="00B45E28" w:rsidP="0044016C">
      <w:pPr>
        <w:pStyle w:val="11"/>
        <w:numPr>
          <w:ilvl w:val="0"/>
          <w:numId w:val="49"/>
        </w:numPr>
        <w:jc w:val="both"/>
        <w:rPr>
          <w:szCs w:val="28"/>
        </w:rPr>
      </w:pPr>
      <w:r w:rsidRPr="005E7ED7">
        <w:rPr>
          <w:szCs w:val="28"/>
        </w:rPr>
        <w:t>формирование организованности и самоконтроля;</w:t>
      </w:r>
    </w:p>
    <w:p w:rsidR="00B45E28" w:rsidRPr="00B45E28" w:rsidRDefault="00B45E28" w:rsidP="00B45E28">
      <w:pPr>
        <w:pStyle w:val="ad"/>
        <w:rPr>
          <w:b/>
        </w:rPr>
      </w:pPr>
      <w:r w:rsidRPr="00B45E28">
        <w:rPr>
          <w:b/>
        </w:rPr>
        <w:t>Воспитательные:</w:t>
      </w:r>
    </w:p>
    <w:p w:rsidR="00B45E28" w:rsidRPr="005E7ED7" w:rsidRDefault="00B45E28" w:rsidP="0044016C">
      <w:pPr>
        <w:pStyle w:val="11"/>
        <w:numPr>
          <w:ilvl w:val="0"/>
          <w:numId w:val="49"/>
        </w:numPr>
        <w:jc w:val="both"/>
        <w:rPr>
          <w:szCs w:val="28"/>
        </w:rPr>
      </w:pPr>
      <w:r w:rsidRPr="005E7ED7">
        <w:rPr>
          <w:szCs w:val="28"/>
        </w:rPr>
        <w:t>воспитание навыков сотрудничества со сверстниками и взрослыми;</w:t>
      </w:r>
    </w:p>
    <w:p w:rsidR="00B45E28" w:rsidRDefault="00B45E28" w:rsidP="0044016C">
      <w:pPr>
        <w:pStyle w:val="11"/>
        <w:numPr>
          <w:ilvl w:val="0"/>
          <w:numId w:val="49"/>
        </w:numPr>
        <w:jc w:val="both"/>
        <w:rPr>
          <w:szCs w:val="28"/>
        </w:rPr>
      </w:pPr>
      <w:r w:rsidRPr="005E7ED7">
        <w:rPr>
          <w:szCs w:val="28"/>
        </w:rPr>
        <w:t>воспитание волевых, гуманных качеств личности</w:t>
      </w:r>
      <w:r>
        <w:rPr>
          <w:szCs w:val="28"/>
        </w:rPr>
        <w:t>.</w:t>
      </w:r>
    </w:p>
    <w:p w:rsidR="00B45E28" w:rsidRPr="00B45E28" w:rsidRDefault="00B45E28" w:rsidP="00B45E28">
      <w:pPr>
        <w:pStyle w:val="ad"/>
      </w:pPr>
    </w:p>
    <w:p w:rsidR="00B45E28" w:rsidRPr="00133943" w:rsidRDefault="00B45E28" w:rsidP="00B45E28">
      <w:pPr>
        <w:pStyle w:val="21"/>
        <w:ind w:left="720" w:firstLine="0"/>
        <w:rPr>
          <w:b/>
          <w:spacing w:val="0"/>
          <w:szCs w:val="28"/>
        </w:rPr>
      </w:pPr>
      <w:r>
        <w:rPr>
          <w:b/>
          <w:spacing w:val="0"/>
          <w:szCs w:val="28"/>
        </w:rPr>
        <w:t>2.</w:t>
      </w:r>
      <w:r w:rsidRPr="00E354B5">
        <w:rPr>
          <w:b/>
          <w:spacing w:val="0"/>
          <w:szCs w:val="28"/>
        </w:rPr>
        <w:t>Планируемые результаты по окончанию обучения</w:t>
      </w:r>
      <w:r>
        <w:rPr>
          <w:b/>
          <w:spacing w:val="0"/>
          <w:szCs w:val="28"/>
        </w:rPr>
        <w:t>.</w:t>
      </w:r>
    </w:p>
    <w:p w:rsidR="00B45E28" w:rsidRPr="00E354B5" w:rsidRDefault="00B45E28" w:rsidP="00B45E28">
      <w:pPr>
        <w:pStyle w:val="21"/>
        <w:ind w:firstLine="0"/>
        <w:rPr>
          <w:b/>
          <w:i/>
          <w:color w:val="auto"/>
          <w:spacing w:val="0"/>
          <w:szCs w:val="28"/>
        </w:rPr>
      </w:pPr>
      <w:r>
        <w:rPr>
          <w:b/>
          <w:i/>
          <w:color w:val="auto"/>
          <w:spacing w:val="0"/>
          <w:szCs w:val="28"/>
        </w:rPr>
        <w:t xml:space="preserve">    </w:t>
      </w:r>
      <w:r w:rsidRPr="00E354B5">
        <w:rPr>
          <w:b/>
          <w:i/>
          <w:color w:val="auto"/>
          <w:spacing w:val="0"/>
          <w:szCs w:val="28"/>
        </w:rPr>
        <w:t>Личностные, метапредметные и предметные результаты освоения программы:</w:t>
      </w:r>
    </w:p>
    <w:p w:rsidR="00B45E28" w:rsidRDefault="00B45E28" w:rsidP="0044016C">
      <w:pPr>
        <w:pStyle w:val="a4"/>
        <w:numPr>
          <w:ilvl w:val="0"/>
          <w:numId w:val="13"/>
        </w:numPr>
        <w:shd w:val="clear" w:color="auto" w:fill="FFFFFF"/>
        <w:spacing w:before="0" w:beforeAutospacing="0" w:after="0" w:afterAutospacing="0" w:line="294" w:lineRule="atLeast"/>
        <w:jc w:val="both"/>
        <w:rPr>
          <w:sz w:val="28"/>
          <w:szCs w:val="28"/>
        </w:rPr>
      </w:pPr>
      <w:r w:rsidRPr="00FD7375">
        <w:rPr>
          <w:i/>
          <w:sz w:val="28"/>
          <w:szCs w:val="28"/>
        </w:rPr>
        <w:t>Личностные:</w:t>
      </w:r>
    </w:p>
    <w:p w:rsidR="00B45E28" w:rsidRPr="00422105" w:rsidRDefault="00B45E28" w:rsidP="00B45E28">
      <w:pPr>
        <w:pStyle w:val="a4"/>
        <w:shd w:val="clear" w:color="auto" w:fill="FFFFFF"/>
        <w:spacing w:before="0" w:beforeAutospacing="0" w:after="0" w:afterAutospacing="0" w:line="294" w:lineRule="atLeast"/>
        <w:jc w:val="both"/>
        <w:rPr>
          <w:sz w:val="28"/>
          <w:szCs w:val="28"/>
        </w:rPr>
      </w:pPr>
      <w:r w:rsidRPr="00422105">
        <w:rPr>
          <w:sz w:val="28"/>
          <w:szCs w:val="28"/>
        </w:rPr>
        <w:t>формирование ценностно – смысловых установок: ценности здорового и безопасного образа жизни, ценность и уважение к другому человеку, осознание ценности семьи.</w:t>
      </w:r>
    </w:p>
    <w:p w:rsidR="00B45E28" w:rsidRPr="00422105" w:rsidRDefault="00B45E28" w:rsidP="00B45E28">
      <w:pPr>
        <w:pStyle w:val="a4"/>
        <w:shd w:val="clear" w:color="auto" w:fill="FFFFFF"/>
        <w:spacing w:before="0" w:beforeAutospacing="0" w:after="0" w:afterAutospacing="0" w:line="294" w:lineRule="atLeast"/>
        <w:jc w:val="both"/>
        <w:rPr>
          <w:sz w:val="28"/>
          <w:szCs w:val="28"/>
        </w:rPr>
      </w:pPr>
      <w:r w:rsidRPr="00422105">
        <w:rPr>
          <w:sz w:val="28"/>
          <w:szCs w:val="28"/>
        </w:rPr>
        <w:t>2</w:t>
      </w:r>
      <w:r w:rsidRPr="00FD7375">
        <w:rPr>
          <w:i/>
          <w:sz w:val="28"/>
          <w:szCs w:val="28"/>
        </w:rPr>
        <w:t>. Метапредметные:</w:t>
      </w:r>
      <w:r w:rsidRPr="00422105">
        <w:rPr>
          <w:sz w:val="28"/>
          <w:szCs w:val="28"/>
        </w:rPr>
        <w:t xml:space="preserve"> </w:t>
      </w:r>
    </w:p>
    <w:p w:rsidR="00B45E28" w:rsidRPr="00422105" w:rsidRDefault="00B45E28" w:rsidP="00B45E28">
      <w:pPr>
        <w:pStyle w:val="a4"/>
        <w:shd w:val="clear" w:color="auto" w:fill="FFFFFF"/>
        <w:spacing w:before="0" w:beforeAutospacing="0" w:after="0" w:afterAutospacing="0" w:line="294" w:lineRule="atLeast"/>
        <w:jc w:val="both"/>
        <w:rPr>
          <w:sz w:val="28"/>
          <w:szCs w:val="28"/>
        </w:rPr>
      </w:pPr>
      <w:r w:rsidRPr="00422105">
        <w:rPr>
          <w:sz w:val="28"/>
          <w:szCs w:val="28"/>
        </w:rPr>
        <w:t>2.1 регулятивные универсальные учебные действия: формирование умения управления временем, формирование навыка саморегуляции при выполнении задания;</w:t>
      </w:r>
    </w:p>
    <w:p w:rsidR="00B45E28" w:rsidRPr="00422105" w:rsidRDefault="00B45E28" w:rsidP="00B45E28">
      <w:pPr>
        <w:pStyle w:val="a4"/>
        <w:shd w:val="clear" w:color="auto" w:fill="FFFFFF"/>
        <w:spacing w:before="0" w:beforeAutospacing="0" w:after="0" w:afterAutospacing="0" w:line="294" w:lineRule="atLeast"/>
        <w:jc w:val="both"/>
        <w:rPr>
          <w:sz w:val="28"/>
          <w:szCs w:val="28"/>
        </w:rPr>
      </w:pPr>
      <w:r w:rsidRPr="00422105">
        <w:rPr>
          <w:sz w:val="28"/>
          <w:szCs w:val="28"/>
        </w:rPr>
        <w:t>2.2 коммуникативные универсальные учебные действия: формирование умения общения при работе в паре, группе, коллективе, формирование терпимого отношения друг к другу;</w:t>
      </w:r>
    </w:p>
    <w:p w:rsidR="00B45E28" w:rsidRPr="00422105" w:rsidRDefault="00B45E28" w:rsidP="00B45E28">
      <w:pPr>
        <w:pStyle w:val="a4"/>
        <w:shd w:val="clear" w:color="auto" w:fill="FFFFFF"/>
        <w:spacing w:before="0" w:beforeAutospacing="0" w:after="0" w:afterAutospacing="0" w:line="294" w:lineRule="atLeast"/>
        <w:jc w:val="both"/>
        <w:rPr>
          <w:sz w:val="28"/>
          <w:szCs w:val="28"/>
        </w:rPr>
      </w:pPr>
      <w:r w:rsidRPr="00422105">
        <w:rPr>
          <w:sz w:val="28"/>
          <w:szCs w:val="28"/>
        </w:rPr>
        <w:t>2.3 познавательные универсальные учебные действия: формирование умения поиска и путей решения проблемы, умения анализировать и синтезировать новые знания.</w:t>
      </w:r>
    </w:p>
    <w:p w:rsidR="00B45E28" w:rsidRDefault="00B45E28" w:rsidP="00B45E28">
      <w:pPr>
        <w:pStyle w:val="a4"/>
        <w:shd w:val="clear" w:color="auto" w:fill="FFFFFF"/>
        <w:spacing w:before="0" w:beforeAutospacing="0" w:after="0" w:afterAutospacing="0" w:line="294" w:lineRule="atLeast"/>
        <w:jc w:val="both"/>
        <w:rPr>
          <w:sz w:val="28"/>
          <w:szCs w:val="28"/>
        </w:rPr>
      </w:pPr>
      <w:r w:rsidRPr="00422105">
        <w:rPr>
          <w:sz w:val="28"/>
          <w:szCs w:val="28"/>
        </w:rPr>
        <w:t>3</w:t>
      </w:r>
      <w:r w:rsidRPr="00FD7375">
        <w:rPr>
          <w:i/>
          <w:sz w:val="28"/>
          <w:szCs w:val="28"/>
        </w:rPr>
        <w:t>. Предметные:</w:t>
      </w:r>
      <w:r w:rsidRPr="00422105">
        <w:rPr>
          <w:sz w:val="28"/>
          <w:szCs w:val="28"/>
        </w:rPr>
        <w:t xml:space="preserve"> </w:t>
      </w:r>
    </w:p>
    <w:p w:rsidR="00B45E28" w:rsidRPr="008E5F07" w:rsidRDefault="00B45E28" w:rsidP="00B45E28">
      <w:pPr>
        <w:pStyle w:val="a4"/>
        <w:shd w:val="clear" w:color="auto" w:fill="FFFFFF"/>
        <w:spacing w:before="0" w:beforeAutospacing="0" w:after="0" w:afterAutospacing="0" w:line="294" w:lineRule="atLeast"/>
        <w:jc w:val="both"/>
        <w:rPr>
          <w:color w:val="000000"/>
          <w:sz w:val="28"/>
          <w:szCs w:val="28"/>
        </w:rPr>
      </w:pPr>
      <w:r w:rsidRPr="00422105">
        <w:rPr>
          <w:sz w:val="28"/>
          <w:szCs w:val="28"/>
        </w:rPr>
        <w:t>формирование навыка работы с данным материалом, умение находить различия и сходства предметов.</w:t>
      </w:r>
    </w:p>
    <w:p w:rsidR="00B45E28" w:rsidRPr="008E5F07" w:rsidRDefault="00B45E28" w:rsidP="00B45E28">
      <w:pPr>
        <w:ind w:firstLine="454"/>
        <w:jc w:val="both"/>
        <w:rPr>
          <w:color w:val="FF0000"/>
        </w:rPr>
      </w:pPr>
      <w:r w:rsidRPr="00E354B5">
        <w:t xml:space="preserve">Наряду с учебной работой, огромное значение для успешной деятельности коллектива имеет воспитательная работа, которая ведётся через реализацию компетентностного подхода. </w:t>
      </w:r>
    </w:p>
    <w:p w:rsidR="00B45E28" w:rsidRDefault="00B45E28" w:rsidP="00B45E28">
      <w:pPr>
        <w:pStyle w:val="a3"/>
        <w:spacing w:after="0" w:line="240" w:lineRule="auto"/>
        <w:ind w:left="0"/>
        <w:jc w:val="both"/>
        <w:rPr>
          <w:rFonts w:ascii="Times New Roman" w:hAnsi="Times New Roman"/>
          <w:sz w:val="28"/>
          <w:szCs w:val="28"/>
        </w:rPr>
      </w:pPr>
      <w:r>
        <w:rPr>
          <w:rFonts w:ascii="Times New Roman" w:hAnsi="Times New Roman"/>
          <w:i/>
          <w:sz w:val="28"/>
          <w:szCs w:val="28"/>
        </w:rPr>
        <w:t xml:space="preserve">- </w:t>
      </w:r>
      <w:r w:rsidRPr="00521F90">
        <w:rPr>
          <w:rFonts w:ascii="Times New Roman" w:hAnsi="Times New Roman"/>
          <w:sz w:val="28"/>
          <w:szCs w:val="28"/>
        </w:rPr>
        <w:t>коммуникативной (речевой и языковой)</w:t>
      </w:r>
      <w:r>
        <w:rPr>
          <w:rFonts w:ascii="Times New Roman" w:hAnsi="Times New Roman"/>
          <w:i/>
          <w:sz w:val="28"/>
          <w:szCs w:val="28"/>
        </w:rPr>
        <w:t xml:space="preserve"> – </w:t>
      </w:r>
      <w:r>
        <w:rPr>
          <w:rFonts w:ascii="Times New Roman" w:hAnsi="Times New Roman"/>
          <w:sz w:val="28"/>
          <w:szCs w:val="28"/>
        </w:rPr>
        <w:t>формирование и развитие навыков работы в группе, коллективе, формирование и развитие способности детей понимать речь окружающих, формирование навыка владения всеми компонентами речи;</w:t>
      </w:r>
    </w:p>
    <w:p w:rsidR="00B45E28" w:rsidRDefault="00B45E28" w:rsidP="00B45E28">
      <w:pPr>
        <w:pStyle w:val="a3"/>
        <w:spacing w:after="0" w:line="240" w:lineRule="auto"/>
        <w:ind w:left="0"/>
        <w:jc w:val="both"/>
        <w:rPr>
          <w:rFonts w:ascii="Times New Roman" w:hAnsi="Times New Roman"/>
          <w:sz w:val="28"/>
          <w:szCs w:val="28"/>
        </w:rPr>
      </w:pPr>
      <w:r>
        <w:rPr>
          <w:rFonts w:ascii="Times New Roman" w:hAnsi="Times New Roman"/>
          <w:i/>
          <w:sz w:val="28"/>
          <w:szCs w:val="28"/>
        </w:rPr>
        <w:t xml:space="preserve">- </w:t>
      </w:r>
      <w:r w:rsidRPr="00521F90">
        <w:rPr>
          <w:rFonts w:ascii="Times New Roman" w:hAnsi="Times New Roman"/>
          <w:sz w:val="28"/>
          <w:szCs w:val="28"/>
        </w:rPr>
        <w:t>ценностно – смысловая</w:t>
      </w:r>
      <w:r>
        <w:rPr>
          <w:rFonts w:ascii="Times New Roman" w:hAnsi="Times New Roman"/>
          <w:i/>
          <w:sz w:val="28"/>
          <w:szCs w:val="28"/>
        </w:rPr>
        <w:t xml:space="preserve"> – </w:t>
      </w:r>
      <w:r>
        <w:rPr>
          <w:rFonts w:ascii="Times New Roman" w:hAnsi="Times New Roman"/>
          <w:sz w:val="28"/>
          <w:szCs w:val="28"/>
        </w:rPr>
        <w:t>формирование умений видеть и воспринимать окружающий мир, природу, проявлять интерес к явлениям природы и окружающим предметам,</w:t>
      </w:r>
      <w:r w:rsidRPr="00DC0FE9">
        <w:rPr>
          <w:sz w:val="28"/>
          <w:szCs w:val="28"/>
        </w:rPr>
        <w:t xml:space="preserve"> </w:t>
      </w:r>
      <w:r w:rsidRPr="00DC0FE9">
        <w:rPr>
          <w:rFonts w:ascii="Times New Roman" w:hAnsi="Times New Roman"/>
          <w:sz w:val="28"/>
          <w:szCs w:val="28"/>
        </w:rPr>
        <w:t>брать на себя ответственность за свои поступки и их последствия</w:t>
      </w:r>
      <w:r>
        <w:rPr>
          <w:rFonts w:ascii="Times New Roman" w:hAnsi="Times New Roman"/>
          <w:sz w:val="28"/>
          <w:szCs w:val="28"/>
        </w:rPr>
        <w:t>;</w:t>
      </w:r>
    </w:p>
    <w:p w:rsidR="00B45E28" w:rsidRDefault="00B45E28" w:rsidP="00B45E28">
      <w:pPr>
        <w:pStyle w:val="a3"/>
        <w:spacing w:after="0" w:line="240" w:lineRule="auto"/>
        <w:ind w:left="0"/>
        <w:rPr>
          <w:rFonts w:ascii="Times New Roman" w:hAnsi="Times New Roman"/>
          <w:sz w:val="28"/>
          <w:szCs w:val="28"/>
        </w:rPr>
      </w:pPr>
      <w:r>
        <w:rPr>
          <w:rFonts w:ascii="Times New Roman" w:hAnsi="Times New Roman"/>
          <w:i/>
          <w:sz w:val="28"/>
          <w:szCs w:val="28"/>
        </w:rPr>
        <w:t xml:space="preserve"> - </w:t>
      </w:r>
      <w:r w:rsidRPr="00521F90">
        <w:rPr>
          <w:rFonts w:ascii="Times New Roman" w:hAnsi="Times New Roman"/>
          <w:sz w:val="28"/>
          <w:szCs w:val="28"/>
        </w:rPr>
        <w:t>учебно – познавательная</w:t>
      </w:r>
      <w:r>
        <w:rPr>
          <w:rFonts w:ascii="Times New Roman" w:hAnsi="Times New Roman"/>
          <w:i/>
          <w:sz w:val="28"/>
          <w:szCs w:val="28"/>
        </w:rPr>
        <w:t xml:space="preserve"> – </w:t>
      </w:r>
      <w:r>
        <w:rPr>
          <w:rFonts w:ascii="Times New Roman" w:hAnsi="Times New Roman"/>
          <w:sz w:val="28"/>
          <w:szCs w:val="28"/>
        </w:rPr>
        <w:t>формирование умения ставить задачи и находить пути их решения, формировать умение задавать вопросы к изучаемым явлениям и проблемам;</w:t>
      </w:r>
    </w:p>
    <w:p w:rsidR="00B45E28" w:rsidRDefault="00B45E28" w:rsidP="00B45E28">
      <w:pPr>
        <w:pStyle w:val="a3"/>
        <w:spacing w:after="0" w:line="240" w:lineRule="auto"/>
        <w:ind w:left="0"/>
        <w:rPr>
          <w:rFonts w:ascii="Times New Roman" w:hAnsi="Times New Roman"/>
          <w:sz w:val="28"/>
          <w:szCs w:val="28"/>
        </w:rPr>
      </w:pPr>
      <w:r w:rsidRPr="005A44FE">
        <w:rPr>
          <w:rFonts w:ascii="Times New Roman" w:hAnsi="Times New Roman"/>
          <w:i/>
          <w:sz w:val="28"/>
          <w:szCs w:val="28"/>
        </w:rPr>
        <w:t xml:space="preserve">- </w:t>
      </w:r>
      <w:r w:rsidRPr="00521F90">
        <w:rPr>
          <w:rFonts w:ascii="Times New Roman" w:hAnsi="Times New Roman"/>
          <w:sz w:val="28"/>
          <w:szCs w:val="28"/>
        </w:rPr>
        <w:t xml:space="preserve">общекультурной </w:t>
      </w:r>
      <w:r>
        <w:rPr>
          <w:rFonts w:ascii="Times New Roman" w:hAnsi="Times New Roman"/>
          <w:i/>
          <w:sz w:val="28"/>
          <w:szCs w:val="28"/>
        </w:rPr>
        <w:t xml:space="preserve">– </w:t>
      </w:r>
      <w:r>
        <w:rPr>
          <w:rFonts w:ascii="Times New Roman" w:hAnsi="Times New Roman"/>
          <w:sz w:val="28"/>
          <w:szCs w:val="28"/>
        </w:rPr>
        <w:t xml:space="preserve">формирование представлений о духовно – нравственных основах жизни человека и человечества, культурологических основах семейных </w:t>
      </w:r>
      <w:r>
        <w:rPr>
          <w:rFonts w:ascii="Times New Roman" w:hAnsi="Times New Roman"/>
          <w:sz w:val="28"/>
          <w:szCs w:val="28"/>
        </w:rPr>
        <w:lastRenderedPageBreak/>
        <w:t xml:space="preserve">и социальных явлений, </w:t>
      </w:r>
      <w:r w:rsidRPr="00DC0FE9">
        <w:rPr>
          <w:rFonts w:ascii="Times New Roman" w:hAnsi="Times New Roman"/>
          <w:sz w:val="28"/>
          <w:szCs w:val="28"/>
        </w:rPr>
        <w:t>знать правила поведения в коллективе, при проведении мероприятий, на занятии</w:t>
      </w:r>
      <w:r>
        <w:rPr>
          <w:rFonts w:ascii="Times New Roman" w:hAnsi="Times New Roman"/>
          <w:sz w:val="28"/>
          <w:szCs w:val="28"/>
        </w:rPr>
        <w:t>;</w:t>
      </w:r>
    </w:p>
    <w:p w:rsidR="00B45E28" w:rsidRPr="00E57681" w:rsidRDefault="00B45E28" w:rsidP="00B45E28">
      <w:pPr>
        <w:pStyle w:val="ab"/>
        <w:ind w:left="0"/>
        <w:rPr>
          <w:b/>
          <w:u w:val="none"/>
        </w:rPr>
      </w:pPr>
      <w:r w:rsidRPr="00E57681">
        <w:rPr>
          <w:b/>
          <w:u w:val="none"/>
        </w:rPr>
        <w:t>К концу учебного года ребенок должен</w:t>
      </w:r>
      <w:r>
        <w:rPr>
          <w:b/>
          <w:u w:val="none"/>
        </w:rPr>
        <w:t xml:space="preserve"> знать и </w:t>
      </w:r>
      <w:r w:rsidRPr="00E57681">
        <w:rPr>
          <w:b/>
          <w:u w:val="none"/>
        </w:rPr>
        <w:t xml:space="preserve"> уметь:</w:t>
      </w:r>
    </w:p>
    <w:p w:rsidR="00B45E28" w:rsidRPr="00F879FA" w:rsidRDefault="00B45E28" w:rsidP="0044016C">
      <w:pPr>
        <w:pStyle w:val="11"/>
        <w:numPr>
          <w:ilvl w:val="0"/>
          <w:numId w:val="51"/>
        </w:numPr>
        <w:jc w:val="both"/>
        <w:rPr>
          <w:b/>
          <w:bCs/>
          <w:i/>
          <w:iCs/>
          <w:szCs w:val="28"/>
        </w:rPr>
      </w:pPr>
      <w:r w:rsidRPr="00686FC2">
        <w:rPr>
          <w:szCs w:val="28"/>
        </w:rPr>
        <w:t>уметь принимать интересы товарищей;</w:t>
      </w:r>
    </w:p>
    <w:p w:rsidR="00B45E28" w:rsidRPr="00686FC2" w:rsidRDefault="00B45E28" w:rsidP="0044016C">
      <w:pPr>
        <w:pStyle w:val="11"/>
        <w:numPr>
          <w:ilvl w:val="0"/>
          <w:numId w:val="51"/>
        </w:numPr>
        <w:jc w:val="both"/>
        <w:rPr>
          <w:szCs w:val="28"/>
        </w:rPr>
      </w:pPr>
      <w:r w:rsidRPr="00686FC2">
        <w:rPr>
          <w:szCs w:val="28"/>
        </w:rPr>
        <w:t>уверенно чувствовать себя в детском коллективе;</w:t>
      </w:r>
    </w:p>
    <w:p w:rsidR="00B45E28" w:rsidRPr="00686FC2" w:rsidRDefault="00B45E28" w:rsidP="0044016C">
      <w:pPr>
        <w:pStyle w:val="11"/>
        <w:numPr>
          <w:ilvl w:val="0"/>
          <w:numId w:val="51"/>
        </w:numPr>
        <w:jc w:val="both"/>
        <w:rPr>
          <w:szCs w:val="28"/>
        </w:rPr>
      </w:pPr>
      <w:r w:rsidRPr="00686FC2">
        <w:rPr>
          <w:szCs w:val="28"/>
        </w:rPr>
        <w:t>самостоятельно играть в различные игры;</w:t>
      </w:r>
    </w:p>
    <w:p w:rsidR="00B45E28" w:rsidRPr="00686FC2" w:rsidRDefault="00B45E28" w:rsidP="0044016C">
      <w:pPr>
        <w:pStyle w:val="11"/>
        <w:numPr>
          <w:ilvl w:val="0"/>
          <w:numId w:val="51"/>
        </w:numPr>
        <w:jc w:val="both"/>
        <w:rPr>
          <w:szCs w:val="28"/>
        </w:rPr>
      </w:pPr>
      <w:r w:rsidRPr="00686FC2">
        <w:rPr>
          <w:szCs w:val="28"/>
        </w:rPr>
        <w:t>проявлять творчество в создании игровой обстановки и развитии сюжета;</w:t>
      </w:r>
    </w:p>
    <w:p w:rsidR="00B45E28" w:rsidRPr="00686FC2" w:rsidRDefault="00B45E28" w:rsidP="0044016C">
      <w:pPr>
        <w:pStyle w:val="11"/>
        <w:numPr>
          <w:ilvl w:val="0"/>
          <w:numId w:val="51"/>
        </w:numPr>
        <w:jc w:val="both"/>
        <w:rPr>
          <w:szCs w:val="28"/>
        </w:rPr>
      </w:pPr>
      <w:r w:rsidRPr="00686FC2">
        <w:rPr>
          <w:szCs w:val="28"/>
        </w:rPr>
        <w:t>научиться навыкам зрительного, слухового и осязательного восприятия;</w:t>
      </w:r>
    </w:p>
    <w:p w:rsidR="00B45E28" w:rsidRPr="00686FC2" w:rsidRDefault="00B45E28" w:rsidP="0044016C">
      <w:pPr>
        <w:pStyle w:val="11"/>
        <w:numPr>
          <w:ilvl w:val="0"/>
          <w:numId w:val="51"/>
        </w:numPr>
        <w:jc w:val="both"/>
        <w:rPr>
          <w:szCs w:val="28"/>
        </w:rPr>
      </w:pPr>
      <w:r w:rsidRPr="00686FC2">
        <w:rPr>
          <w:szCs w:val="28"/>
        </w:rPr>
        <w:t>уметь группировать объекты по цвету, форме, величине, назначению;</w:t>
      </w:r>
    </w:p>
    <w:p w:rsidR="00B45E28" w:rsidRPr="00686FC2" w:rsidRDefault="00B45E28" w:rsidP="0044016C">
      <w:pPr>
        <w:pStyle w:val="11"/>
        <w:numPr>
          <w:ilvl w:val="0"/>
          <w:numId w:val="51"/>
        </w:numPr>
        <w:jc w:val="both"/>
        <w:rPr>
          <w:szCs w:val="28"/>
        </w:rPr>
      </w:pPr>
      <w:r w:rsidRPr="00686FC2">
        <w:rPr>
          <w:szCs w:val="28"/>
        </w:rPr>
        <w:t>уметь пользоваться произвольностью внимания, памяти, мышления;</w:t>
      </w:r>
    </w:p>
    <w:p w:rsidR="00B45E28" w:rsidRDefault="00B45E28" w:rsidP="0044016C">
      <w:pPr>
        <w:pStyle w:val="11"/>
        <w:numPr>
          <w:ilvl w:val="0"/>
          <w:numId w:val="51"/>
        </w:numPr>
        <w:jc w:val="both"/>
        <w:rPr>
          <w:szCs w:val="28"/>
        </w:rPr>
      </w:pPr>
      <w:r w:rsidRPr="00686FC2">
        <w:rPr>
          <w:szCs w:val="28"/>
        </w:rPr>
        <w:t>получить навыки и умения в различных видах деятельности</w:t>
      </w:r>
      <w:r>
        <w:rPr>
          <w:szCs w:val="28"/>
        </w:rPr>
        <w:t>.</w:t>
      </w:r>
    </w:p>
    <w:p w:rsidR="001E1713" w:rsidRDefault="001E1713" w:rsidP="001E1713">
      <w:pPr>
        <w:pStyle w:val="ad"/>
      </w:pPr>
    </w:p>
    <w:p w:rsidR="001E1713" w:rsidRPr="00DC0FE9" w:rsidRDefault="001E1713" w:rsidP="001E1713">
      <w:pPr>
        <w:pStyle w:val="a3"/>
        <w:ind w:left="435"/>
        <w:jc w:val="center"/>
        <w:rPr>
          <w:rFonts w:ascii="Times New Roman" w:hAnsi="Times New Roman"/>
          <w:b/>
          <w:sz w:val="28"/>
          <w:szCs w:val="28"/>
        </w:rPr>
      </w:pPr>
      <w:r w:rsidRPr="00DC0FE9">
        <w:rPr>
          <w:rFonts w:ascii="Times New Roman" w:hAnsi="Times New Roman"/>
          <w:b/>
          <w:sz w:val="28"/>
          <w:szCs w:val="28"/>
        </w:rPr>
        <w:t>3. Учебный план</w:t>
      </w:r>
    </w:p>
    <w:p w:rsidR="001E1713" w:rsidRDefault="001E1713" w:rsidP="001E1713">
      <w:pPr>
        <w:pStyle w:val="11"/>
        <w:ind w:left="561"/>
      </w:pPr>
    </w:p>
    <w:tbl>
      <w:tblPr>
        <w:tblW w:w="9692" w:type="dxa"/>
        <w:tblInd w:w="-10" w:type="dxa"/>
        <w:tblLayout w:type="fixed"/>
        <w:tblLook w:val="0000" w:firstRow="0" w:lastRow="0" w:firstColumn="0" w:lastColumn="0" w:noHBand="0" w:noVBand="0"/>
      </w:tblPr>
      <w:tblGrid>
        <w:gridCol w:w="1043"/>
        <w:gridCol w:w="5029"/>
        <w:gridCol w:w="1118"/>
        <w:gridCol w:w="1118"/>
        <w:gridCol w:w="1384"/>
      </w:tblGrid>
      <w:tr w:rsidR="001E1713" w:rsidTr="001E1713">
        <w:trPr>
          <w:cantSplit/>
          <w:trHeight w:val="560"/>
        </w:trPr>
        <w:tc>
          <w:tcPr>
            <w:tcW w:w="1043" w:type="dxa"/>
            <w:vMerge w:val="restart"/>
            <w:tcBorders>
              <w:top w:val="single" w:sz="4" w:space="0" w:color="000000"/>
              <w:left w:val="single" w:sz="4" w:space="0" w:color="000000"/>
              <w:bottom w:val="single" w:sz="4" w:space="0" w:color="000000"/>
            </w:tcBorders>
            <w:shd w:val="clear" w:color="auto" w:fill="auto"/>
          </w:tcPr>
          <w:p w:rsidR="001E1713" w:rsidRDefault="001E1713" w:rsidP="001E1713">
            <w:pPr>
              <w:pStyle w:val="11"/>
              <w:snapToGrid w:val="0"/>
              <w:rPr>
                <w:b/>
                <w:bCs/>
              </w:rPr>
            </w:pPr>
          </w:p>
          <w:p w:rsidR="001E1713" w:rsidRDefault="001E1713" w:rsidP="001E1713">
            <w:pPr>
              <w:pStyle w:val="11"/>
              <w:rPr>
                <w:b/>
                <w:bCs/>
              </w:rPr>
            </w:pPr>
            <w:r>
              <w:rPr>
                <w:b/>
                <w:bCs/>
              </w:rPr>
              <w:t>№</w:t>
            </w:r>
          </w:p>
          <w:p w:rsidR="001E1713" w:rsidRDefault="001E1713" w:rsidP="001E1713">
            <w:pPr>
              <w:pStyle w:val="11"/>
              <w:rPr>
                <w:b/>
                <w:bCs/>
              </w:rPr>
            </w:pPr>
          </w:p>
        </w:tc>
        <w:tc>
          <w:tcPr>
            <w:tcW w:w="5029" w:type="dxa"/>
            <w:vMerge w:val="restart"/>
            <w:tcBorders>
              <w:top w:val="single" w:sz="4" w:space="0" w:color="000000"/>
              <w:left w:val="single" w:sz="4" w:space="0" w:color="000000"/>
              <w:bottom w:val="single" w:sz="4" w:space="0" w:color="000000"/>
            </w:tcBorders>
            <w:shd w:val="clear" w:color="auto" w:fill="auto"/>
          </w:tcPr>
          <w:p w:rsidR="001E1713" w:rsidRDefault="001E1713" w:rsidP="001E1713">
            <w:pPr>
              <w:pStyle w:val="11"/>
              <w:snapToGrid w:val="0"/>
              <w:rPr>
                <w:b/>
                <w:bCs/>
              </w:rPr>
            </w:pPr>
            <w:r>
              <w:rPr>
                <w:b/>
                <w:bCs/>
              </w:rPr>
              <w:t>Темы занятий</w:t>
            </w:r>
          </w:p>
        </w:tc>
        <w:tc>
          <w:tcPr>
            <w:tcW w:w="3620" w:type="dxa"/>
            <w:gridSpan w:val="3"/>
            <w:tcBorders>
              <w:top w:val="single" w:sz="4" w:space="0" w:color="000000"/>
              <w:left w:val="single" w:sz="4" w:space="0" w:color="000000"/>
              <w:bottom w:val="single" w:sz="4" w:space="0" w:color="000000"/>
              <w:right w:val="single" w:sz="4" w:space="0" w:color="000000"/>
            </w:tcBorders>
            <w:shd w:val="clear" w:color="auto" w:fill="auto"/>
          </w:tcPr>
          <w:p w:rsidR="001E1713" w:rsidRDefault="001E1713" w:rsidP="001E1713">
            <w:pPr>
              <w:pStyle w:val="11"/>
              <w:snapToGrid w:val="0"/>
              <w:rPr>
                <w:b/>
                <w:bCs/>
              </w:rPr>
            </w:pPr>
            <w:r>
              <w:rPr>
                <w:b/>
                <w:bCs/>
              </w:rPr>
              <w:t>Количество часов</w:t>
            </w:r>
          </w:p>
        </w:tc>
      </w:tr>
      <w:tr w:rsidR="001E1713" w:rsidTr="001E1713">
        <w:trPr>
          <w:cantSplit/>
          <w:trHeight w:val="380"/>
        </w:trPr>
        <w:tc>
          <w:tcPr>
            <w:tcW w:w="1043" w:type="dxa"/>
            <w:vMerge/>
            <w:tcBorders>
              <w:top w:val="single" w:sz="4" w:space="0" w:color="000000"/>
              <w:left w:val="single" w:sz="4" w:space="0" w:color="000000"/>
              <w:bottom w:val="single" w:sz="4" w:space="0" w:color="000000"/>
            </w:tcBorders>
            <w:shd w:val="clear" w:color="auto" w:fill="auto"/>
          </w:tcPr>
          <w:p w:rsidR="001E1713" w:rsidRDefault="001E1713" w:rsidP="001E1713">
            <w:pPr>
              <w:pStyle w:val="11"/>
              <w:snapToGrid w:val="0"/>
              <w:rPr>
                <w:b/>
                <w:bCs/>
              </w:rPr>
            </w:pPr>
          </w:p>
        </w:tc>
        <w:tc>
          <w:tcPr>
            <w:tcW w:w="5029" w:type="dxa"/>
            <w:vMerge/>
            <w:tcBorders>
              <w:top w:val="single" w:sz="4" w:space="0" w:color="000000"/>
              <w:left w:val="single" w:sz="4" w:space="0" w:color="000000"/>
              <w:bottom w:val="single" w:sz="4" w:space="0" w:color="000000"/>
            </w:tcBorders>
            <w:shd w:val="clear" w:color="auto" w:fill="auto"/>
          </w:tcPr>
          <w:p w:rsidR="001E1713" w:rsidRDefault="001E1713" w:rsidP="001E1713">
            <w:pPr>
              <w:pStyle w:val="11"/>
              <w:snapToGrid w:val="0"/>
              <w:rPr>
                <w:b/>
                <w:bCs/>
              </w:rPr>
            </w:pPr>
          </w:p>
        </w:tc>
        <w:tc>
          <w:tcPr>
            <w:tcW w:w="1118" w:type="dxa"/>
            <w:tcBorders>
              <w:top w:val="single" w:sz="4" w:space="0" w:color="000000"/>
              <w:left w:val="single" w:sz="4" w:space="0" w:color="000000"/>
              <w:bottom w:val="single" w:sz="4" w:space="0" w:color="000000"/>
            </w:tcBorders>
            <w:shd w:val="clear" w:color="auto" w:fill="auto"/>
          </w:tcPr>
          <w:p w:rsidR="001E1713" w:rsidRDefault="001E1713" w:rsidP="001E1713">
            <w:pPr>
              <w:pStyle w:val="11"/>
              <w:snapToGrid w:val="0"/>
              <w:rPr>
                <w:b/>
                <w:bCs/>
              </w:rPr>
            </w:pPr>
            <w:r>
              <w:rPr>
                <w:b/>
                <w:bCs/>
              </w:rPr>
              <w:t>всего</w:t>
            </w:r>
          </w:p>
        </w:tc>
        <w:tc>
          <w:tcPr>
            <w:tcW w:w="1118" w:type="dxa"/>
            <w:tcBorders>
              <w:top w:val="single" w:sz="4" w:space="0" w:color="000000"/>
              <w:left w:val="single" w:sz="4" w:space="0" w:color="000000"/>
              <w:bottom w:val="single" w:sz="4" w:space="0" w:color="000000"/>
            </w:tcBorders>
            <w:shd w:val="clear" w:color="auto" w:fill="auto"/>
          </w:tcPr>
          <w:p w:rsidR="001E1713" w:rsidRDefault="001E1713" w:rsidP="001E1713">
            <w:pPr>
              <w:pStyle w:val="11"/>
              <w:snapToGrid w:val="0"/>
              <w:ind w:hanging="35"/>
              <w:rPr>
                <w:b/>
                <w:bCs/>
              </w:rPr>
            </w:pPr>
            <w:r>
              <w:rPr>
                <w:b/>
                <w:bCs/>
              </w:rPr>
              <w:t>теория</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1E1713" w:rsidRDefault="001E1713" w:rsidP="001E1713">
            <w:pPr>
              <w:pStyle w:val="11"/>
              <w:snapToGrid w:val="0"/>
              <w:ind w:right="-108" w:hanging="69"/>
              <w:rPr>
                <w:b/>
                <w:bCs/>
              </w:rPr>
            </w:pPr>
            <w:r>
              <w:rPr>
                <w:b/>
                <w:bCs/>
              </w:rPr>
              <w:t>практика</w:t>
            </w:r>
          </w:p>
        </w:tc>
      </w:tr>
      <w:tr w:rsidR="001E1713" w:rsidTr="001E1713">
        <w:tc>
          <w:tcPr>
            <w:tcW w:w="1043" w:type="dxa"/>
            <w:tcBorders>
              <w:top w:val="single" w:sz="4" w:space="0" w:color="000000"/>
              <w:left w:val="single" w:sz="4" w:space="0" w:color="000000"/>
              <w:bottom w:val="single" w:sz="4" w:space="0" w:color="000000"/>
            </w:tcBorders>
            <w:shd w:val="clear" w:color="auto" w:fill="auto"/>
          </w:tcPr>
          <w:p w:rsidR="001E1713" w:rsidRDefault="001E1713" w:rsidP="0044016C">
            <w:pPr>
              <w:pStyle w:val="11"/>
              <w:numPr>
                <w:ilvl w:val="0"/>
                <w:numId w:val="52"/>
              </w:numPr>
              <w:snapToGrid w:val="0"/>
              <w:jc w:val="both"/>
              <w:rPr>
                <w:b/>
                <w:bCs/>
              </w:rPr>
            </w:pPr>
          </w:p>
        </w:tc>
        <w:tc>
          <w:tcPr>
            <w:tcW w:w="5029" w:type="dxa"/>
            <w:tcBorders>
              <w:top w:val="single" w:sz="4" w:space="0" w:color="000000"/>
              <w:left w:val="single" w:sz="4" w:space="0" w:color="000000"/>
              <w:bottom w:val="single" w:sz="4" w:space="0" w:color="000000"/>
            </w:tcBorders>
            <w:shd w:val="clear" w:color="auto" w:fill="auto"/>
          </w:tcPr>
          <w:p w:rsidR="001E1713" w:rsidRDefault="001E1713" w:rsidP="001E1713">
            <w:pPr>
              <w:pStyle w:val="11"/>
              <w:snapToGrid w:val="0"/>
              <w:jc w:val="both"/>
            </w:pPr>
            <w:r>
              <w:t>Игры, сближающие детей друг с другом и взрослыми</w:t>
            </w:r>
          </w:p>
        </w:tc>
        <w:tc>
          <w:tcPr>
            <w:tcW w:w="1118" w:type="dxa"/>
            <w:tcBorders>
              <w:top w:val="single" w:sz="4" w:space="0" w:color="000000"/>
              <w:left w:val="single" w:sz="4" w:space="0" w:color="000000"/>
              <w:bottom w:val="single" w:sz="4" w:space="0" w:color="000000"/>
            </w:tcBorders>
            <w:shd w:val="clear" w:color="auto" w:fill="auto"/>
          </w:tcPr>
          <w:p w:rsidR="001E1713" w:rsidRDefault="001E1713" w:rsidP="001E1713">
            <w:pPr>
              <w:snapToGrid w:val="0"/>
              <w:jc w:val="center"/>
            </w:pPr>
            <w:r>
              <w:t>2</w:t>
            </w:r>
          </w:p>
        </w:tc>
        <w:tc>
          <w:tcPr>
            <w:tcW w:w="1118" w:type="dxa"/>
            <w:tcBorders>
              <w:top w:val="single" w:sz="4" w:space="0" w:color="000000"/>
              <w:left w:val="single" w:sz="4" w:space="0" w:color="000000"/>
              <w:bottom w:val="single" w:sz="4" w:space="0" w:color="000000"/>
            </w:tcBorders>
            <w:shd w:val="clear" w:color="auto" w:fill="auto"/>
          </w:tcPr>
          <w:p w:rsidR="001E1713" w:rsidRDefault="001E1713" w:rsidP="001E1713">
            <w:pPr>
              <w:pStyle w:val="11"/>
              <w:snapToGrid w:val="0"/>
            </w:pPr>
            <w:r>
              <w:t>1</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1E1713" w:rsidRDefault="001E1713" w:rsidP="001E1713">
            <w:pPr>
              <w:pStyle w:val="11"/>
              <w:snapToGrid w:val="0"/>
            </w:pPr>
            <w:r>
              <w:t>1</w:t>
            </w:r>
          </w:p>
        </w:tc>
      </w:tr>
      <w:tr w:rsidR="001E1713" w:rsidTr="001E1713">
        <w:tc>
          <w:tcPr>
            <w:tcW w:w="1043" w:type="dxa"/>
            <w:tcBorders>
              <w:top w:val="single" w:sz="4" w:space="0" w:color="000000"/>
              <w:left w:val="single" w:sz="4" w:space="0" w:color="000000"/>
              <w:bottom w:val="single" w:sz="4" w:space="0" w:color="000000"/>
            </w:tcBorders>
            <w:shd w:val="clear" w:color="auto" w:fill="auto"/>
          </w:tcPr>
          <w:p w:rsidR="001E1713" w:rsidRDefault="001E1713" w:rsidP="0044016C">
            <w:pPr>
              <w:pStyle w:val="11"/>
              <w:numPr>
                <w:ilvl w:val="0"/>
                <w:numId w:val="52"/>
              </w:numPr>
              <w:snapToGrid w:val="0"/>
              <w:jc w:val="both"/>
              <w:rPr>
                <w:b/>
                <w:bCs/>
              </w:rPr>
            </w:pPr>
          </w:p>
        </w:tc>
        <w:tc>
          <w:tcPr>
            <w:tcW w:w="5029" w:type="dxa"/>
            <w:tcBorders>
              <w:top w:val="single" w:sz="4" w:space="0" w:color="000000"/>
              <w:left w:val="single" w:sz="4" w:space="0" w:color="000000"/>
              <w:bottom w:val="single" w:sz="4" w:space="0" w:color="000000"/>
            </w:tcBorders>
            <w:shd w:val="clear" w:color="auto" w:fill="auto"/>
          </w:tcPr>
          <w:p w:rsidR="001E1713" w:rsidRDefault="001E1713" w:rsidP="001E1713">
            <w:pPr>
              <w:pStyle w:val="11"/>
              <w:snapToGrid w:val="0"/>
              <w:jc w:val="both"/>
            </w:pPr>
            <w:r>
              <w:t>Игры, развивающие нравственно-волевые качества личности ребенка</w:t>
            </w:r>
          </w:p>
        </w:tc>
        <w:tc>
          <w:tcPr>
            <w:tcW w:w="1118" w:type="dxa"/>
            <w:tcBorders>
              <w:top w:val="single" w:sz="4" w:space="0" w:color="000000"/>
              <w:left w:val="single" w:sz="4" w:space="0" w:color="000000"/>
              <w:bottom w:val="single" w:sz="4" w:space="0" w:color="000000"/>
            </w:tcBorders>
            <w:shd w:val="clear" w:color="auto" w:fill="auto"/>
          </w:tcPr>
          <w:p w:rsidR="001E1713" w:rsidRDefault="001E1713" w:rsidP="001E1713">
            <w:pPr>
              <w:snapToGrid w:val="0"/>
              <w:jc w:val="center"/>
            </w:pPr>
            <w:r>
              <w:t>3</w:t>
            </w:r>
          </w:p>
        </w:tc>
        <w:tc>
          <w:tcPr>
            <w:tcW w:w="1118" w:type="dxa"/>
            <w:tcBorders>
              <w:top w:val="single" w:sz="4" w:space="0" w:color="000000"/>
              <w:left w:val="single" w:sz="4" w:space="0" w:color="000000"/>
              <w:bottom w:val="single" w:sz="4" w:space="0" w:color="000000"/>
            </w:tcBorders>
            <w:shd w:val="clear" w:color="auto" w:fill="auto"/>
          </w:tcPr>
          <w:p w:rsidR="001E1713" w:rsidRDefault="001E1713" w:rsidP="001E1713">
            <w:pPr>
              <w:pStyle w:val="11"/>
              <w:snapToGrid w:val="0"/>
              <w:ind w:left="-295" w:firstLine="295"/>
            </w:pPr>
            <w:r>
              <w:t>1</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1E1713" w:rsidRDefault="001E1713" w:rsidP="001E1713">
            <w:pPr>
              <w:pStyle w:val="11"/>
              <w:snapToGrid w:val="0"/>
            </w:pPr>
            <w:r>
              <w:t>2</w:t>
            </w:r>
          </w:p>
        </w:tc>
      </w:tr>
      <w:tr w:rsidR="001E1713" w:rsidTr="001E1713">
        <w:tc>
          <w:tcPr>
            <w:tcW w:w="1043" w:type="dxa"/>
            <w:tcBorders>
              <w:top w:val="single" w:sz="4" w:space="0" w:color="000000"/>
              <w:left w:val="single" w:sz="4" w:space="0" w:color="000000"/>
              <w:bottom w:val="single" w:sz="4" w:space="0" w:color="000000"/>
            </w:tcBorders>
            <w:shd w:val="clear" w:color="auto" w:fill="auto"/>
          </w:tcPr>
          <w:p w:rsidR="001E1713" w:rsidRDefault="001E1713" w:rsidP="0044016C">
            <w:pPr>
              <w:pStyle w:val="11"/>
              <w:numPr>
                <w:ilvl w:val="0"/>
                <w:numId w:val="52"/>
              </w:numPr>
              <w:snapToGrid w:val="0"/>
              <w:jc w:val="both"/>
              <w:rPr>
                <w:b/>
                <w:bCs/>
              </w:rPr>
            </w:pPr>
          </w:p>
        </w:tc>
        <w:tc>
          <w:tcPr>
            <w:tcW w:w="5029" w:type="dxa"/>
            <w:tcBorders>
              <w:top w:val="single" w:sz="4" w:space="0" w:color="000000"/>
              <w:left w:val="single" w:sz="4" w:space="0" w:color="000000"/>
              <w:bottom w:val="single" w:sz="4" w:space="0" w:color="000000"/>
            </w:tcBorders>
            <w:shd w:val="clear" w:color="auto" w:fill="auto"/>
          </w:tcPr>
          <w:p w:rsidR="001E1713" w:rsidRDefault="001E1713" w:rsidP="001E1713">
            <w:pPr>
              <w:pStyle w:val="11"/>
              <w:snapToGrid w:val="0"/>
              <w:jc w:val="both"/>
            </w:pPr>
            <w:r>
              <w:t>Игры, способствующие развитию целенаправленного слухового восприятия</w:t>
            </w:r>
          </w:p>
        </w:tc>
        <w:tc>
          <w:tcPr>
            <w:tcW w:w="1118" w:type="dxa"/>
            <w:tcBorders>
              <w:top w:val="single" w:sz="4" w:space="0" w:color="000000"/>
              <w:left w:val="single" w:sz="4" w:space="0" w:color="000000"/>
              <w:bottom w:val="single" w:sz="4" w:space="0" w:color="000000"/>
            </w:tcBorders>
            <w:shd w:val="clear" w:color="auto" w:fill="auto"/>
          </w:tcPr>
          <w:p w:rsidR="001E1713" w:rsidRDefault="001E1713" w:rsidP="001E1713">
            <w:pPr>
              <w:snapToGrid w:val="0"/>
              <w:jc w:val="center"/>
            </w:pPr>
            <w:r>
              <w:t>3</w:t>
            </w:r>
          </w:p>
        </w:tc>
        <w:tc>
          <w:tcPr>
            <w:tcW w:w="1118" w:type="dxa"/>
            <w:tcBorders>
              <w:top w:val="single" w:sz="4" w:space="0" w:color="000000"/>
              <w:left w:val="single" w:sz="4" w:space="0" w:color="000000"/>
              <w:bottom w:val="single" w:sz="4" w:space="0" w:color="000000"/>
            </w:tcBorders>
            <w:shd w:val="clear" w:color="auto" w:fill="auto"/>
          </w:tcPr>
          <w:p w:rsidR="001E1713" w:rsidRDefault="001E1713" w:rsidP="001E1713">
            <w:pPr>
              <w:pStyle w:val="11"/>
              <w:snapToGrid w:val="0"/>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1E1713" w:rsidRDefault="001E1713" w:rsidP="001E1713">
            <w:pPr>
              <w:snapToGrid w:val="0"/>
              <w:jc w:val="center"/>
            </w:pPr>
            <w:r>
              <w:t>3</w:t>
            </w:r>
          </w:p>
        </w:tc>
      </w:tr>
      <w:tr w:rsidR="001E1713" w:rsidTr="001E1713">
        <w:tc>
          <w:tcPr>
            <w:tcW w:w="1043" w:type="dxa"/>
            <w:tcBorders>
              <w:top w:val="single" w:sz="4" w:space="0" w:color="000000"/>
              <w:left w:val="single" w:sz="4" w:space="0" w:color="000000"/>
              <w:bottom w:val="single" w:sz="4" w:space="0" w:color="000000"/>
            </w:tcBorders>
            <w:shd w:val="clear" w:color="auto" w:fill="auto"/>
          </w:tcPr>
          <w:p w:rsidR="001E1713" w:rsidRDefault="001E1713" w:rsidP="0044016C">
            <w:pPr>
              <w:pStyle w:val="11"/>
              <w:numPr>
                <w:ilvl w:val="0"/>
                <w:numId w:val="52"/>
              </w:numPr>
              <w:snapToGrid w:val="0"/>
              <w:jc w:val="both"/>
              <w:rPr>
                <w:b/>
                <w:bCs/>
              </w:rPr>
            </w:pPr>
          </w:p>
        </w:tc>
        <w:tc>
          <w:tcPr>
            <w:tcW w:w="5029" w:type="dxa"/>
            <w:tcBorders>
              <w:top w:val="single" w:sz="4" w:space="0" w:color="000000"/>
              <w:left w:val="single" w:sz="4" w:space="0" w:color="000000"/>
              <w:bottom w:val="single" w:sz="4" w:space="0" w:color="000000"/>
            </w:tcBorders>
            <w:shd w:val="clear" w:color="auto" w:fill="auto"/>
          </w:tcPr>
          <w:p w:rsidR="001E1713" w:rsidRDefault="001E1713" w:rsidP="001E1713">
            <w:pPr>
              <w:pStyle w:val="11"/>
              <w:snapToGrid w:val="0"/>
              <w:jc w:val="both"/>
            </w:pPr>
            <w:r>
              <w:t>Игры, развивающие целенаправленное восприятие цвета</w:t>
            </w:r>
          </w:p>
        </w:tc>
        <w:tc>
          <w:tcPr>
            <w:tcW w:w="1118" w:type="dxa"/>
            <w:tcBorders>
              <w:top w:val="single" w:sz="4" w:space="0" w:color="000000"/>
              <w:left w:val="single" w:sz="4" w:space="0" w:color="000000"/>
              <w:bottom w:val="single" w:sz="4" w:space="0" w:color="000000"/>
            </w:tcBorders>
            <w:shd w:val="clear" w:color="auto" w:fill="auto"/>
          </w:tcPr>
          <w:p w:rsidR="001E1713" w:rsidRDefault="001E1713" w:rsidP="001E1713">
            <w:pPr>
              <w:snapToGrid w:val="0"/>
              <w:jc w:val="center"/>
            </w:pPr>
            <w:r>
              <w:t>6</w:t>
            </w:r>
          </w:p>
        </w:tc>
        <w:tc>
          <w:tcPr>
            <w:tcW w:w="1118" w:type="dxa"/>
            <w:tcBorders>
              <w:top w:val="single" w:sz="4" w:space="0" w:color="000000"/>
              <w:left w:val="single" w:sz="4" w:space="0" w:color="000000"/>
              <w:bottom w:val="single" w:sz="4" w:space="0" w:color="000000"/>
            </w:tcBorders>
            <w:shd w:val="clear" w:color="auto" w:fill="auto"/>
          </w:tcPr>
          <w:p w:rsidR="001E1713" w:rsidRDefault="001E1713" w:rsidP="001E1713">
            <w:pPr>
              <w:pStyle w:val="11"/>
              <w:snapToGrid w:val="0"/>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1E1713" w:rsidRDefault="001E1713" w:rsidP="001E1713">
            <w:pPr>
              <w:snapToGrid w:val="0"/>
              <w:jc w:val="center"/>
            </w:pPr>
            <w:r>
              <w:t>6</w:t>
            </w:r>
          </w:p>
        </w:tc>
      </w:tr>
      <w:tr w:rsidR="001E1713" w:rsidTr="001E1713">
        <w:tc>
          <w:tcPr>
            <w:tcW w:w="1043" w:type="dxa"/>
            <w:tcBorders>
              <w:top w:val="single" w:sz="4" w:space="0" w:color="000000"/>
              <w:left w:val="single" w:sz="4" w:space="0" w:color="000000"/>
              <w:bottom w:val="single" w:sz="4" w:space="0" w:color="000000"/>
            </w:tcBorders>
            <w:shd w:val="clear" w:color="auto" w:fill="auto"/>
          </w:tcPr>
          <w:p w:rsidR="001E1713" w:rsidRDefault="001E1713" w:rsidP="0044016C">
            <w:pPr>
              <w:pStyle w:val="11"/>
              <w:numPr>
                <w:ilvl w:val="0"/>
                <w:numId w:val="52"/>
              </w:numPr>
              <w:snapToGrid w:val="0"/>
              <w:jc w:val="both"/>
              <w:rPr>
                <w:b/>
                <w:bCs/>
              </w:rPr>
            </w:pPr>
          </w:p>
        </w:tc>
        <w:tc>
          <w:tcPr>
            <w:tcW w:w="5029" w:type="dxa"/>
            <w:tcBorders>
              <w:top w:val="single" w:sz="4" w:space="0" w:color="000000"/>
              <w:left w:val="single" w:sz="4" w:space="0" w:color="000000"/>
              <w:bottom w:val="single" w:sz="4" w:space="0" w:color="000000"/>
            </w:tcBorders>
            <w:shd w:val="clear" w:color="auto" w:fill="auto"/>
          </w:tcPr>
          <w:p w:rsidR="001E1713" w:rsidRDefault="001E1713" w:rsidP="001E1713">
            <w:pPr>
              <w:pStyle w:val="11"/>
              <w:snapToGrid w:val="0"/>
              <w:jc w:val="both"/>
            </w:pPr>
            <w:r>
              <w:t>Игры, развивающие целенаправленное восприятие формы</w:t>
            </w:r>
          </w:p>
        </w:tc>
        <w:tc>
          <w:tcPr>
            <w:tcW w:w="1118" w:type="dxa"/>
            <w:tcBorders>
              <w:top w:val="single" w:sz="4" w:space="0" w:color="000000"/>
              <w:left w:val="single" w:sz="4" w:space="0" w:color="000000"/>
              <w:bottom w:val="single" w:sz="4" w:space="0" w:color="000000"/>
            </w:tcBorders>
            <w:shd w:val="clear" w:color="auto" w:fill="auto"/>
          </w:tcPr>
          <w:p w:rsidR="001E1713" w:rsidRDefault="001E1713" w:rsidP="001E1713">
            <w:pPr>
              <w:snapToGrid w:val="0"/>
              <w:jc w:val="center"/>
            </w:pPr>
            <w:r>
              <w:t>5</w:t>
            </w:r>
          </w:p>
        </w:tc>
        <w:tc>
          <w:tcPr>
            <w:tcW w:w="1118" w:type="dxa"/>
            <w:tcBorders>
              <w:top w:val="single" w:sz="4" w:space="0" w:color="000000"/>
              <w:left w:val="single" w:sz="4" w:space="0" w:color="000000"/>
              <w:bottom w:val="single" w:sz="4" w:space="0" w:color="000000"/>
            </w:tcBorders>
            <w:shd w:val="clear" w:color="auto" w:fill="auto"/>
          </w:tcPr>
          <w:p w:rsidR="001E1713" w:rsidRDefault="001E1713" w:rsidP="001E1713">
            <w:pPr>
              <w:pStyle w:val="11"/>
              <w:snapToGrid w:val="0"/>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1E1713" w:rsidRDefault="001E1713" w:rsidP="001E1713">
            <w:pPr>
              <w:snapToGrid w:val="0"/>
              <w:jc w:val="center"/>
            </w:pPr>
            <w:r>
              <w:t>5</w:t>
            </w:r>
          </w:p>
        </w:tc>
      </w:tr>
      <w:tr w:rsidR="001E1713" w:rsidTr="001E1713">
        <w:tc>
          <w:tcPr>
            <w:tcW w:w="1043" w:type="dxa"/>
            <w:tcBorders>
              <w:top w:val="single" w:sz="4" w:space="0" w:color="000000"/>
              <w:left w:val="single" w:sz="4" w:space="0" w:color="000000"/>
              <w:bottom w:val="single" w:sz="4" w:space="0" w:color="000000"/>
            </w:tcBorders>
            <w:shd w:val="clear" w:color="auto" w:fill="auto"/>
          </w:tcPr>
          <w:p w:rsidR="001E1713" w:rsidRDefault="001E1713" w:rsidP="0044016C">
            <w:pPr>
              <w:pStyle w:val="11"/>
              <w:numPr>
                <w:ilvl w:val="0"/>
                <w:numId w:val="52"/>
              </w:numPr>
              <w:snapToGrid w:val="0"/>
              <w:jc w:val="both"/>
              <w:rPr>
                <w:b/>
                <w:bCs/>
              </w:rPr>
            </w:pPr>
          </w:p>
        </w:tc>
        <w:tc>
          <w:tcPr>
            <w:tcW w:w="5029" w:type="dxa"/>
            <w:tcBorders>
              <w:top w:val="single" w:sz="4" w:space="0" w:color="000000"/>
              <w:left w:val="single" w:sz="4" w:space="0" w:color="000000"/>
              <w:bottom w:val="single" w:sz="4" w:space="0" w:color="000000"/>
            </w:tcBorders>
            <w:shd w:val="clear" w:color="auto" w:fill="auto"/>
          </w:tcPr>
          <w:p w:rsidR="001E1713" w:rsidRDefault="001E1713" w:rsidP="001E1713">
            <w:pPr>
              <w:pStyle w:val="11"/>
              <w:snapToGrid w:val="0"/>
              <w:jc w:val="both"/>
            </w:pPr>
            <w:r>
              <w:t>Игры, развивающие восприятие качеств величины</w:t>
            </w:r>
          </w:p>
        </w:tc>
        <w:tc>
          <w:tcPr>
            <w:tcW w:w="1118" w:type="dxa"/>
            <w:tcBorders>
              <w:top w:val="single" w:sz="4" w:space="0" w:color="000000"/>
              <w:left w:val="single" w:sz="4" w:space="0" w:color="000000"/>
              <w:bottom w:val="single" w:sz="4" w:space="0" w:color="000000"/>
            </w:tcBorders>
            <w:shd w:val="clear" w:color="auto" w:fill="auto"/>
          </w:tcPr>
          <w:p w:rsidR="001E1713" w:rsidRDefault="001E1713" w:rsidP="001E1713">
            <w:pPr>
              <w:snapToGrid w:val="0"/>
              <w:jc w:val="center"/>
            </w:pPr>
            <w:r>
              <w:t>4</w:t>
            </w:r>
          </w:p>
        </w:tc>
        <w:tc>
          <w:tcPr>
            <w:tcW w:w="1118" w:type="dxa"/>
            <w:tcBorders>
              <w:top w:val="single" w:sz="4" w:space="0" w:color="000000"/>
              <w:left w:val="single" w:sz="4" w:space="0" w:color="000000"/>
              <w:bottom w:val="single" w:sz="4" w:space="0" w:color="000000"/>
            </w:tcBorders>
            <w:shd w:val="clear" w:color="auto" w:fill="auto"/>
          </w:tcPr>
          <w:p w:rsidR="001E1713" w:rsidRDefault="001E1713" w:rsidP="001E1713">
            <w:pPr>
              <w:pStyle w:val="11"/>
              <w:snapToGrid w:val="0"/>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1E1713" w:rsidRDefault="001E1713" w:rsidP="001E1713">
            <w:pPr>
              <w:snapToGrid w:val="0"/>
              <w:jc w:val="center"/>
            </w:pPr>
            <w:r>
              <w:t>4</w:t>
            </w:r>
          </w:p>
        </w:tc>
      </w:tr>
      <w:tr w:rsidR="001E1713" w:rsidTr="001E1713">
        <w:tc>
          <w:tcPr>
            <w:tcW w:w="1043" w:type="dxa"/>
            <w:tcBorders>
              <w:top w:val="single" w:sz="4" w:space="0" w:color="000000"/>
              <w:left w:val="single" w:sz="4" w:space="0" w:color="000000"/>
              <w:bottom w:val="single" w:sz="4" w:space="0" w:color="000000"/>
            </w:tcBorders>
            <w:shd w:val="clear" w:color="auto" w:fill="auto"/>
          </w:tcPr>
          <w:p w:rsidR="001E1713" w:rsidRDefault="001E1713" w:rsidP="0044016C">
            <w:pPr>
              <w:pStyle w:val="11"/>
              <w:numPr>
                <w:ilvl w:val="0"/>
                <w:numId w:val="52"/>
              </w:numPr>
              <w:snapToGrid w:val="0"/>
              <w:jc w:val="both"/>
              <w:rPr>
                <w:b/>
                <w:bCs/>
              </w:rPr>
            </w:pPr>
          </w:p>
        </w:tc>
        <w:tc>
          <w:tcPr>
            <w:tcW w:w="5029" w:type="dxa"/>
            <w:tcBorders>
              <w:top w:val="single" w:sz="4" w:space="0" w:color="000000"/>
              <w:left w:val="single" w:sz="4" w:space="0" w:color="000000"/>
              <w:bottom w:val="single" w:sz="4" w:space="0" w:color="000000"/>
            </w:tcBorders>
            <w:shd w:val="clear" w:color="auto" w:fill="auto"/>
          </w:tcPr>
          <w:p w:rsidR="001E1713" w:rsidRDefault="001E1713" w:rsidP="001E1713">
            <w:pPr>
              <w:pStyle w:val="11"/>
              <w:snapToGrid w:val="0"/>
              <w:jc w:val="both"/>
            </w:pPr>
            <w:r>
              <w:t>Игры, формирующие целенаправленное внимание</w:t>
            </w:r>
          </w:p>
        </w:tc>
        <w:tc>
          <w:tcPr>
            <w:tcW w:w="1118" w:type="dxa"/>
            <w:tcBorders>
              <w:top w:val="single" w:sz="4" w:space="0" w:color="000000"/>
              <w:left w:val="single" w:sz="4" w:space="0" w:color="000000"/>
              <w:bottom w:val="single" w:sz="4" w:space="0" w:color="000000"/>
            </w:tcBorders>
            <w:shd w:val="clear" w:color="auto" w:fill="auto"/>
          </w:tcPr>
          <w:p w:rsidR="001E1713" w:rsidRDefault="001E1713" w:rsidP="001E1713">
            <w:pPr>
              <w:snapToGrid w:val="0"/>
              <w:jc w:val="center"/>
            </w:pPr>
            <w:r>
              <w:t>4</w:t>
            </w:r>
          </w:p>
        </w:tc>
        <w:tc>
          <w:tcPr>
            <w:tcW w:w="1118" w:type="dxa"/>
            <w:tcBorders>
              <w:top w:val="single" w:sz="4" w:space="0" w:color="000000"/>
              <w:left w:val="single" w:sz="4" w:space="0" w:color="000000"/>
              <w:bottom w:val="single" w:sz="4" w:space="0" w:color="000000"/>
            </w:tcBorders>
            <w:shd w:val="clear" w:color="auto" w:fill="auto"/>
          </w:tcPr>
          <w:p w:rsidR="001E1713" w:rsidRDefault="001E1713" w:rsidP="001E1713">
            <w:pPr>
              <w:pStyle w:val="11"/>
              <w:snapToGrid w:val="0"/>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1E1713" w:rsidRDefault="001E1713" w:rsidP="001E1713">
            <w:pPr>
              <w:snapToGrid w:val="0"/>
              <w:jc w:val="center"/>
            </w:pPr>
            <w:r>
              <w:t>4</w:t>
            </w:r>
          </w:p>
        </w:tc>
      </w:tr>
      <w:tr w:rsidR="001E1713" w:rsidTr="001E1713">
        <w:tc>
          <w:tcPr>
            <w:tcW w:w="1043" w:type="dxa"/>
            <w:tcBorders>
              <w:top w:val="single" w:sz="4" w:space="0" w:color="000000"/>
              <w:left w:val="single" w:sz="4" w:space="0" w:color="000000"/>
              <w:bottom w:val="single" w:sz="4" w:space="0" w:color="000000"/>
            </w:tcBorders>
            <w:shd w:val="clear" w:color="auto" w:fill="auto"/>
          </w:tcPr>
          <w:p w:rsidR="001E1713" w:rsidRDefault="001E1713" w:rsidP="0044016C">
            <w:pPr>
              <w:pStyle w:val="11"/>
              <w:numPr>
                <w:ilvl w:val="0"/>
                <w:numId w:val="52"/>
              </w:numPr>
              <w:snapToGrid w:val="0"/>
              <w:jc w:val="both"/>
              <w:rPr>
                <w:b/>
                <w:bCs/>
              </w:rPr>
            </w:pPr>
          </w:p>
        </w:tc>
        <w:tc>
          <w:tcPr>
            <w:tcW w:w="5029" w:type="dxa"/>
            <w:tcBorders>
              <w:top w:val="single" w:sz="4" w:space="0" w:color="000000"/>
              <w:left w:val="single" w:sz="4" w:space="0" w:color="000000"/>
              <w:bottom w:val="single" w:sz="4" w:space="0" w:color="000000"/>
            </w:tcBorders>
            <w:shd w:val="clear" w:color="auto" w:fill="auto"/>
          </w:tcPr>
          <w:p w:rsidR="001E1713" w:rsidRDefault="001E1713" w:rsidP="001E1713">
            <w:pPr>
              <w:pStyle w:val="11"/>
              <w:snapToGrid w:val="0"/>
              <w:jc w:val="both"/>
            </w:pPr>
            <w:r>
              <w:t>Игры, развивающие мышление;</w:t>
            </w:r>
          </w:p>
        </w:tc>
        <w:tc>
          <w:tcPr>
            <w:tcW w:w="1118" w:type="dxa"/>
            <w:tcBorders>
              <w:top w:val="single" w:sz="4" w:space="0" w:color="000000"/>
              <w:left w:val="single" w:sz="4" w:space="0" w:color="000000"/>
              <w:bottom w:val="single" w:sz="4" w:space="0" w:color="000000"/>
            </w:tcBorders>
            <w:shd w:val="clear" w:color="auto" w:fill="auto"/>
          </w:tcPr>
          <w:p w:rsidR="001E1713" w:rsidRDefault="001E1713" w:rsidP="001E1713">
            <w:pPr>
              <w:snapToGrid w:val="0"/>
              <w:jc w:val="center"/>
            </w:pPr>
            <w:r>
              <w:t>4</w:t>
            </w:r>
          </w:p>
        </w:tc>
        <w:tc>
          <w:tcPr>
            <w:tcW w:w="1118" w:type="dxa"/>
            <w:tcBorders>
              <w:top w:val="single" w:sz="4" w:space="0" w:color="000000"/>
              <w:left w:val="single" w:sz="4" w:space="0" w:color="000000"/>
              <w:bottom w:val="single" w:sz="4" w:space="0" w:color="000000"/>
            </w:tcBorders>
            <w:shd w:val="clear" w:color="auto" w:fill="auto"/>
          </w:tcPr>
          <w:p w:rsidR="001E1713" w:rsidRDefault="001E1713" w:rsidP="001E1713">
            <w:pPr>
              <w:pStyle w:val="11"/>
              <w:snapToGrid w:val="0"/>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1E1713" w:rsidRDefault="001E1713" w:rsidP="001E1713">
            <w:pPr>
              <w:snapToGrid w:val="0"/>
              <w:jc w:val="center"/>
            </w:pPr>
            <w:r>
              <w:t>4</w:t>
            </w:r>
          </w:p>
        </w:tc>
      </w:tr>
      <w:tr w:rsidR="001E1713" w:rsidTr="001E1713">
        <w:tc>
          <w:tcPr>
            <w:tcW w:w="1043" w:type="dxa"/>
            <w:tcBorders>
              <w:top w:val="single" w:sz="4" w:space="0" w:color="000000"/>
              <w:left w:val="single" w:sz="4" w:space="0" w:color="000000"/>
              <w:bottom w:val="single" w:sz="4" w:space="0" w:color="000000"/>
            </w:tcBorders>
            <w:shd w:val="clear" w:color="auto" w:fill="auto"/>
          </w:tcPr>
          <w:p w:rsidR="001E1713" w:rsidRDefault="001E1713" w:rsidP="0044016C">
            <w:pPr>
              <w:pStyle w:val="11"/>
              <w:numPr>
                <w:ilvl w:val="0"/>
                <w:numId w:val="52"/>
              </w:numPr>
              <w:snapToGrid w:val="0"/>
              <w:jc w:val="both"/>
              <w:rPr>
                <w:b/>
                <w:bCs/>
              </w:rPr>
            </w:pPr>
          </w:p>
        </w:tc>
        <w:tc>
          <w:tcPr>
            <w:tcW w:w="5029" w:type="dxa"/>
            <w:tcBorders>
              <w:top w:val="single" w:sz="4" w:space="0" w:color="000000"/>
              <w:left w:val="single" w:sz="4" w:space="0" w:color="000000"/>
              <w:bottom w:val="single" w:sz="4" w:space="0" w:color="000000"/>
            </w:tcBorders>
            <w:shd w:val="clear" w:color="auto" w:fill="auto"/>
          </w:tcPr>
          <w:p w:rsidR="001E1713" w:rsidRDefault="001E1713" w:rsidP="001E1713">
            <w:pPr>
              <w:pStyle w:val="11"/>
              <w:snapToGrid w:val="0"/>
              <w:jc w:val="both"/>
            </w:pPr>
            <w:r>
              <w:t>Игры, развивающие память.</w:t>
            </w:r>
          </w:p>
        </w:tc>
        <w:tc>
          <w:tcPr>
            <w:tcW w:w="1118" w:type="dxa"/>
            <w:tcBorders>
              <w:top w:val="single" w:sz="4" w:space="0" w:color="000000"/>
              <w:left w:val="single" w:sz="4" w:space="0" w:color="000000"/>
              <w:bottom w:val="single" w:sz="4" w:space="0" w:color="000000"/>
            </w:tcBorders>
            <w:shd w:val="clear" w:color="auto" w:fill="auto"/>
          </w:tcPr>
          <w:p w:rsidR="001E1713" w:rsidRDefault="001E1713" w:rsidP="001E1713">
            <w:pPr>
              <w:snapToGrid w:val="0"/>
              <w:jc w:val="center"/>
            </w:pPr>
            <w:r>
              <w:t>5</w:t>
            </w:r>
          </w:p>
        </w:tc>
        <w:tc>
          <w:tcPr>
            <w:tcW w:w="1118" w:type="dxa"/>
            <w:tcBorders>
              <w:top w:val="single" w:sz="4" w:space="0" w:color="000000"/>
              <w:left w:val="single" w:sz="4" w:space="0" w:color="000000"/>
              <w:bottom w:val="single" w:sz="4" w:space="0" w:color="000000"/>
            </w:tcBorders>
            <w:shd w:val="clear" w:color="auto" w:fill="auto"/>
          </w:tcPr>
          <w:p w:rsidR="001E1713" w:rsidRDefault="001E1713" w:rsidP="001E1713">
            <w:pPr>
              <w:pStyle w:val="11"/>
              <w:snapToGrid w:val="0"/>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1E1713" w:rsidRDefault="001E1713" w:rsidP="001E1713">
            <w:pPr>
              <w:snapToGrid w:val="0"/>
              <w:jc w:val="center"/>
            </w:pPr>
            <w:r>
              <w:t>5</w:t>
            </w:r>
          </w:p>
        </w:tc>
      </w:tr>
      <w:tr w:rsidR="001E1713" w:rsidTr="001E1713">
        <w:tc>
          <w:tcPr>
            <w:tcW w:w="1043" w:type="dxa"/>
            <w:tcBorders>
              <w:top w:val="single" w:sz="4" w:space="0" w:color="000000"/>
              <w:left w:val="single" w:sz="4" w:space="0" w:color="000000"/>
              <w:bottom w:val="single" w:sz="4" w:space="0" w:color="000000"/>
            </w:tcBorders>
            <w:shd w:val="clear" w:color="auto" w:fill="auto"/>
          </w:tcPr>
          <w:p w:rsidR="001E1713" w:rsidRDefault="001E1713" w:rsidP="001E1713">
            <w:pPr>
              <w:pStyle w:val="11"/>
              <w:snapToGrid w:val="0"/>
              <w:jc w:val="both"/>
            </w:pPr>
          </w:p>
        </w:tc>
        <w:tc>
          <w:tcPr>
            <w:tcW w:w="5029" w:type="dxa"/>
            <w:tcBorders>
              <w:top w:val="single" w:sz="4" w:space="0" w:color="000000"/>
              <w:left w:val="single" w:sz="4" w:space="0" w:color="000000"/>
              <w:bottom w:val="single" w:sz="4" w:space="0" w:color="000000"/>
            </w:tcBorders>
            <w:shd w:val="clear" w:color="auto" w:fill="auto"/>
          </w:tcPr>
          <w:p w:rsidR="001E1713" w:rsidRDefault="001E1713" w:rsidP="001E1713">
            <w:pPr>
              <w:pStyle w:val="11"/>
              <w:snapToGrid w:val="0"/>
              <w:jc w:val="both"/>
              <w:rPr>
                <w:b/>
                <w:bCs/>
              </w:rPr>
            </w:pPr>
            <w:r>
              <w:rPr>
                <w:b/>
                <w:bCs/>
              </w:rPr>
              <w:t xml:space="preserve">Всего </w:t>
            </w:r>
          </w:p>
        </w:tc>
        <w:tc>
          <w:tcPr>
            <w:tcW w:w="1118" w:type="dxa"/>
            <w:tcBorders>
              <w:top w:val="single" w:sz="4" w:space="0" w:color="000000"/>
              <w:left w:val="single" w:sz="4" w:space="0" w:color="000000"/>
              <w:bottom w:val="single" w:sz="4" w:space="0" w:color="000000"/>
            </w:tcBorders>
            <w:shd w:val="clear" w:color="auto" w:fill="auto"/>
          </w:tcPr>
          <w:p w:rsidR="001E1713" w:rsidRDefault="001E1713" w:rsidP="001E1713">
            <w:pPr>
              <w:pStyle w:val="11"/>
              <w:snapToGrid w:val="0"/>
              <w:rPr>
                <w:b/>
                <w:bCs/>
              </w:rPr>
            </w:pPr>
            <w:r>
              <w:rPr>
                <w:b/>
                <w:bCs/>
              </w:rPr>
              <w:t>36</w:t>
            </w:r>
          </w:p>
        </w:tc>
        <w:tc>
          <w:tcPr>
            <w:tcW w:w="1118" w:type="dxa"/>
            <w:tcBorders>
              <w:top w:val="single" w:sz="4" w:space="0" w:color="000000"/>
              <w:left w:val="single" w:sz="4" w:space="0" w:color="000000"/>
              <w:bottom w:val="single" w:sz="4" w:space="0" w:color="000000"/>
            </w:tcBorders>
            <w:shd w:val="clear" w:color="auto" w:fill="auto"/>
          </w:tcPr>
          <w:p w:rsidR="001E1713" w:rsidRDefault="001E1713" w:rsidP="001E1713">
            <w:pPr>
              <w:pStyle w:val="11"/>
              <w:snapToGrid w:val="0"/>
              <w:rPr>
                <w:b/>
                <w:bCs/>
              </w:rPr>
            </w:pPr>
            <w:r>
              <w:rPr>
                <w:b/>
                <w:bCs/>
              </w:rPr>
              <w:t>2</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1E1713" w:rsidRDefault="001E1713" w:rsidP="001E1713">
            <w:pPr>
              <w:pStyle w:val="11"/>
              <w:snapToGrid w:val="0"/>
              <w:rPr>
                <w:b/>
                <w:bCs/>
              </w:rPr>
            </w:pPr>
            <w:r>
              <w:rPr>
                <w:b/>
                <w:bCs/>
              </w:rPr>
              <w:t>34</w:t>
            </w:r>
          </w:p>
        </w:tc>
      </w:tr>
    </w:tbl>
    <w:p w:rsidR="001E1713" w:rsidRDefault="001E1713" w:rsidP="001E1713">
      <w:pPr>
        <w:pStyle w:val="11"/>
        <w:jc w:val="left"/>
      </w:pPr>
    </w:p>
    <w:p w:rsidR="001E1713" w:rsidRPr="001E1713" w:rsidRDefault="001E1713" w:rsidP="001E1713">
      <w:pPr>
        <w:pStyle w:val="a3"/>
        <w:ind w:left="921"/>
        <w:jc w:val="center"/>
        <w:rPr>
          <w:rFonts w:ascii="Times New Roman" w:hAnsi="Times New Roman"/>
          <w:b/>
          <w:sz w:val="28"/>
          <w:szCs w:val="28"/>
        </w:rPr>
      </w:pPr>
      <w:r w:rsidRPr="001E1713">
        <w:rPr>
          <w:rFonts w:ascii="Times New Roman" w:hAnsi="Times New Roman"/>
          <w:b/>
          <w:sz w:val="28"/>
          <w:szCs w:val="28"/>
        </w:rPr>
        <w:t>4. Содержание учебного плана программы</w:t>
      </w:r>
    </w:p>
    <w:p w:rsidR="001E1713" w:rsidRPr="00F879FA" w:rsidRDefault="001E1713" w:rsidP="0044016C">
      <w:pPr>
        <w:pStyle w:val="11"/>
        <w:numPr>
          <w:ilvl w:val="0"/>
          <w:numId w:val="53"/>
        </w:numPr>
        <w:jc w:val="both"/>
        <w:rPr>
          <w:b/>
          <w:bCs/>
          <w:iCs/>
          <w:szCs w:val="28"/>
        </w:rPr>
      </w:pPr>
      <w:r w:rsidRPr="00F879FA">
        <w:rPr>
          <w:b/>
          <w:bCs/>
          <w:iCs/>
          <w:szCs w:val="28"/>
        </w:rPr>
        <w:t>Игры, сближающие детей друг с другом и взрослыми:</w:t>
      </w:r>
    </w:p>
    <w:p w:rsidR="001E1713" w:rsidRPr="00686FC2" w:rsidRDefault="001E1713" w:rsidP="0044016C">
      <w:pPr>
        <w:pStyle w:val="11"/>
        <w:numPr>
          <w:ilvl w:val="0"/>
          <w:numId w:val="49"/>
        </w:numPr>
        <w:jc w:val="both"/>
        <w:rPr>
          <w:szCs w:val="28"/>
        </w:rPr>
      </w:pPr>
      <w:r w:rsidRPr="00686FC2">
        <w:rPr>
          <w:szCs w:val="28"/>
        </w:rPr>
        <w:t>«Солнышко и дождик»;</w:t>
      </w:r>
    </w:p>
    <w:p w:rsidR="001E1713" w:rsidRPr="00686FC2" w:rsidRDefault="001E1713" w:rsidP="0044016C">
      <w:pPr>
        <w:pStyle w:val="11"/>
        <w:numPr>
          <w:ilvl w:val="0"/>
          <w:numId w:val="49"/>
        </w:numPr>
        <w:jc w:val="both"/>
        <w:rPr>
          <w:szCs w:val="28"/>
        </w:rPr>
      </w:pPr>
      <w:r w:rsidRPr="00686FC2">
        <w:rPr>
          <w:szCs w:val="28"/>
        </w:rPr>
        <w:t>«Ножки»;</w:t>
      </w:r>
    </w:p>
    <w:p w:rsidR="001E1713" w:rsidRPr="00686FC2" w:rsidRDefault="001E1713" w:rsidP="0044016C">
      <w:pPr>
        <w:pStyle w:val="11"/>
        <w:numPr>
          <w:ilvl w:val="0"/>
          <w:numId w:val="49"/>
        </w:numPr>
        <w:jc w:val="both"/>
        <w:rPr>
          <w:szCs w:val="28"/>
        </w:rPr>
      </w:pPr>
      <w:r w:rsidRPr="00686FC2">
        <w:rPr>
          <w:szCs w:val="28"/>
        </w:rPr>
        <w:t>«Лови - лови»;</w:t>
      </w:r>
    </w:p>
    <w:p w:rsidR="001E1713" w:rsidRPr="00686FC2" w:rsidRDefault="001E1713" w:rsidP="0044016C">
      <w:pPr>
        <w:pStyle w:val="11"/>
        <w:numPr>
          <w:ilvl w:val="0"/>
          <w:numId w:val="49"/>
        </w:numPr>
        <w:jc w:val="both"/>
        <w:rPr>
          <w:szCs w:val="28"/>
        </w:rPr>
      </w:pPr>
      <w:r w:rsidRPr="00686FC2">
        <w:rPr>
          <w:szCs w:val="28"/>
        </w:rPr>
        <w:t>«Подарки»;</w:t>
      </w:r>
    </w:p>
    <w:p w:rsidR="001E1713" w:rsidRPr="00686FC2" w:rsidRDefault="001E1713" w:rsidP="0044016C">
      <w:pPr>
        <w:pStyle w:val="11"/>
        <w:numPr>
          <w:ilvl w:val="0"/>
          <w:numId w:val="49"/>
        </w:numPr>
        <w:jc w:val="both"/>
        <w:rPr>
          <w:szCs w:val="28"/>
        </w:rPr>
      </w:pPr>
      <w:r w:rsidRPr="00686FC2">
        <w:rPr>
          <w:szCs w:val="28"/>
        </w:rPr>
        <w:t>«Зайка».</w:t>
      </w:r>
    </w:p>
    <w:p w:rsidR="001E1713" w:rsidRPr="00686FC2" w:rsidRDefault="001E1713" w:rsidP="001E1713">
      <w:pPr>
        <w:pStyle w:val="11"/>
        <w:jc w:val="both"/>
        <w:rPr>
          <w:szCs w:val="28"/>
        </w:rPr>
      </w:pPr>
      <w:r w:rsidRPr="00686FC2">
        <w:rPr>
          <w:szCs w:val="28"/>
        </w:rPr>
        <w:t xml:space="preserve">           </w:t>
      </w:r>
      <w:r w:rsidRPr="008A7F81">
        <w:rPr>
          <w:iCs/>
          <w:szCs w:val="28"/>
        </w:rPr>
        <w:t>Оборудование, материалы:</w:t>
      </w:r>
      <w:r w:rsidRPr="00686FC2">
        <w:rPr>
          <w:szCs w:val="28"/>
        </w:rPr>
        <w:t xml:space="preserve"> стульчики, палочки, мячи, игрушки, зайчик.</w:t>
      </w:r>
    </w:p>
    <w:p w:rsidR="001E1713" w:rsidRPr="00F879FA" w:rsidRDefault="001E1713" w:rsidP="0044016C">
      <w:pPr>
        <w:pStyle w:val="11"/>
        <w:numPr>
          <w:ilvl w:val="0"/>
          <w:numId w:val="53"/>
        </w:numPr>
        <w:jc w:val="both"/>
        <w:rPr>
          <w:b/>
          <w:bCs/>
          <w:iCs/>
          <w:szCs w:val="28"/>
        </w:rPr>
      </w:pPr>
      <w:r w:rsidRPr="00F879FA">
        <w:rPr>
          <w:b/>
          <w:bCs/>
          <w:iCs/>
          <w:szCs w:val="28"/>
        </w:rPr>
        <w:lastRenderedPageBreak/>
        <w:t>Игры, развивающие нравственно-волевые качества личности ребенка:</w:t>
      </w:r>
    </w:p>
    <w:p w:rsidR="001E1713" w:rsidRPr="00686FC2" w:rsidRDefault="001E1713" w:rsidP="0044016C">
      <w:pPr>
        <w:pStyle w:val="11"/>
        <w:numPr>
          <w:ilvl w:val="0"/>
          <w:numId w:val="49"/>
        </w:numPr>
        <w:jc w:val="both"/>
        <w:rPr>
          <w:szCs w:val="28"/>
        </w:rPr>
      </w:pPr>
      <w:r w:rsidRPr="00686FC2">
        <w:rPr>
          <w:szCs w:val="28"/>
        </w:rPr>
        <w:t>«Салочки - выручалочки»;</w:t>
      </w:r>
    </w:p>
    <w:p w:rsidR="001E1713" w:rsidRPr="00686FC2" w:rsidRDefault="001E1713" w:rsidP="0044016C">
      <w:pPr>
        <w:pStyle w:val="11"/>
        <w:numPr>
          <w:ilvl w:val="0"/>
          <w:numId w:val="49"/>
        </w:numPr>
        <w:jc w:val="both"/>
        <w:rPr>
          <w:szCs w:val="28"/>
        </w:rPr>
      </w:pPr>
      <w:r w:rsidRPr="00686FC2">
        <w:rPr>
          <w:szCs w:val="28"/>
        </w:rPr>
        <w:t>«Лохматый пес»;</w:t>
      </w:r>
    </w:p>
    <w:p w:rsidR="001E1713" w:rsidRPr="00686FC2" w:rsidRDefault="001E1713" w:rsidP="0044016C">
      <w:pPr>
        <w:pStyle w:val="11"/>
        <w:numPr>
          <w:ilvl w:val="0"/>
          <w:numId w:val="49"/>
        </w:numPr>
        <w:jc w:val="both"/>
        <w:rPr>
          <w:szCs w:val="28"/>
        </w:rPr>
      </w:pPr>
      <w:r w:rsidRPr="00686FC2">
        <w:rPr>
          <w:szCs w:val="28"/>
        </w:rPr>
        <w:t>«Смелые мышки»;</w:t>
      </w:r>
    </w:p>
    <w:p w:rsidR="001E1713" w:rsidRPr="00686FC2" w:rsidRDefault="001E1713" w:rsidP="0044016C">
      <w:pPr>
        <w:pStyle w:val="11"/>
        <w:numPr>
          <w:ilvl w:val="0"/>
          <w:numId w:val="49"/>
        </w:numPr>
        <w:jc w:val="both"/>
        <w:rPr>
          <w:szCs w:val="28"/>
        </w:rPr>
      </w:pPr>
      <w:r w:rsidRPr="00686FC2">
        <w:rPr>
          <w:szCs w:val="28"/>
        </w:rPr>
        <w:t>«АЙ, гугу»;</w:t>
      </w:r>
    </w:p>
    <w:p w:rsidR="001E1713" w:rsidRPr="00686FC2" w:rsidRDefault="001E1713" w:rsidP="0044016C">
      <w:pPr>
        <w:pStyle w:val="11"/>
        <w:numPr>
          <w:ilvl w:val="0"/>
          <w:numId w:val="49"/>
        </w:numPr>
        <w:jc w:val="both"/>
        <w:rPr>
          <w:szCs w:val="28"/>
        </w:rPr>
      </w:pPr>
      <w:r w:rsidRPr="00686FC2">
        <w:rPr>
          <w:szCs w:val="28"/>
        </w:rPr>
        <w:t>«Я принес тебе подарок»</w:t>
      </w:r>
    </w:p>
    <w:p w:rsidR="001E1713" w:rsidRPr="00686FC2" w:rsidRDefault="001E1713" w:rsidP="001E1713">
      <w:pPr>
        <w:pStyle w:val="11"/>
        <w:ind w:left="561"/>
        <w:jc w:val="both"/>
        <w:rPr>
          <w:szCs w:val="28"/>
        </w:rPr>
      </w:pPr>
      <w:r w:rsidRPr="008A7F81">
        <w:rPr>
          <w:iCs/>
          <w:szCs w:val="28"/>
        </w:rPr>
        <w:t>Оборудование, материалы:</w:t>
      </w:r>
      <w:r w:rsidRPr="00686FC2">
        <w:rPr>
          <w:i/>
          <w:iCs/>
          <w:szCs w:val="28"/>
        </w:rPr>
        <w:t xml:space="preserve"> </w:t>
      </w:r>
      <w:r w:rsidRPr="00686FC2">
        <w:rPr>
          <w:szCs w:val="28"/>
        </w:rPr>
        <w:t>обручи, игрушки, стульчики, маски, различные украшения.</w:t>
      </w:r>
    </w:p>
    <w:p w:rsidR="001E1713" w:rsidRPr="00F879FA" w:rsidRDefault="001E1713" w:rsidP="0044016C">
      <w:pPr>
        <w:pStyle w:val="11"/>
        <w:numPr>
          <w:ilvl w:val="0"/>
          <w:numId w:val="53"/>
        </w:numPr>
        <w:jc w:val="both"/>
        <w:rPr>
          <w:b/>
          <w:bCs/>
          <w:iCs/>
          <w:szCs w:val="28"/>
        </w:rPr>
      </w:pPr>
      <w:r w:rsidRPr="00F879FA">
        <w:rPr>
          <w:b/>
          <w:bCs/>
          <w:iCs/>
          <w:szCs w:val="28"/>
        </w:rPr>
        <w:t>Игры, способствующие развитию целенаправленного слухового восприятия:</w:t>
      </w:r>
    </w:p>
    <w:p w:rsidR="001E1713" w:rsidRPr="00686FC2" w:rsidRDefault="001E1713" w:rsidP="0044016C">
      <w:pPr>
        <w:pStyle w:val="11"/>
        <w:numPr>
          <w:ilvl w:val="0"/>
          <w:numId w:val="49"/>
        </w:numPr>
        <w:jc w:val="both"/>
        <w:rPr>
          <w:szCs w:val="28"/>
        </w:rPr>
      </w:pPr>
      <w:r w:rsidRPr="00686FC2">
        <w:rPr>
          <w:szCs w:val="28"/>
        </w:rPr>
        <w:t>«Колпачок и палочка»;</w:t>
      </w:r>
    </w:p>
    <w:p w:rsidR="001E1713" w:rsidRPr="00686FC2" w:rsidRDefault="001E1713" w:rsidP="0044016C">
      <w:pPr>
        <w:pStyle w:val="11"/>
        <w:numPr>
          <w:ilvl w:val="0"/>
          <w:numId w:val="49"/>
        </w:numPr>
        <w:jc w:val="both"/>
        <w:rPr>
          <w:szCs w:val="28"/>
        </w:rPr>
      </w:pPr>
      <w:r w:rsidRPr="00686FC2">
        <w:rPr>
          <w:szCs w:val="28"/>
        </w:rPr>
        <w:t>«Что выбрал Петрушка?»;</w:t>
      </w:r>
    </w:p>
    <w:p w:rsidR="001E1713" w:rsidRPr="00686FC2" w:rsidRDefault="001E1713" w:rsidP="0044016C">
      <w:pPr>
        <w:pStyle w:val="11"/>
        <w:numPr>
          <w:ilvl w:val="0"/>
          <w:numId w:val="49"/>
        </w:numPr>
        <w:jc w:val="both"/>
        <w:rPr>
          <w:szCs w:val="28"/>
        </w:rPr>
      </w:pPr>
      <w:r w:rsidRPr="00686FC2">
        <w:rPr>
          <w:szCs w:val="28"/>
        </w:rPr>
        <w:t>«Где звенит?»;</w:t>
      </w:r>
    </w:p>
    <w:p w:rsidR="001E1713" w:rsidRPr="00686FC2" w:rsidRDefault="001E1713" w:rsidP="0044016C">
      <w:pPr>
        <w:pStyle w:val="11"/>
        <w:numPr>
          <w:ilvl w:val="0"/>
          <w:numId w:val="49"/>
        </w:numPr>
        <w:jc w:val="both"/>
        <w:rPr>
          <w:szCs w:val="28"/>
        </w:rPr>
      </w:pPr>
      <w:r w:rsidRPr="00686FC2">
        <w:rPr>
          <w:szCs w:val="28"/>
        </w:rPr>
        <w:t>«Громче - тише»;</w:t>
      </w:r>
    </w:p>
    <w:p w:rsidR="001E1713" w:rsidRPr="00686FC2" w:rsidRDefault="001E1713" w:rsidP="0044016C">
      <w:pPr>
        <w:pStyle w:val="11"/>
        <w:numPr>
          <w:ilvl w:val="0"/>
          <w:numId w:val="49"/>
        </w:numPr>
        <w:jc w:val="both"/>
        <w:rPr>
          <w:szCs w:val="28"/>
        </w:rPr>
      </w:pPr>
      <w:r w:rsidRPr="00686FC2">
        <w:rPr>
          <w:szCs w:val="28"/>
        </w:rPr>
        <w:t>«Звуковые загадки».</w:t>
      </w:r>
    </w:p>
    <w:p w:rsidR="001E1713" w:rsidRPr="00686FC2" w:rsidRDefault="001E1713" w:rsidP="001E1713">
      <w:pPr>
        <w:pStyle w:val="11"/>
        <w:ind w:left="561"/>
        <w:jc w:val="both"/>
        <w:rPr>
          <w:szCs w:val="28"/>
        </w:rPr>
      </w:pPr>
      <w:r w:rsidRPr="008A7F81">
        <w:rPr>
          <w:iCs/>
          <w:szCs w:val="28"/>
        </w:rPr>
        <w:t>Оборудование, материалы:</w:t>
      </w:r>
      <w:r w:rsidRPr="00686FC2">
        <w:rPr>
          <w:szCs w:val="28"/>
        </w:rPr>
        <w:t xml:space="preserve"> игрушки, музыкальные игрушки, колокольчик.</w:t>
      </w:r>
    </w:p>
    <w:p w:rsidR="001E1713" w:rsidRPr="00F879FA" w:rsidRDefault="001E1713" w:rsidP="0044016C">
      <w:pPr>
        <w:pStyle w:val="11"/>
        <w:numPr>
          <w:ilvl w:val="0"/>
          <w:numId w:val="53"/>
        </w:numPr>
        <w:jc w:val="both"/>
        <w:rPr>
          <w:b/>
          <w:bCs/>
          <w:iCs/>
          <w:szCs w:val="28"/>
        </w:rPr>
      </w:pPr>
      <w:r w:rsidRPr="00F879FA">
        <w:rPr>
          <w:b/>
          <w:bCs/>
          <w:iCs/>
          <w:szCs w:val="28"/>
        </w:rPr>
        <w:t>Игры, развивающие целенаправленное восприятие цвета</w:t>
      </w:r>
      <w:r>
        <w:rPr>
          <w:b/>
          <w:bCs/>
          <w:iCs/>
          <w:szCs w:val="28"/>
        </w:rPr>
        <w:t>:</w:t>
      </w:r>
    </w:p>
    <w:p w:rsidR="001E1713" w:rsidRPr="00686FC2" w:rsidRDefault="001E1713" w:rsidP="0044016C">
      <w:pPr>
        <w:pStyle w:val="11"/>
        <w:numPr>
          <w:ilvl w:val="0"/>
          <w:numId w:val="49"/>
        </w:numPr>
        <w:jc w:val="both"/>
        <w:rPr>
          <w:szCs w:val="28"/>
        </w:rPr>
      </w:pPr>
      <w:r w:rsidRPr="00686FC2">
        <w:rPr>
          <w:szCs w:val="28"/>
        </w:rPr>
        <w:t>«Бегите ко мне!»</w:t>
      </w:r>
    </w:p>
    <w:p w:rsidR="001E1713" w:rsidRPr="00686FC2" w:rsidRDefault="001E1713" w:rsidP="0044016C">
      <w:pPr>
        <w:pStyle w:val="11"/>
        <w:numPr>
          <w:ilvl w:val="0"/>
          <w:numId w:val="49"/>
        </w:numPr>
        <w:jc w:val="both"/>
        <w:rPr>
          <w:szCs w:val="28"/>
        </w:rPr>
      </w:pPr>
      <w:r w:rsidRPr="00686FC2">
        <w:rPr>
          <w:szCs w:val="28"/>
        </w:rPr>
        <w:t>«Разноцветные ленточки»;</w:t>
      </w:r>
    </w:p>
    <w:p w:rsidR="001E1713" w:rsidRPr="00686FC2" w:rsidRDefault="001E1713" w:rsidP="0044016C">
      <w:pPr>
        <w:pStyle w:val="11"/>
        <w:numPr>
          <w:ilvl w:val="0"/>
          <w:numId w:val="49"/>
        </w:numPr>
        <w:jc w:val="both"/>
        <w:rPr>
          <w:szCs w:val="28"/>
        </w:rPr>
      </w:pPr>
      <w:r w:rsidRPr="00686FC2">
        <w:rPr>
          <w:szCs w:val="28"/>
        </w:rPr>
        <w:t>«Ищи свой дом»;</w:t>
      </w:r>
    </w:p>
    <w:p w:rsidR="001E1713" w:rsidRPr="00686FC2" w:rsidRDefault="001E1713" w:rsidP="0044016C">
      <w:pPr>
        <w:pStyle w:val="11"/>
        <w:numPr>
          <w:ilvl w:val="0"/>
          <w:numId w:val="49"/>
        </w:numPr>
        <w:jc w:val="both"/>
        <w:rPr>
          <w:szCs w:val="28"/>
        </w:rPr>
      </w:pPr>
      <w:r w:rsidRPr="00686FC2">
        <w:rPr>
          <w:szCs w:val="28"/>
        </w:rPr>
        <w:t>«Разноцветные колечки»;</w:t>
      </w:r>
    </w:p>
    <w:p w:rsidR="001E1713" w:rsidRPr="00686FC2" w:rsidRDefault="001E1713" w:rsidP="0044016C">
      <w:pPr>
        <w:pStyle w:val="11"/>
        <w:numPr>
          <w:ilvl w:val="0"/>
          <w:numId w:val="49"/>
        </w:numPr>
        <w:jc w:val="both"/>
        <w:rPr>
          <w:szCs w:val="28"/>
        </w:rPr>
      </w:pPr>
      <w:r w:rsidRPr="00686FC2">
        <w:rPr>
          <w:szCs w:val="28"/>
        </w:rPr>
        <w:t>«Прыг - скок»;</w:t>
      </w:r>
    </w:p>
    <w:p w:rsidR="001E1713" w:rsidRPr="00686FC2" w:rsidRDefault="001E1713" w:rsidP="0044016C">
      <w:pPr>
        <w:pStyle w:val="11"/>
        <w:numPr>
          <w:ilvl w:val="0"/>
          <w:numId w:val="49"/>
        </w:numPr>
        <w:jc w:val="both"/>
        <w:rPr>
          <w:szCs w:val="28"/>
        </w:rPr>
      </w:pPr>
      <w:r w:rsidRPr="00686FC2">
        <w:rPr>
          <w:szCs w:val="28"/>
        </w:rPr>
        <w:t>«Что понравилось, возьми, принеси и назови!»;</w:t>
      </w:r>
    </w:p>
    <w:p w:rsidR="001E1713" w:rsidRPr="00686FC2" w:rsidRDefault="001E1713" w:rsidP="0044016C">
      <w:pPr>
        <w:pStyle w:val="11"/>
        <w:numPr>
          <w:ilvl w:val="0"/>
          <w:numId w:val="49"/>
        </w:numPr>
        <w:jc w:val="both"/>
        <w:rPr>
          <w:szCs w:val="28"/>
        </w:rPr>
      </w:pPr>
      <w:r w:rsidRPr="00686FC2">
        <w:rPr>
          <w:szCs w:val="28"/>
        </w:rPr>
        <w:t>«Лети, голубок!».</w:t>
      </w:r>
    </w:p>
    <w:p w:rsidR="001E1713" w:rsidRPr="00686FC2" w:rsidRDefault="001E1713" w:rsidP="0044016C">
      <w:pPr>
        <w:pStyle w:val="11"/>
        <w:numPr>
          <w:ilvl w:val="0"/>
          <w:numId w:val="49"/>
        </w:numPr>
        <w:jc w:val="both"/>
        <w:rPr>
          <w:szCs w:val="28"/>
        </w:rPr>
      </w:pPr>
      <w:r w:rsidRPr="00686FC2">
        <w:rPr>
          <w:szCs w:val="28"/>
        </w:rPr>
        <w:t>«Подбери пару»;</w:t>
      </w:r>
    </w:p>
    <w:p w:rsidR="001E1713" w:rsidRPr="00686FC2" w:rsidRDefault="001E1713" w:rsidP="0044016C">
      <w:pPr>
        <w:pStyle w:val="11"/>
        <w:numPr>
          <w:ilvl w:val="0"/>
          <w:numId w:val="49"/>
        </w:numPr>
        <w:jc w:val="both"/>
        <w:rPr>
          <w:szCs w:val="28"/>
        </w:rPr>
      </w:pPr>
      <w:r w:rsidRPr="00686FC2">
        <w:rPr>
          <w:szCs w:val="28"/>
        </w:rPr>
        <w:t>«Одень куклу»;</w:t>
      </w:r>
    </w:p>
    <w:p w:rsidR="001E1713" w:rsidRPr="00686FC2" w:rsidRDefault="001E1713" w:rsidP="0044016C">
      <w:pPr>
        <w:pStyle w:val="11"/>
        <w:numPr>
          <w:ilvl w:val="0"/>
          <w:numId w:val="49"/>
        </w:numPr>
        <w:jc w:val="both"/>
        <w:rPr>
          <w:szCs w:val="28"/>
        </w:rPr>
      </w:pPr>
      <w:r w:rsidRPr="00686FC2">
        <w:rPr>
          <w:szCs w:val="28"/>
        </w:rPr>
        <w:t>«Сложи узор».</w:t>
      </w:r>
    </w:p>
    <w:p w:rsidR="001E1713" w:rsidRPr="00686FC2" w:rsidRDefault="001E1713" w:rsidP="001E1713">
      <w:pPr>
        <w:pStyle w:val="11"/>
        <w:ind w:left="561"/>
        <w:jc w:val="both"/>
        <w:rPr>
          <w:szCs w:val="28"/>
        </w:rPr>
      </w:pPr>
      <w:r w:rsidRPr="008A7F81">
        <w:rPr>
          <w:iCs/>
          <w:szCs w:val="28"/>
        </w:rPr>
        <w:t>Оборудование, материалы:</w:t>
      </w:r>
      <w:r w:rsidRPr="00686FC2">
        <w:rPr>
          <w:szCs w:val="28"/>
        </w:rPr>
        <w:t xml:space="preserve"> разноцветные флажки, ленточки, пирамидки, жетоны, куклы, лото, цветные кружочки и треугольники.</w:t>
      </w:r>
    </w:p>
    <w:p w:rsidR="001E1713" w:rsidRPr="00F879FA" w:rsidRDefault="001E1713" w:rsidP="0044016C">
      <w:pPr>
        <w:pStyle w:val="11"/>
        <w:numPr>
          <w:ilvl w:val="0"/>
          <w:numId w:val="53"/>
        </w:numPr>
        <w:jc w:val="both"/>
        <w:rPr>
          <w:b/>
          <w:bCs/>
          <w:iCs/>
          <w:szCs w:val="28"/>
        </w:rPr>
      </w:pPr>
      <w:r w:rsidRPr="00F879FA">
        <w:rPr>
          <w:b/>
          <w:bCs/>
          <w:iCs/>
          <w:szCs w:val="28"/>
        </w:rPr>
        <w:t>Игры, развивающие целенаправленное восприятие формы</w:t>
      </w:r>
      <w:r>
        <w:rPr>
          <w:b/>
          <w:bCs/>
          <w:iCs/>
          <w:szCs w:val="28"/>
        </w:rPr>
        <w:t>:</w:t>
      </w:r>
    </w:p>
    <w:p w:rsidR="001E1713" w:rsidRPr="00686FC2" w:rsidRDefault="001E1713" w:rsidP="0044016C">
      <w:pPr>
        <w:pStyle w:val="11"/>
        <w:numPr>
          <w:ilvl w:val="0"/>
          <w:numId w:val="49"/>
        </w:numPr>
        <w:jc w:val="both"/>
        <w:rPr>
          <w:szCs w:val="28"/>
        </w:rPr>
      </w:pPr>
      <w:r w:rsidRPr="00686FC2">
        <w:rPr>
          <w:szCs w:val="28"/>
        </w:rPr>
        <w:t>«Что нам привез  Мишутка?»;</w:t>
      </w:r>
    </w:p>
    <w:p w:rsidR="001E1713" w:rsidRPr="00686FC2" w:rsidRDefault="001E1713" w:rsidP="0044016C">
      <w:pPr>
        <w:pStyle w:val="11"/>
        <w:numPr>
          <w:ilvl w:val="0"/>
          <w:numId w:val="49"/>
        </w:numPr>
        <w:jc w:val="both"/>
        <w:rPr>
          <w:szCs w:val="28"/>
        </w:rPr>
      </w:pPr>
      <w:r w:rsidRPr="00686FC2">
        <w:rPr>
          <w:szCs w:val="28"/>
        </w:rPr>
        <w:t>«Что в мешочке?»;</w:t>
      </w:r>
    </w:p>
    <w:p w:rsidR="001E1713" w:rsidRPr="00686FC2" w:rsidRDefault="001E1713" w:rsidP="0044016C">
      <w:pPr>
        <w:pStyle w:val="11"/>
        <w:numPr>
          <w:ilvl w:val="0"/>
          <w:numId w:val="49"/>
        </w:numPr>
        <w:jc w:val="both"/>
        <w:rPr>
          <w:szCs w:val="28"/>
        </w:rPr>
      </w:pPr>
      <w:r w:rsidRPr="00686FC2">
        <w:rPr>
          <w:szCs w:val="28"/>
        </w:rPr>
        <w:t>«Не ошибись, Петрушка»;</w:t>
      </w:r>
    </w:p>
    <w:p w:rsidR="001E1713" w:rsidRPr="00686FC2" w:rsidRDefault="001E1713" w:rsidP="0044016C">
      <w:pPr>
        <w:pStyle w:val="11"/>
        <w:numPr>
          <w:ilvl w:val="0"/>
          <w:numId w:val="49"/>
        </w:numPr>
        <w:jc w:val="both"/>
        <w:rPr>
          <w:szCs w:val="28"/>
        </w:rPr>
      </w:pPr>
      <w:r w:rsidRPr="00686FC2">
        <w:rPr>
          <w:szCs w:val="28"/>
        </w:rPr>
        <w:t>«Есть у тебя, или нет?»;</w:t>
      </w:r>
    </w:p>
    <w:p w:rsidR="001E1713" w:rsidRPr="00686FC2" w:rsidRDefault="001E1713" w:rsidP="0044016C">
      <w:pPr>
        <w:pStyle w:val="11"/>
        <w:numPr>
          <w:ilvl w:val="0"/>
          <w:numId w:val="49"/>
        </w:numPr>
        <w:jc w:val="both"/>
        <w:rPr>
          <w:szCs w:val="28"/>
        </w:rPr>
      </w:pPr>
      <w:r w:rsidRPr="00686FC2">
        <w:rPr>
          <w:szCs w:val="28"/>
        </w:rPr>
        <w:t>«Закрой окошко»;</w:t>
      </w:r>
    </w:p>
    <w:p w:rsidR="001E1713" w:rsidRPr="00686FC2" w:rsidRDefault="001E1713" w:rsidP="0044016C">
      <w:pPr>
        <w:pStyle w:val="11"/>
        <w:numPr>
          <w:ilvl w:val="0"/>
          <w:numId w:val="49"/>
        </w:numPr>
        <w:jc w:val="both"/>
        <w:rPr>
          <w:szCs w:val="28"/>
        </w:rPr>
      </w:pPr>
      <w:r w:rsidRPr="00686FC2">
        <w:rPr>
          <w:szCs w:val="28"/>
        </w:rPr>
        <w:t>«Где твой дом?»;</w:t>
      </w:r>
    </w:p>
    <w:p w:rsidR="001E1713" w:rsidRPr="00686FC2" w:rsidRDefault="001E1713" w:rsidP="0044016C">
      <w:pPr>
        <w:pStyle w:val="11"/>
        <w:numPr>
          <w:ilvl w:val="0"/>
          <w:numId w:val="49"/>
        </w:numPr>
        <w:jc w:val="both"/>
        <w:rPr>
          <w:szCs w:val="28"/>
        </w:rPr>
      </w:pPr>
      <w:r w:rsidRPr="00686FC2">
        <w:rPr>
          <w:szCs w:val="28"/>
        </w:rPr>
        <w:t>«Принеси и покажи?»;</w:t>
      </w:r>
    </w:p>
    <w:p w:rsidR="001E1713" w:rsidRPr="00686FC2" w:rsidRDefault="001E1713" w:rsidP="0044016C">
      <w:pPr>
        <w:pStyle w:val="11"/>
        <w:numPr>
          <w:ilvl w:val="0"/>
          <w:numId w:val="49"/>
        </w:numPr>
        <w:jc w:val="both"/>
        <w:rPr>
          <w:szCs w:val="28"/>
        </w:rPr>
      </w:pPr>
      <w:r w:rsidRPr="00686FC2">
        <w:rPr>
          <w:szCs w:val="28"/>
        </w:rPr>
        <w:t>«Чей коврик лучше?»;</w:t>
      </w:r>
    </w:p>
    <w:p w:rsidR="001E1713" w:rsidRPr="00686FC2" w:rsidRDefault="001E1713" w:rsidP="0044016C">
      <w:pPr>
        <w:pStyle w:val="11"/>
        <w:numPr>
          <w:ilvl w:val="0"/>
          <w:numId w:val="49"/>
        </w:numPr>
        <w:jc w:val="both"/>
        <w:rPr>
          <w:szCs w:val="28"/>
        </w:rPr>
      </w:pPr>
      <w:r w:rsidRPr="00686FC2">
        <w:rPr>
          <w:szCs w:val="28"/>
        </w:rPr>
        <w:t>«Геометрическое лото»;</w:t>
      </w:r>
    </w:p>
    <w:p w:rsidR="001E1713" w:rsidRPr="00686FC2" w:rsidRDefault="001E1713" w:rsidP="0044016C">
      <w:pPr>
        <w:pStyle w:val="11"/>
        <w:numPr>
          <w:ilvl w:val="0"/>
          <w:numId w:val="49"/>
        </w:numPr>
        <w:jc w:val="both"/>
        <w:rPr>
          <w:szCs w:val="28"/>
        </w:rPr>
      </w:pPr>
      <w:r w:rsidRPr="00686FC2">
        <w:rPr>
          <w:szCs w:val="28"/>
        </w:rPr>
        <w:t>«Кому дать?»;</w:t>
      </w:r>
    </w:p>
    <w:p w:rsidR="001E1713" w:rsidRPr="00686FC2" w:rsidRDefault="001E1713" w:rsidP="001E1713">
      <w:pPr>
        <w:pStyle w:val="11"/>
        <w:ind w:left="561"/>
        <w:jc w:val="both"/>
        <w:rPr>
          <w:szCs w:val="28"/>
        </w:rPr>
      </w:pPr>
      <w:r w:rsidRPr="008A7F81">
        <w:rPr>
          <w:iCs/>
          <w:szCs w:val="28"/>
        </w:rPr>
        <w:t>Оборудование, материалы:</w:t>
      </w:r>
      <w:r w:rsidRPr="00686FC2">
        <w:rPr>
          <w:szCs w:val="28"/>
        </w:rPr>
        <w:t xml:space="preserve"> игрушки, геометрические фигуры, карточки геометрических фигур.</w:t>
      </w:r>
    </w:p>
    <w:p w:rsidR="001E1713" w:rsidRPr="00F879FA" w:rsidRDefault="001E1713" w:rsidP="0044016C">
      <w:pPr>
        <w:pStyle w:val="11"/>
        <w:numPr>
          <w:ilvl w:val="0"/>
          <w:numId w:val="53"/>
        </w:numPr>
        <w:jc w:val="both"/>
        <w:rPr>
          <w:b/>
          <w:bCs/>
          <w:iCs/>
          <w:szCs w:val="28"/>
        </w:rPr>
      </w:pPr>
      <w:r w:rsidRPr="00F879FA">
        <w:rPr>
          <w:b/>
          <w:bCs/>
          <w:iCs/>
          <w:szCs w:val="28"/>
        </w:rPr>
        <w:t>Игры, развивающие целенаправленное восприятие качеств величины</w:t>
      </w:r>
      <w:r>
        <w:rPr>
          <w:b/>
          <w:bCs/>
          <w:iCs/>
          <w:szCs w:val="28"/>
        </w:rPr>
        <w:t>:</w:t>
      </w:r>
    </w:p>
    <w:p w:rsidR="001E1713" w:rsidRPr="00686FC2" w:rsidRDefault="001E1713" w:rsidP="0044016C">
      <w:pPr>
        <w:pStyle w:val="11"/>
        <w:numPr>
          <w:ilvl w:val="0"/>
          <w:numId w:val="49"/>
        </w:numPr>
        <w:jc w:val="both"/>
        <w:rPr>
          <w:szCs w:val="28"/>
        </w:rPr>
      </w:pPr>
      <w:r w:rsidRPr="00686FC2">
        <w:rPr>
          <w:szCs w:val="28"/>
        </w:rPr>
        <w:t>«Что нам привез Мишутка?»;</w:t>
      </w:r>
    </w:p>
    <w:p w:rsidR="001E1713" w:rsidRPr="00686FC2" w:rsidRDefault="001E1713" w:rsidP="0044016C">
      <w:pPr>
        <w:pStyle w:val="11"/>
        <w:numPr>
          <w:ilvl w:val="0"/>
          <w:numId w:val="49"/>
        </w:numPr>
        <w:jc w:val="both"/>
        <w:rPr>
          <w:szCs w:val="28"/>
        </w:rPr>
      </w:pPr>
      <w:r w:rsidRPr="00686FC2">
        <w:rPr>
          <w:szCs w:val="28"/>
        </w:rPr>
        <w:t>«Что делают матрешки?»;</w:t>
      </w:r>
    </w:p>
    <w:p w:rsidR="001E1713" w:rsidRPr="00686FC2" w:rsidRDefault="001E1713" w:rsidP="0044016C">
      <w:pPr>
        <w:pStyle w:val="11"/>
        <w:numPr>
          <w:ilvl w:val="0"/>
          <w:numId w:val="49"/>
        </w:numPr>
        <w:jc w:val="both"/>
        <w:rPr>
          <w:szCs w:val="28"/>
        </w:rPr>
      </w:pPr>
      <w:r w:rsidRPr="00686FC2">
        <w:rPr>
          <w:szCs w:val="28"/>
        </w:rPr>
        <w:t>«Разбери и собери»;</w:t>
      </w:r>
    </w:p>
    <w:p w:rsidR="001E1713" w:rsidRPr="00686FC2" w:rsidRDefault="001E1713" w:rsidP="0044016C">
      <w:pPr>
        <w:pStyle w:val="11"/>
        <w:numPr>
          <w:ilvl w:val="0"/>
          <w:numId w:val="49"/>
        </w:numPr>
        <w:jc w:val="both"/>
        <w:rPr>
          <w:szCs w:val="28"/>
        </w:rPr>
      </w:pPr>
      <w:r w:rsidRPr="00686FC2">
        <w:rPr>
          <w:szCs w:val="28"/>
        </w:rPr>
        <w:lastRenderedPageBreak/>
        <w:t>«Раз, два, три – ищи!»;</w:t>
      </w:r>
    </w:p>
    <w:p w:rsidR="001E1713" w:rsidRPr="00686FC2" w:rsidRDefault="001E1713" w:rsidP="0044016C">
      <w:pPr>
        <w:pStyle w:val="11"/>
        <w:numPr>
          <w:ilvl w:val="0"/>
          <w:numId w:val="49"/>
        </w:numPr>
        <w:jc w:val="both"/>
        <w:rPr>
          <w:szCs w:val="28"/>
        </w:rPr>
      </w:pPr>
      <w:r w:rsidRPr="00686FC2">
        <w:rPr>
          <w:szCs w:val="28"/>
        </w:rPr>
        <w:t>«Пирамидки»;</w:t>
      </w:r>
    </w:p>
    <w:p w:rsidR="001E1713" w:rsidRPr="00686FC2" w:rsidRDefault="001E1713" w:rsidP="0044016C">
      <w:pPr>
        <w:pStyle w:val="11"/>
        <w:numPr>
          <w:ilvl w:val="0"/>
          <w:numId w:val="49"/>
        </w:numPr>
        <w:jc w:val="both"/>
        <w:rPr>
          <w:szCs w:val="28"/>
        </w:rPr>
      </w:pPr>
      <w:r w:rsidRPr="00686FC2">
        <w:rPr>
          <w:szCs w:val="28"/>
        </w:rPr>
        <w:t>«Веселые матрешки»;</w:t>
      </w:r>
    </w:p>
    <w:p w:rsidR="001E1713" w:rsidRPr="00686FC2" w:rsidRDefault="001E1713" w:rsidP="0044016C">
      <w:pPr>
        <w:pStyle w:val="11"/>
        <w:numPr>
          <w:ilvl w:val="0"/>
          <w:numId w:val="49"/>
        </w:numPr>
        <w:jc w:val="both"/>
        <w:rPr>
          <w:szCs w:val="28"/>
        </w:rPr>
      </w:pPr>
      <w:r w:rsidRPr="00686FC2">
        <w:rPr>
          <w:szCs w:val="28"/>
        </w:rPr>
        <w:t>«Какой высоты»;</w:t>
      </w:r>
    </w:p>
    <w:p w:rsidR="001E1713" w:rsidRPr="00686FC2" w:rsidRDefault="001E1713" w:rsidP="0044016C">
      <w:pPr>
        <w:pStyle w:val="11"/>
        <w:numPr>
          <w:ilvl w:val="0"/>
          <w:numId w:val="49"/>
        </w:numPr>
        <w:jc w:val="both"/>
        <w:rPr>
          <w:szCs w:val="28"/>
        </w:rPr>
      </w:pPr>
      <w:r w:rsidRPr="00686FC2">
        <w:rPr>
          <w:szCs w:val="28"/>
        </w:rPr>
        <w:t>«Достань игрушку»;</w:t>
      </w:r>
    </w:p>
    <w:p w:rsidR="001E1713" w:rsidRPr="00686FC2" w:rsidRDefault="001E1713" w:rsidP="0044016C">
      <w:pPr>
        <w:pStyle w:val="11"/>
        <w:numPr>
          <w:ilvl w:val="0"/>
          <w:numId w:val="49"/>
        </w:numPr>
        <w:jc w:val="both"/>
        <w:rPr>
          <w:szCs w:val="28"/>
        </w:rPr>
      </w:pPr>
      <w:r w:rsidRPr="00686FC2">
        <w:rPr>
          <w:szCs w:val="28"/>
        </w:rPr>
        <w:t>«Какой высоты?»;</w:t>
      </w:r>
    </w:p>
    <w:p w:rsidR="001E1713" w:rsidRPr="00686FC2" w:rsidRDefault="001E1713" w:rsidP="0044016C">
      <w:pPr>
        <w:pStyle w:val="11"/>
        <w:numPr>
          <w:ilvl w:val="0"/>
          <w:numId w:val="49"/>
        </w:numPr>
        <w:jc w:val="both"/>
        <w:rPr>
          <w:szCs w:val="28"/>
        </w:rPr>
      </w:pPr>
      <w:r w:rsidRPr="00686FC2">
        <w:rPr>
          <w:szCs w:val="28"/>
        </w:rPr>
        <w:t>«Разные окна»;</w:t>
      </w:r>
    </w:p>
    <w:p w:rsidR="001E1713" w:rsidRPr="00686FC2" w:rsidRDefault="001E1713" w:rsidP="001E1713">
      <w:pPr>
        <w:pStyle w:val="11"/>
        <w:ind w:left="561"/>
        <w:jc w:val="both"/>
        <w:rPr>
          <w:szCs w:val="28"/>
        </w:rPr>
      </w:pPr>
      <w:r w:rsidRPr="008A7F81">
        <w:rPr>
          <w:iCs/>
          <w:szCs w:val="28"/>
        </w:rPr>
        <w:t>Оборудование и материалы</w:t>
      </w:r>
      <w:r w:rsidRPr="008A7F81">
        <w:rPr>
          <w:szCs w:val="28"/>
        </w:rPr>
        <w:t>:</w:t>
      </w:r>
      <w:r w:rsidRPr="00686FC2">
        <w:rPr>
          <w:szCs w:val="28"/>
        </w:rPr>
        <w:t xml:space="preserve"> игрушки, пирамидки, картинки, различные предметы.</w:t>
      </w:r>
    </w:p>
    <w:p w:rsidR="001E1713" w:rsidRPr="00F879FA" w:rsidRDefault="001E1713" w:rsidP="0044016C">
      <w:pPr>
        <w:pStyle w:val="11"/>
        <w:numPr>
          <w:ilvl w:val="0"/>
          <w:numId w:val="53"/>
        </w:numPr>
        <w:jc w:val="both"/>
        <w:rPr>
          <w:b/>
          <w:bCs/>
          <w:iCs/>
          <w:szCs w:val="28"/>
        </w:rPr>
      </w:pPr>
      <w:r w:rsidRPr="00F879FA">
        <w:rPr>
          <w:b/>
          <w:bCs/>
          <w:iCs/>
          <w:szCs w:val="28"/>
        </w:rPr>
        <w:t>Игры, формирующие целенаправленное внимание</w:t>
      </w:r>
      <w:r>
        <w:rPr>
          <w:b/>
          <w:bCs/>
          <w:iCs/>
          <w:szCs w:val="28"/>
        </w:rPr>
        <w:t>:</w:t>
      </w:r>
    </w:p>
    <w:p w:rsidR="001E1713" w:rsidRPr="00686FC2" w:rsidRDefault="001E1713" w:rsidP="0044016C">
      <w:pPr>
        <w:pStyle w:val="11"/>
        <w:numPr>
          <w:ilvl w:val="0"/>
          <w:numId w:val="49"/>
        </w:numPr>
        <w:jc w:val="both"/>
        <w:rPr>
          <w:szCs w:val="28"/>
        </w:rPr>
      </w:pPr>
      <w:r w:rsidRPr="00686FC2">
        <w:rPr>
          <w:szCs w:val="28"/>
        </w:rPr>
        <w:t>«Пальчик»;</w:t>
      </w:r>
    </w:p>
    <w:p w:rsidR="001E1713" w:rsidRPr="00686FC2" w:rsidRDefault="001E1713" w:rsidP="0044016C">
      <w:pPr>
        <w:pStyle w:val="11"/>
        <w:numPr>
          <w:ilvl w:val="0"/>
          <w:numId w:val="49"/>
        </w:numPr>
        <w:jc w:val="both"/>
        <w:rPr>
          <w:szCs w:val="28"/>
        </w:rPr>
      </w:pPr>
      <w:r w:rsidRPr="00686FC2">
        <w:rPr>
          <w:szCs w:val="28"/>
        </w:rPr>
        <w:t>«Отзовись, не зевай!»;</w:t>
      </w:r>
    </w:p>
    <w:p w:rsidR="001E1713" w:rsidRPr="00686FC2" w:rsidRDefault="001E1713" w:rsidP="0044016C">
      <w:pPr>
        <w:pStyle w:val="11"/>
        <w:numPr>
          <w:ilvl w:val="0"/>
          <w:numId w:val="49"/>
        </w:numPr>
        <w:jc w:val="both"/>
        <w:rPr>
          <w:szCs w:val="28"/>
        </w:rPr>
      </w:pPr>
      <w:r w:rsidRPr="00686FC2">
        <w:rPr>
          <w:szCs w:val="28"/>
        </w:rPr>
        <w:t>«Волшебный столик»;</w:t>
      </w:r>
    </w:p>
    <w:p w:rsidR="001E1713" w:rsidRPr="00686FC2" w:rsidRDefault="001E1713" w:rsidP="0044016C">
      <w:pPr>
        <w:pStyle w:val="11"/>
        <w:numPr>
          <w:ilvl w:val="0"/>
          <w:numId w:val="49"/>
        </w:numPr>
        <w:jc w:val="both"/>
        <w:rPr>
          <w:szCs w:val="28"/>
        </w:rPr>
      </w:pPr>
      <w:r w:rsidRPr="00686FC2">
        <w:rPr>
          <w:szCs w:val="28"/>
        </w:rPr>
        <w:t>«Проказы мишки - шалунишки»;</w:t>
      </w:r>
    </w:p>
    <w:p w:rsidR="001E1713" w:rsidRPr="00686FC2" w:rsidRDefault="001E1713" w:rsidP="0044016C">
      <w:pPr>
        <w:pStyle w:val="11"/>
        <w:numPr>
          <w:ilvl w:val="0"/>
          <w:numId w:val="49"/>
        </w:numPr>
        <w:jc w:val="both"/>
        <w:rPr>
          <w:szCs w:val="28"/>
        </w:rPr>
      </w:pPr>
      <w:r w:rsidRPr="00686FC2">
        <w:rPr>
          <w:szCs w:val="28"/>
        </w:rPr>
        <w:t>«Прятки с игрушками»;</w:t>
      </w:r>
    </w:p>
    <w:p w:rsidR="001E1713" w:rsidRPr="00686FC2" w:rsidRDefault="001E1713" w:rsidP="001E1713">
      <w:pPr>
        <w:pStyle w:val="11"/>
        <w:ind w:left="561"/>
        <w:jc w:val="both"/>
        <w:rPr>
          <w:szCs w:val="28"/>
        </w:rPr>
      </w:pPr>
      <w:r w:rsidRPr="008A7F81">
        <w:rPr>
          <w:iCs/>
          <w:szCs w:val="28"/>
        </w:rPr>
        <w:t>Оборудование, материалы</w:t>
      </w:r>
      <w:r w:rsidRPr="008A7F81">
        <w:rPr>
          <w:szCs w:val="28"/>
        </w:rPr>
        <w:t>:</w:t>
      </w:r>
      <w:r w:rsidRPr="00686FC2">
        <w:rPr>
          <w:szCs w:val="28"/>
        </w:rPr>
        <w:t xml:space="preserve"> парные карточки, стол, ткань, игрушки, ящик.</w:t>
      </w:r>
    </w:p>
    <w:p w:rsidR="001E1713" w:rsidRPr="00F879FA" w:rsidRDefault="001E1713" w:rsidP="0044016C">
      <w:pPr>
        <w:pStyle w:val="11"/>
        <w:numPr>
          <w:ilvl w:val="0"/>
          <w:numId w:val="53"/>
        </w:numPr>
        <w:jc w:val="both"/>
        <w:rPr>
          <w:b/>
          <w:bCs/>
          <w:iCs/>
          <w:szCs w:val="28"/>
        </w:rPr>
      </w:pPr>
      <w:r w:rsidRPr="00F879FA">
        <w:rPr>
          <w:b/>
          <w:bCs/>
          <w:iCs/>
          <w:szCs w:val="28"/>
        </w:rPr>
        <w:t>Игры, развивающие мышление</w:t>
      </w:r>
      <w:r>
        <w:rPr>
          <w:b/>
          <w:bCs/>
          <w:iCs/>
          <w:szCs w:val="28"/>
        </w:rPr>
        <w:t>:</w:t>
      </w:r>
    </w:p>
    <w:p w:rsidR="001E1713" w:rsidRPr="00686FC2" w:rsidRDefault="001E1713" w:rsidP="0044016C">
      <w:pPr>
        <w:pStyle w:val="11"/>
        <w:numPr>
          <w:ilvl w:val="0"/>
          <w:numId w:val="49"/>
        </w:numPr>
        <w:jc w:val="both"/>
        <w:rPr>
          <w:szCs w:val="28"/>
        </w:rPr>
      </w:pPr>
      <w:r w:rsidRPr="00686FC2">
        <w:rPr>
          <w:szCs w:val="28"/>
        </w:rPr>
        <w:t>«Мешочек, впусти!»;</w:t>
      </w:r>
    </w:p>
    <w:p w:rsidR="001E1713" w:rsidRPr="00686FC2" w:rsidRDefault="001E1713" w:rsidP="0044016C">
      <w:pPr>
        <w:pStyle w:val="11"/>
        <w:numPr>
          <w:ilvl w:val="0"/>
          <w:numId w:val="49"/>
        </w:numPr>
        <w:jc w:val="both"/>
        <w:rPr>
          <w:szCs w:val="28"/>
        </w:rPr>
      </w:pPr>
      <w:r w:rsidRPr="00686FC2">
        <w:rPr>
          <w:szCs w:val="28"/>
        </w:rPr>
        <w:t>«Зайчик и мишка»;</w:t>
      </w:r>
    </w:p>
    <w:p w:rsidR="001E1713" w:rsidRPr="00686FC2" w:rsidRDefault="001E1713" w:rsidP="0044016C">
      <w:pPr>
        <w:pStyle w:val="11"/>
        <w:numPr>
          <w:ilvl w:val="0"/>
          <w:numId w:val="49"/>
        </w:numPr>
        <w:jc w:val="both"/>
        <w:rPr>
          <w:szCs w:val="28"/>
        </w:rPr>
      </w:pPr>
      <w:r w:rsidRPr="00686FC2">
        <w:rPr>
          <w:szCs w:val="28"/>
        </w:rPr>
        <w:t>«Где спрятался колобок?»;</w:t>
      </w:r>
    </w:p>
    <w:p w:rsidR="001E1713" w:rsidRPr="00686FC2" w:rsidRDefault="001E1713" w:rsidP="0044016C">
      <w:pPr>
        <w:pStyle w:val="11"/>
        <w:numPr>
          <w:ilvl w:val="0"/>
          <w:numId w:val="49"/>
        </w:numPr>
        <w:jc w:val="both"/>
        <w:rPr>
          <w:szCs w:val="28"/>
        </w:rPr>
      </w:pPr>
      <w:r w:rsidRPr="00686FC2">
        <w:rPr>
          <w:szCs w:val="28"/>
        </w:rPr>
        <w:t>«День рождения Шарика»;</w:t>
      </w:r>
    </w:p>
    <w:p w:rsidR="001E1713" w:rsidRPr="00686FC2" w:rsidRDefault="001E1713" w:rsidP="0044016C">
      <w:pPr>
        <w:pStyle w:val="11"/>
        <w:numPr>
          <w:ilvl w:val="0"/>
          <w:numId w:val="49"/>
        </w:numPr>
        <w:jc w:val="both"/>
        <w:rPr>
          <w:szCs w:val="28"/>
        </w:rPr>
      </w:pPr>
      <w:r w:rsidRPr="00686FC2">
        <w:rPr>
          <w:szCs w:val="28"/>
        </w:rPr>
        <w:t>«Какой картинки не хватает?»;</w:t>
      </w:r>
    </w:p>
    <w:p w:rsidR="001E1713" w:rsidRPr="00686FC2" w:rsidRDefault="001E1713" w:rsidP="0044016C">
      <w:pPr>
        <w:pStyle w:val="11"/>
        <w:numPr>
          <w:ilvl w:val="0"/>
          <w:numId w:val="49"/>
        </w:numPr>
        <w:jc w:val="both"/>
        <w:rPr>
          <w:szCs w:val="28"/>
        </w:rPr>
      </w:pPr>
      <w:r w:rsidRPr="00686FC2">
        <w:rPr>
          <w:szCs w:val="28"/>
        </w:rPr>
        <w:t>«Найди ошибку»;</w:t>
      </w:r>
    </w:p>
    <w:p w:rsidR="001E1713" w:rsidRPr="00686FC2" w:rsidRDefault="001E1713" w:rsidP="0044016C">
      <w:pPr>
        <w:pStyle w:val="11"/>
        <w:numPr>
          <w:ilvl w:val="0"/>
          <w:numId w:val="49"/>
        </w:numPr>
        <w:jc w:val="both"/>
        <w:rPr>
          <w:szCs w:val="28"/>
        </w:rPr>
      </w:pPr>
      <w:r w:rsidRPr="00686FC2">
        <w:rPr>
          <w:szCs w:val="28"/>
        </w:rPr>
        <w:t>«Какой предмет лишний?»;</w:t>
      </w:r>
    </w:p>
    <w:p w:rsidR="001E1713" w:rsidRPr="00686FC2" w:rsidRDefault="001E1713" w:rsidP="0044016C">
      <w:pPr>
        <w:pStyle w:val="11"/>
        <w:numPr>
          <w:ilvl w:val="0"/>
          <w:numId w:val="49"/>
        </w:numPr>
        <w:jc w:val="both"/>
        <w:rPr>
          <w:szCs w:val="28"/>
        </w:rPr>
      </w:pPr>
      <w:r w:rsidRPr="00686FC2">
        <w:rPr>
          <w:szCs w:val="28"/>
        </w:rPr>
        <w:t>«Помоги мышонку решить примеры».</w:t>
      </w:r>
    </w:p>
    <w:p w:rsidR="001E1713" w:rsidRPr="00686FC2" w:rsidRDefault="001E1713" w:rsidP="001E1713">
      <w:pPr>
        <w:pStyle w:val="11"/>
        <w:ind w:left="561"/>
        <w:jc w:val="both"/>
        <w:rPr>
          <w:szCs w:val="28"/>
        </w:rPr>
      </w:pPr>
      <w:r w:rsidRPr="008A7F81">
        <w:rPr>
          <w:iCs/>
          <w:szCs w:val="28"/>
        </w:rPr>
        <w:t>Оборудование, материалы:</w:t>
      </w:r>
      <w:r w:rsidRPr="00686FC2">
        <w:rPr>
          <w:szCs w:val="28"/>
        </w:rPr>
        <w:t xml:space="preserve"> игрушки, различные предметы, зайчик, мишка, карточки.</w:t>
      </w:r>
    </w:p>
    <w:p w:rsidR="001E1713" w:rsidRPr="00F879FA" w:rsidRDefault="001E1713" w:rsidP="0044016C">
      <w:pPr>
        <w:pStyle w:val="11"/>
        <w:numPr>
          <w:ilvl w:val="0"/>
          <w:numId w:val="53"/>
        </w:numPr>
        <w:jc w:val="both"/>
        <w:rPr>
          <w:b/>
          <w:bCs/>
          <w:iCs/>
          <w:szCs w:val="28"/>
        </w:rPr>
      </w:pPr>
      <w:r w:rsidRPr="00F879FA">
        <w:rPr>
          <w:b/>
          <w:bCs/>
          <w:iCs/>
          <w:szCs w:val="28"/>
        </w:rPr>
        <w:t>Игры, развивающие память</w:t>
      </w:r>
      <w:r>
        <w:rPr>
          <w:b/>
          <w:bCs/>
          <w:iCs/>
          <w:szCs w:val="28"/>
        </w:rPr>
        <w:t>:</w:t>
      </w:r>
    </w:p>
    <w:p w:rsidR="001E1713" w:rsidRPr="00686FC2" w:rsidRDefault="001E1713" w:rsidP="0044016C">
      <w:pPr>
        <w:pStyle w:val="11"/>
        <w:numPr>
          <w:ilvl w:val="0"/>
          <w:numId w:val="49"/>
        </w:numPr>
        <w:jc w:val="both"/>
        <w:rPr>
          <w:szCs w:val="28"/>
        </w:rPr>
      </w:pPr>
      <w:r w:rsidRPr="00686FC2">
        <w:rPr>
          <w:szCs w:val="28"/>
        </w:rPr>
        <w:t>«Нарисуй и запомни»;</w:t>
      </w:r>
    </w:p>
    <w:p w:rsidR="001E1713" w:rsidRPr="00686FC2" w:rsidRDefault="001E1713" w:rsidP="0044016C">
      <w:pPr>
        <w:pStyle w:val="11"/>
        <w:numPr>
          <w:ilvl w:val="0"/>
          <w:numId w:val="49"/>
        </w:numPr>
        <w:jc w:val="both"/>
        <w:rPr>
          <w:szCs w:val="28"/>
        </w:rPr>
      </w:pPr>
      <w:r w:rsidRPr="00686FC2">
        <w:rPr>
          <w:szCs w:val="28"/>
        </w:rPr>
        <w:t>«Слушай и отвечай»;</w:t>
      </w:r>
    </w:p>
    <w:p w:rsidR="001E1713" w:rsidRPr="00686FC2" w:rsidRDefault="001E1713" w:rsidP="0044016C">
      <w:pPr>
        <w:pStyle w:val="11"/>
        <w:numPr>
          <w:ilvl w:val="0"/>
          <w:numId w:val="49"/>
        </w:numPr>
        <w:jc w:val="both"/>
        <w:rPr>
          <w:szCs w:val="28"/>
        </w:rPr>
      </w:pPr>
      <w:r w:rsidRPr="00686FC2">
        <w:rPr>
          <w:szCs w:val="28"/>
        </w:rPr>
        <w:t>«Сложи пополам и запомни»;</w:t>
      </w:r>
    </w:p>
    <w:p w:rsidR="001E1713" w:rsidRPr="00686FC2" w:rsidRDefault="001E1713" w:rsidP="0044016C">
      <w:pPr>
        <w:pStyle w:val="11"/>
        <w:numPr>
          <w:ilvl w:val="0"/>
          <w:numId w:val="49"/>
        </w:numPr>
        <w:jc w:val="both"/>
        <w:rPr>
          <w:szCs w:val="28"/>
        </w:rPr>
      </w:pPr>
      <w:r w:rsidRPr="00686FC2">
        <w:rPr>
          <w:szCs w:val="28"/>
        </w:rPr>
        <w:t>«Запомни фразу и повтори»;</w:t>
      </w:r>
    </w:p>
    <w:p w:rsidR="001E1713" w:rsidRPr="00686FC2" w:rsidRDefault="001E1713" w:rsidP="0044016C">
      <w:pPr>
        <w:pStyle w:val="11"/>
        <w:numPr>
          <w:ilvl w:val="0"/>
          <w:numId w:val="49"/>
        </w:numPr>
        <w:jc w:val="both"/>
        <w:rPr>
          <w:szCs w:val="28"/>
        </w:rPr>
      </w:pPr>
      <w:r w:rsidRPr="00686FC2">
        <w:rPr>
          <w:szCs w:val="28"/>
        </w:rPr>
        <w:t>«Рассмотри картинки и запомни»;</w:t>
      </w:r>
    </w:p>
    <w:p w:rsidR="001E1713" w:rsidRPr="00686FC2" w:rsidRDefault="001E1713" w:rsidP="0044016C">
      <w:pPr>
        <w:pStyle w:val="11"/>
        <w:numPr>
          <w:ilvl w:val="0"/>
          <w:numId w:val="49"/>
        </w:numPr>
        <w:jc w:val="both"/>
        <w:rPr>
          <w:szCs w:val="28"/>
        </w:rPr>
      </w:pPr>
      <w:r w:rsidRPr="00686FC2">
        <w:rPr>
          <w:szCs w:val="28"/>
        </w:rPr>
        <w:t>«Логический поезд»;</w:t>
      </w:r>
    </w:p>
    <w:p w:rsidR="001E1713" w:rsidRPr="00686FC2" w:rsidRDefault="001E1713" w:rsidP="0044016C">
      <w:pPr>
        <w:pStyle w:val="11"/>
        <w:numPr>
          <w:ilvl w:val="0"/>
          <w:numId w:val="49"/>
        </w:numPr>
        <w:jc w:val="both"/>
        <w:rPr>
          <w:szCs w:val="28"/>
        </w:rPr>
      </w:pPr>
      <w:r w:rsidRPr="00686FC2">
        <w:rPr>
          <w:szCs w:val="28"/>
        </w:rPr>
        <w:t>«Парные картинки».</w:t>
      </w:r>
    </w:p>
    <w:p w:rsidR="001E1713" w:rsidRDefault="001E1713" w:rsidP="001E1713">
      <w:pPr>
        <w:pStyle w:val="11"/>
        <w:ind w:left="561"/>
        <w:jc w:val="both"/>
        <w:rPr>
          <w:szCs w:val="28"/>
        </w:rPr>
      </w:pPr>
      <w:r w:rsidRPr="008A7F81">
        <w:rPr>
          <w:iCs/>
          <w:szCs w:val="28"/>
        </w:rPr>
        <w:t>Оборудование, материалы:</w:t>
      </w:r>
      <w:r w:rsidRPr="00686FC2">
        <w:rPr>
          <w:i/>
          <w:iCs/>
          <w:szCs w:val="28"/>
        </w:rPr>
        <w:t xml:space="preserve"> </w:t>
      </w:r>
      <w:r w:rsidRPr="00686FC2">
        <w:rPr>
          <w:szCs w:val="28"/>
        </w:rPr>
        <w:t>карточки, карандаши, картинки, лото.</w:t>
      </w:r>
    </w:p>
    <w:p w:rsidR="001E1713" w:rsidRDefault="001E1713" w:rsidP="001E1713">
      <w:pPr>
        <w:pStyle w:val="ad"/>
        <w:jc w:val="center"/>
      </w:pPr>
    </w:p>
    <w:p w:rsidR="001E1713" w:rsidRPr="00E354B5" w:rsidRDefault="001E1713" w:rsidP="001E1713">
      <w:pPr>
        <w:pStyle w:val="a4"/>
        <w:jc w:val="center"/>
        <w:rPr>
          <w:b/>
          <w:sz w:val="28"/>
          <w:szCs w:val="28"/>
        </w:rPr>
      </w:pPr>
      <w:r w:rsidRPr="00E354B5">
        <w:rPr>
          <w:b/>
          <w:sz w:val="28"/>
          <w:szCs w:val="28"/>
        </w:rPr>
        <w:t xml:space="preserve">II. Комплекс организационно-педагогических условий, включающих формы аттестации   </w:t>
      </w:r>
    </w:p>
    <w:p w:rsidR="001E1713" w:rsidRPr="00E354B5" w:rsidRDefault="001E1713" w:rsidP="001E1713">
      <w:pPr>
        <w:pStyle w:val="a4"/>
        <w:spacing w:before="280" w:beforeAutospacing="0" w:after="280" w:afterAutospacing="0"/>
        <w:ind w:left="720"/>
        <w:jc w:val="center"/>
        <w:rPr>
          <w:b/>
          <w:sz w:val="28"/>
          <w:szCs w:val="28"/>
        </w:rPr>
      </w:pPr>
      <w:r>
        <w:rPr>
          <w:b/>
          <w:sz w:val="28"/>
          <w:szCs w:val="28"/>
        </w:rPr>
        <w:t>1.</w:t>
      </w:r>
      <w:r w:rsidRPr="00E354B5">
        <w:rPr>
          <w:b/>
          <w:sz w:val="28"/>
          <w:szCs w:val="28"/>
        </w:rPr>
        <w:t>Календарный график</w:t>
      </w:r>
    </w:p>
    <w:p w:rsidR="001E1713" w:rsidRPr="00E354B5" w:rsidRDefault="001E1713" w:rsidP="0044016C">
      <w:pPr>
        <w:pStyle w:val="a4"/>
        <w:numPr>
          <w:ilvl w:val="0"/>
          <w:numId w:val="12"/>
        </w:numPr>
        <w:spacing w:before="0" w:beforeAutospacing="0" w:after="0" w:afterAutospacing="0"/>
        <w:rPr>
          <w:sz w:val="28"/>
          <w:szCs w:val="28"/>
        </w:rPr>
      </w:pPr>
      <w:r w:rsidRPr="00E354B5">
        <w:rPr>
          <w:sz w:val="28"/>
          <w:szCs w:val="28"/>
        </w:rPr>
        <w:t>Начало занятий по программе - 1 сентября 202</w:t>
      </w:r>
      <w:r>
        <w:rPr>
          <w:sz w:val="28"/>
          <w:szCs w:val="28"/>
        </w:rPr>
        <w:t>1</w:t>
      </w:r>
      <w:r w:rsidRPr="00E354B5">
        <w:rPr>
          <w:sz w:val="28"/>
          <w:szCs w:val="28"/>
        </w:rPr>
        <w:t xml:space="preserve"> г. </w:t>
      </w:r>
    </w:p>
    <w:p w:rsidR="001E1713" w:rsidRPr="00E354B5" w:rsidRDefault="001E1713" w:rsidP="0044016C">
      <w:pPr>
        <w:pStyle w:val="a4"/>
        <w:numPr>
          <w:ilvl w:val="0"/>
          <w:numId w:val="12"/>
        </w:numPr>
        <w:spacing w:before="0" w:beforeAutospacing="0" w:after="0" w:afterAutospacing="0"/>
        <w:rPr>
          <w:sz w:val="28"/>
          <w:szCs w:val="28"/>
        </w:rPr>
      </w:pPr>
      <w:r w:rsidRPr="00E354B5">
        <w:rPr>
          <w:sz w:val="28"/>
          <w:szCs w:val="28"/>
        </w:rPr>
        <w:t xml:space="preserve"> Дата окончания реализации программы: 31.05.20</w:t>
      </w:r>
      <w:r>
        <w:rPr>
          <w:sz w:val="28"/>
          <w:szCs w:val="28"/>
        </w:rPr>
        <w:t>22</w:t>
      </w:r>
      <w:r w:rsidRPr="00E354B5">
        <w:rPr>
          <w:sz w:val="28"/>
          <w:szCs w:val="28"/>
        </w:rPr>
        <w:t xml:space="preserve"> г.  </w:t>
      </w:r>
    </w:p>
    <w:p w:rsidR="001E1713" w:rsidRPr="00E354B5" w:rsidRDefault="001E1713" w:rsidP="0044016C">
      <w:pPr>
        <w:pStyle w:val="a4"/>
        <w:numPr>
          <w:ilvl w:val="0"/>
          <w:numId w:val="12"/>
        </w:numPr>
        <w:spacing w:before="0" w:beforeAutospacing="0" w:after="0" w:afterAutospacing="0"/>
        <w:rPr>
          <w:sz w:val="28"/>
          <w:szCs w:val="28"/>
        </w:rPr>
      </w:pPr>
      <w:r w:rsidRPr="00E354B5">
        <w:rPr>
          <w:sz w:val="28"/>
          <w:szCs w:val="28"/>
        </w:rPr>
        <w:t xml:space="preserve"> Количество часов по программе – </w:t>
      </w:r>
      <w:r>
        <w:rPr>
          <w:sz w:val="28"/>
          <w:szCs w:val="28"/>
        </w:rPr>
        <w:t>36</w:t>
      </w:r>
      <w:r w:rsidRPr="00E354B5">
        <w:rPr>
          <w:sz w:val="28"/>
          <w:szCs w:val="28"/>
        </w:rPr>
        <w:t xml:space="preserve"> час</w:t>
      </w:r>
      <w:r w:rsidR="0044016C">
        <w:rPr>
          <w:sz w:val="28"/>
          <w:szCs w:val="28"/>
        </w:rPr>
        <w:t>ов</w:t>
      </w:r>
      <w:r>
        <w:rPr>
          <w:sz w:val="28"/>
          <w:szCs w:val="28"/>
        </w:rPr>
        <w:t>.</w:t>
      </w:r>
      <w:r w:rsidRPr="00E354B5">
        <w:rPr>
          <w:sz w:val="28"/>
          <w:szCs w:val="28"/>
        </w:rPr>
        <w:t xml:space="preserve"> </w:t>
      </w:r>
    </w:p>
    <w:p w:rsidR="001E1713" w:rsidRPr="00E354B5" w:rsidRDefault="001E1713" w:rsidP="001E1713">
      <w:pPr>
        <w:rPr>
          <w:b/>
        </w:rPr>
      </w:pPr>
    </w:p>
    <w:p w:rsidR="001E1713" w:rsidRPr="00E354B5" w:rsidRDefault="001E1713" w:rsidP="001E1713">
      <w:pPr>
        <w:pStyle w:val="a4"/>
        <w:spacing w:before="280" w:beforeAutospacing="0" w:after="280" w:afterAutospacing="0"/>
        <w:ind w:left="720"/>
        <w:jc w:val="center"/>
        <w:rPr>
          <w:b/>
          <w:sz w:val="28"/>
          <w:szCs w:val="28"/>
        </w:rPr>
      </w:pPr>
      <w:r>
        <w:rPr>
          <w:b/>
          <w:sz w:val="28"/>
          <w:szCs w:val="28"/>
        </w:rPr>
        <w:lastRenderedPageBreak/>
        <w:t>2.</w:t>
      </w:r>
      <w:r w:rsidRPr="00E354B5">
        <w:rPr>
          <w:b/>
          <w:sz w:val="28"/>
          <w:szCs w:val="28"/>
        </w:rPr>
        <w:t>Календарно-тематическое планирование</w:t>
      </w:r>
    </w:p>
    <w:p w:rsidR="001E1713" w:rsidRDefault="001E1713" w:rsidP="001E1713">
      <w:pPr>
        <w:pStyle w:val="a4"/>
        <w:ind w:left="360"/>
        <w:rPr>
          <w:sz w:val="28"/>
          <w:szCs w:val="28"/>
        </w:rPr>
      </w:pPr>
      <w:r w:rsidRPr="00E354B5">
        <w:rPr>
          <w:sz w:val="28"/>
          <w:szCs w:val="28"/>
        </w:rPr>
        <w:t>Календарно-тематическое планирование будет спланировано к началу 202</w:t>
      </w:r>
      <w:r>
        <w:rPr>
          <w:sz w:val="28"/>
          <w:szCs w:val="28"/>
        </w:rPr>
        <w:t>1</w:t>
      </w:r>
      <w:r w:rsidRPr="00E354B5">
        <w:rPr>
          <w:sz w:val="28"/>
          <w:szCs w:val="28"/>
        </w:rPr>
        <w:t>-202</w:t>
      </w:r>
      <w:r>
        <w:rPr>
          <w:sz w:val="28"/>
          <w:szCs w:val="28"/>
        </w:rPr>
        <w:t>2</w:t>
      </w:r>
      <w:r w:rsidRPr="00E354B5">
        <w:rPr>
          <w:sz w:val="28"/>
          <w:szCs w:val="28"/>
        </w:rPr>
        <w:t xml:space="preserve"> уч. года  </w:t>
      </w:r>
    </w:p>
    <w:p w:rsidR="001E1713" w:rsidRPr="00E354B5" w:rsidRDefault="001E1713" w:rsidP="001E1713">
      <w:pPr>
        <w:pStyle w:val="a4"/>
        <w:ind w:left="36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1479"/>
        <w:gridCol w:w="1490"/>
        <w:gridCol w:w="1005"/>
        <w:gridCol w:w="1309"/>
        <w:gridCol w:w="1088"/>
        <w:gridCol w:w="1249"/>
        <w:gridCol w:w="1607"/>
      </w:tblGrid>
      <w:tr w:rsidR="001E1713" w:rsidRPr="00347427" w:rsidTr="001E1713">
        <w:tc>
          <w:tcPr>
            <w:tcW w:w="495" w:type="dxa"/>
            <w:shd w:val="clear" w:color="auto" w:fill="auto"/>
          </w:tcPr>
          <w:p w:rsidR="001E1713" w:rsidRPr="00347427" w:rsidRDefault="001E1713" w:rsidP="001E1713">
            <w:pPr>
              <w:jc w:val="center"/>
              <w:rPr>
                <w:b/>
              </w:rPr>
            </w:pPr>
            <w:r w:rsidRPr="00347427">
              <w:rPr>
                <w:b/>
              </w:rPr>
              <w:t>№</w:t>
            </w:r>
          </w:p>
        </w:tc>
        <w:tc>
          <w:tcPr>
            <w:tcW w:w="1270" w:type="dxa"/>
            <w:shd w:val="clear" w:color="auto" w:fill="auto"/>
          </w:tcPr>
          <w:p w:rsidR="001E1713" w:rsidRPr="009A6A2D" w:rsidRDefault="001E1713" w:rsidP="001E1713">
            <w:pPr>
              <w:jc w:val="center"/>
              <w:rPr>
                <w:b/>
                <w:sz w:val="24"/>
                <w:szCs w:val="24"/>
              </w:rPr>
            </w:pPr>
            <w:r w:rsidRPr="009A6A2D">
              <w:rPr>
                <w:b/>
                <w:sz w:val="24"/>
                <w:szCs w:val="24"/>
              </w:rPr>
              <w:t>Дата проведения занятия</w:t>
            </w:r>
          </w:p>
        </w:tc>
        <w:tc>
          <w:tcPr>
            <w:tcW w:w="1835" w:type="dxa"/>
            <w:shd w:val="clear" w:color="auto" w:fill="auto"/>
          </w:tcPr>
          <w:p w:rsidR="001E1713" w:rsidRPr="009A6A2D" w:rsidRDefault="001E1713" w:rsidP="001E1713">
            <w:pPr>
              <w:jc w:val="center"/>
              <w:rPr>
                <w:b/>
                <w:sz w:val="24"/>
                <w:szCs w:val="24"/>
              </w:rPr>
            </w:pPr>
            <w:r w:rsidRPr="009A6A2D">
              <w:rPr>
                <w:b/>
                <w:sz w:val="24"/>
                <w:szCs w:val="24"/>
              </w:rPr>
              <w:t>Тема занятия</w:t>
            </w:r>
          </w:p>
        </w:tc>
        <w:tc>
          <w:tcPr>
            <w:tcW w:w="2023" w:type="dxa"/>
            <w:gridSpan w:val="2"/>
            <w:shd w:val="clear" w:color="auto" w:fill="auto"/>
          </w:tcPr>
          <w:p w:rsidR="001E1713" w:rsidRPr="009A6A2D" w:rsidRDefault="001E1713" w:rsidP="001E1713">
            <w:pPr>
              <w:jc w:val="center"/>
              <w:rPr>
                <w:b/>
                <w:sz w:val="24"/>
                <w:szCs w:val="24"/>
              </w:rPr>
            </w:pPr>
            <w:r w:rsidRPr="009A6A2D">
              <w:rPr>
                <w:b/>
                <w:sz w:val="24"/>
                <w:szCs w:val="24"/>
              </w:rPr>
              <w:t>Количество часов</w:t>
            </w:r>
          </w:p>
        </w:tc>
        <w:tc>
          <w:tcPr>
            <w:tcW w:w="1088" w:type="dxa"/>
            <w:shd w:val="clear" w:color="auto" w:fill="auto"/>
          </w:tcPr>
          <w:p w:rsidR="001E1713" w:rsidRPr="009A6A2D" w:rsidRDefault="001E1713" w:rsidP="001E1713">
            <w:pPr>
              <w:jc w:val="center"/>
              <w:rPr>
                <w:b/>
                <w:sz w:val="24"/>
                <w:szCs w:val="24"/>
              </w:rPr>
            </w:pPr>
            <w:r w:rsidRPr="009A6A2D">
              <w:rPr>
                <w:b/>
                <w:sz w:val="24"/>
                <w:szCs w:val="24"/>
              </w:rPr>
              <w:t>Форма занятия</w:t>
            </w:r>
          </w:p>
        </w:tc>
        <w:tc>
          <w:tcPr>
            <w:tcW w:w="1197" w:type="dxa"/>
            <w:shd w:val="clear" w:color="auto" w:fill="auto"/>
          </w:tcPr>
          <w:p w:rsidR="001E1713" w:rsidRPr="009A6A2D" w:rsidRDefault="001E1713" w:rsidP="001E1713">
            <w:pPr>
              <w:jc w:val="center"/>
              <w:rPr>
                <w:b/>
                <w:sz w:val="24"/>
                <w:szCs w:val="24"/>
              </w:rPr>
            </w:pPr>
            <w:r w:rsidRPr="009A6A2D">
              <w:rPr>
                <w:b/>
                <w:sz w:val="24"/>
                <w:szCs w:val="24"/>
              </w:rPr>
              <w:t>Форма контроля</w:t>
            </w:r>
          </w:p>
        </w:tc>
        <w:tc>
          <w:tcPr>
            <w:tcW w:w="1437" w:type="dxa"/>
            <w:shd w:val="clear" w:color="auto" w:fill="auto"/>
          </w:tcPr>
          <w:p w:rsidR="001E1713" w:rsidRPr="009A6A2D" w:rsidRDefault="001E1713" w:rsidP="001E1713">
            <w:pPr>
              <w:jc w:val="center"/>
              <w:rPr>
                <w:b/>
                <w:sz w:val="24"/>
                <w:szCs w:val="24"/>
              </w:rPr>
            </w:pPr>
            <w:r w:rsidRPr="009A6A2D">
              <w:rPr>
                <w:b/>
                <w:sz w:val="24"/>
                <w:szCs w:val="24"/>
              </w:rPr>
              <w:t>Примечания</w:t>
            </w:r>
          </w:p>
        </w:tc>
      </w:tr>
      <w:tr w:rsidR="001E1713" w:rsidRPr="00347427" w:rsidTr="001E1713">
        <w:tc>
          <w:tcPr>
            <w:tcW w:w="495" w:type="dxa"/>
            <w:shd w:val="clear" w:color="auto" w:fill="auto"/>
          </w:tcPr>
          <w:p w:rsidR="001E1713" w:rsidRPr="00347427" w:rsidRDefault="001E1713" w:rsidP="001E1713">
            <w:pPr>
              <w:jc w:val="center"/>
              <w:rPr>
                <w:b/>
              </w:rPr>
            </w:pPr>
          </w:p>
        </w:tc>
        <w:tc>
          <w:tcPr>
            <w:tcW w:w="1270" w:type="dxa"/>
            <w:shd w:val="clear" w:color="auto" w:fill="auto"/>
          </w:tcPr>
          <w:p w:rsidR="001E1713" w:rsidRPr="009A6A2D" w:rsidRDefault="001E1713" w:rsidP="001E1713">
            <w:pPr>
              <w:jc w:val="center"/>
              <w:rPr>
                <w:b/>
                <w:sz w:val="24"/>
                <w:szCs w:val="24"/>
              </w:rPr>
            </w:pPr>
          </w:p>
        </w:tc>
        <w:tc>
          <w:tcPr>
            <w:tcW w:w="1835" w:type="dxa"/>
            <w:shd w:val="clear" w:color="auto" w:fill="auto"/>
          </w:tcPr>
          <w:p w:rsidR="001E1713" w:rsidRPr="009A6A2D" w:rsidRDefault="001E1713" w:rsidP="001E1713">
            <w:pPr>
              <w:jc w:val="center"/>
              <w:rPr>
                <w:b/>
                <w:sz w:val="24"/>
                <w:szCs w:val="24"/>
              </w:rPr>
            </w:pPr>
          </w:p>
        </w:tc>
        <w:tc>
          <w:tcPr>
            <w:tcW w:w="896" w:type="dxa"/>
            <w:shd w:val="clear" w:color="auto" w:fill="auto"/>
          </w:tcPr>
          <w:p w:rsidR="001E1713" w:rsidRPr="009A6A2D" w:rsidRDefault="001E1713" w:rsidP="001E1713">
            <w:pPr>
              <w:jc w:val="center"/>
              <w:rPr>
                <w:b/>
                <w:sz w:val="24"/>
                <w:szCs w:val="24"/>
              </w:rPr>
            </w:pPr>
            <w:r w:rsidRPr="009A6A2D">
              <w:rPr>
                <w:b/>
                <w:sz w:val="24"/>
                <w:szCs w:val="24"/>
              </w:rPr>
              <w:t>Теория</w:t>
            </w:r>
          </w:p>
        </w:tc>
        <w:tc>
          <w:tcPr>
            <w:tcW w:w="1127" w:type="dxa"/>
            <w:shd w:val="clear" w:color="auto" w:fill="auto"/>
          </w:tcPr>
          <w:p w:rsidR="001E1713" w:rsidRPr="009A6A2D" w:rsidRDefault="001E1713" w:rsidP="001E1713">
            <w:pPr>
              <w:jc w:val="center"/>
              <w:rPr>
                <w:b/>
                <w:sz w:val="24"/>
                <w:szCs w:val="24"/>
              </w:rPr>
            </w:pPr>
            <w:r w:rsidRPr="009A6A2D">
              <w:rPr>
                <w:b/>
                <w:sz w:val="24"/>
                <w:szCs w:val="24"/>
              </w:rPr>
              <w:t>Практика</w:t>
            </w:r>
          </w:p>
        </w:tc>
        <w:tc>
          <w:tcPr>
            <w:tcW w:w="1088" w:type="dxa"/>
            <w:shd w:val="clear" w:color="auto" w:fill="auto"/>
          </w:tcPr>
          <w:p w:rsidR="001E1713" w:rsidRPr="009A6A2D" w:rsidRDefault="001E1713" w:rsidP="001E1713">
            <w:pPr>
              <w:jc w:val="center"/>
              <w:rPr>
                <w:b/>
                <w:sz w:val="24"/>
                <w:szCs w:val="24"/>
              </w:rPr>
            </w:pPr>
          </w:p>
        </w:tc>
        <w:tc>
          <w:tcPr>
            <w:tcW w:w="1197" w:type="dxa"/>
            <w:shd w:val="clear" w:color="auto" w:fill="auto"/>
          </w:tcPr>
          <w:p w:rsidR="001E1713" w:rsidRPr="009A6A2D" w:rsidRDefault="001E1713" w:rsidP="001E1713">
            <w:pPr>
              <w:jc w:val="center"/>
              <w:rPr>
                <w:b/>
                <w:sz w:val="24"/>
                <w:szCs w:val="24"/>
              </w:rPr>
            </w:pPr>
          </w:p>
        </w:tc>
        <w:tc>
          <w:tcPr>
            <w:tcW w:w="1437" w:type="dxa"/>
            <w:shd w:val="clear" w:color="auto" w:fill="auto"/>
          </w:tcPr>
          <w:p w:rsidR="001E1713" w:rsidRPr="009A6A2D" w:rsidRDefault="001E1713" w:rsidP="001E1713">
            <w:pPr>
              <w:jc w:val="center"/>
              <w:rPr>
                <w:b/>
                <w:sz w:val="24"/>
                <w:szCs w:val="24"/>
              </w:rPr>
            </w:pPr>
          </w:p>
        </w:tc>
      </w:tr>
      <w:tr w:rsidR="001E1713" w:rsidRPr="00347427" w:rsidTr="001E1713">
        <w:tc>
          <w:tcPr>
            <w:tcW w:w="9345" w:type="dxa"/>
            <w:gridSpan w:val="8"/>
            <w:shd w:val="clear" w:color="auto" w:fill="auto"/>
          </w:tcPr>
          <w:p w:rsidR="001E1713" w:rsidRPr="009A6A2D" w:rsidRDefault="001E1713" w:rsidP="001E1713">
            <w:pPr>
              <w:jc w:val="center"/>
              <w:rPr>
                <w:b/>
                <w:sz w:val="24"/>
                <w:szCs w:val="24"/>
              </w:rPr>
            </w:pPr>
            <w:r w:rsidRPr="009A6A2D">
              <w:rPr>
                <w:b/>
                <w:sz w:val="24"/>
                <w:szCs w:val="24"/>
              </w:rPr>
              <w:t>Сентябрь</w:t>
            </w:r>
          </w:p>
        </w:tc>
      </w:tr>
      <w:tr w:rsidR="001E1713" w:rsidRPr="00347427" w:rsidTr="001E1713">
        <w:tc>
          <w:tcPr>
            <w:tcW w:w="495" w:type="dxa"/>
            <w:shd w:val="clear" w:color="auto" w:fill="auto"/>
          </w:tcPr>
          <w:p w:rsidR="001E1713" w:rsidRPr="00347427" w:rsidRDefault="001E1713" w:rsidP="001E1713">
            <w:pPr>
              <w:jc w:val="center"/>
            </w:pPr>
          </w:p>
        </w:tc>
        <w:tc>
          <w:tcPr>
            <w:tcW w:w="1270" w:type="dxa"/>
            <w:shd w:val="clear" w:color="auto" w:fill="auto"/>
          </w:tcPr>
          <w:p w:rsidR="001E1713" w:rsidRPr="00347427" w:rsidRDefault="001E1713" w:rsidP="001E1713">
            <w:pPr>
              <w:jc w:val="center"/>
            </w:pPr>
          </w:p>
        </w:tc>
        <w:tc>
          <w:tcPr>
            <w:tcW w:w="1835" w:type="dxa"/>
            <w:shd w:val="clear" w:color="auto" w:fill="auto"/>
          </w:tcPr>
          <w:p w:rsidR="001E1713" w:rsidRPr="00347427" w:rsidRDefault="001E1713" w:rsidP="001E1713">
            <w:pPr>
              <w:jc w:val="center"/>
            </w:pPr>
          </w:p>
        </w:tc>
        <w:tc>
          <w:tcPr>
            <w:tcW w:w="896" w:type="dxa"/>
            <w:shd w:val="clear" w:color="auto" w:fill="auto"/>
          </w:tcPr>
          <w:p w:rsidR="001E1713" w:rsidRPr="00347427" w:rsidRDefault="001E1713" w:rsidP="001E1713">
            <w:pPr>
              <w:jc w:val="center"/>
            </w:pPr>
          </w:p>
        </w:tc>
        <w:tc>
          <w:tcPr>
            <w:tcW w:w="1127" w:type="dxa"/>
            <w:shd w:val="clear" w:color="auto" w:fill="auto"/>
          </w:tcPr>
          <w:p w:rsidR="001E1713" w:rsidRPr="00347427" w:rsidRDefault="001E1713" w:rsidP="001E1713">
            <w:pPr>
              <w:jc w:val="center"/>
            </w:pPr>
          </w:p>
        </w:tc>
        <w:tc>
          <w:tcPr>
            <w:tcW w:w="1088" w:type="dxa"/>
            <w:shd w:val="clear" w:color="auto" w:fill="auto"/>
          </w:tcPr>
          <w:p w:rsidR="001E1713" w:rsidRPr="00347427" w:rsidRDefault="001E1713" w:rsidP="001E1713">
            <w:pPr>
              <w:jc w:val="center"/>
            </w:pPr>
          </w:p>
        </w:tc>
        <w:tc>
          <w:tcPr>
            <w:tcW w:w="1197" w:type="dxa"/>
            <w:shd w:val="clear" w:color="auto" w:fill="auto"/>
          </w:tcPr>
          <w:p w:rsidR="001E1713" w:rsidRPr="00347427" w:rsidRDefault="001E1713" w:rsidP="001E1713">
            <w:pPr>
              <w:jc w:val="center"/>
            </w:pPr>
          </w:p>
        </w:tc>
        <w:tc>
          <w:tcPr>
            <w:tcW w:w="1437" w:type="dxa"/>
            <w:shd w:val="clear" w:color="auto" w:fill="auto"/>
          </w:tcPr>
          <w:p w:rsidR="001E1713" w:rsidRPr="00347427" w:rsidRDefault="001E1713" w:rsidP="001E1713">
            <w:pPr>
              <w:jc w:val="center"/>
            </w:pPr>
          </w:p>
        </w:tc>
      </w:tr>
    </w:tbl>
    <w:p w:rsidR="001E1713" w:rsidRDefault="001E1713" w:rsidP="001E1713">
      <w:pPr>
        <w:pStyle w:val="a4"/>
        <w:shd w:val="clear" w:color="auto" w:fill="FFFFFF"/>
        <w:spacing w:before="0" w:beforeAutospacing="0" w:after="0" w:afterAutospacing="0" w:line="294" w:lineRule="atLeast"/>
        <w:ind w:left="284" w:hanging="284"/>
        <w:jc w:val="both"/>
        <w:rPr>
          <w:color w:val="000000"/>
          <w:sz w:val="28"/>
          <w:szCs w:val="28"/>
        </w:rPr>
      </w:pPr>
    </w:p>
    <w:p w:rsidR="001E1713" w:rsidRPr="003E624C" w:rsidRDefault="001E1713" w:rsidP="001E1713">
      <w:pPr>
        <w:pStyle w:val="a4"/>
        <w:spacing w:before="0" w:beforeAutospacing="0" w:after="0" w:afterAutospacing="0"/>
        <w:ind w:left="720"/>
        <w:jc w:val="center"/>
        <w:rPr>
          <w:b/>
          <w:sz w:val="28"/>
          <w:szCs w:val="28"/>
        </w:rPr>
      </w:pPr>
      <w:r>
        <w:rPr>
          <w:b/>
          <w:sz w:val="28"/>
          <w:szCs w:val="28"/>
        </w:rPr>
        <w:t>3.</w:t>
      </w:r>
      <w:r w:rsidRPr="00E354B5">
        <w:rPr>
          <w:b/>
          <w:sz w:val="28"/>
          <w:szCs w:val="28"/>
        </w:rPr>
        <w:t>Методическое обеспечение программы</w:t>
      </w:r>
    </w:p>
    <w:p w:rsidR="001E1713" w:rsidRDefault="001E1713" w:rsidP="001E1713">
      <w:pPr>
        <w:pStyle w:val="a4"/>
        <w:shd w:val="clear" w:color="auto" w:fill="FFFFFF"/>
        <w:spacing w:before="0" w:beforeAutospacing="0" w:after="0" w:afterAutospacing="0" w:line="294" w:lineRule="atLeast"/>
        <w:ind w:left="284" w:hanging="284"/>
        <w:jc w:val="both"/>
        <w:rPr>
          <w:color w:val="000000"/>
          <w:sz w:val="28"/>
          <w:szCs w:val="28"/>
        </w:rPr>
      </w:pPr>
    </w:p>
    <w:p w:rsidR="001E1713" w:rsidRPr="00375022" w:rsidRDefault="001E1713" w:rsidP="001E1713">
      <w:pPr>
        <w:jc w:val="both"/>
      </w:pPr>
      <w:r w:rsidRPr="00375022">
        <w:t>В ходе реализации программы применяются разнообразные методы обучения, при помощи которых достигается овладение учебной программой:</w:t>
      </w:r>
    </w:p>
    <w:p w:rsidR="001E1713" w:rsidRPr="00375022" w:rsidRDefault="001E1713" w:rsidP="001E1713">
      <w:pPr>
        <w:pStyle w:val="a3"/>
        <w:spacing w:after="0" w:line="240" w:lineRule="auto"/>
        <w:ind w:left="0"/>
        <w:jc w:val="both"/>
        <w:rPr>
          <w:rFonts w:ascii="Times New Roman" w:hAnsi="Times New Roman"/>
          <w:sz w:val="28"/>
          <w:szCs w:val="28"/>
        </w:rPr>
      </w:pPr>
      <w:r w:rsidRPr="00375022">
        <w:rPr>
          <w:rFonts w:ascii="Times New Roman" w:hAnsi="Times New Roman"/>
          <w:sz w:val="28"/>
          <w:szCs w:val="28"/>
        </w:rPr>
        <w:t>- информационно-рецептивный – направлен на организацию и обеспечение восприятия, осознания и запоминания учащимися новой информации;</w:t>
      </w:r>
    </w:p>
    <w:p w:rsidR="001E1713" w:rsidRPr="00375022" w:rsidRDefault="001E1713" w:rsidP="001E1713">
      <w:pPr>
        <w:pStyle w:val="a3"/>
        <w:spacing w:after="0" w:line="240" w:lineRule="auto"/>
        <w:ind w:left="0"/>
        <w:jc w:val="both"/>
        <w:rPr>
          <w:rFonts w:ascii="Times New Roman" w:hAnsi="Times New Roman"/>
          <w:sz w:val="28"/>
          <w:szCs w:val="28"/>
        </w:rPr>
      </w:pPr>
      <w:r w:rsidRPr="00375022">
        <w:rPr>
          <w:rFonts w:ascii="Times New Roman" w:hAnsi="Times New Roman"/>
          <w:sz w:val="28"/>
          <w:szCs w:val="28"/>
        </w:rPr>
        <w:t>- репродуктивный – направлен на закрепление восприятия, углубления знаний, усвоение способов деятельности</w:t>
      </w:r>
      <w:r>
        <w:rPr>
          <w:rFonts w:ascii="Times New Roman" w:hAnsi="Times New Roman"/>
          <w:sz w:val="28"/>
          <w:szCs w:val="28"/>
        </w:rPr>
        <w:t>;</w:t>
      </w:r>
    </w:p>
    <w:p w:rsidR="001E1713" w:rsidRPr="00375022" w:rsidRDefault="001E1713" w:rsidP="001E1713">
      <w:pPr>
        <w:pStyle w:val="a3"/>
        <w:spacing w:after="0" w:line="240" w:lineRule="auto"/>
        <w:ind w:left="0"/>
        <w:jc w:val="both"/>
        <w:rPr>
          <w:rFonts w:ascii="Times New Roman" w:hAnsi="Times New Roman"/>
          <w:sz w:val="28"/>
          <w:szCs w:val="28"/>
        </w:rPr>
      </w:pPr>
      <w:r w:rsidRPr="00375022">
        <w:rPr>
          <w:rFonts w:ascii="Times New Roman" w:hAnsi="Times New Roman"/>
          <w:sz w:val="28"/>
          <w:szCs w:val="28"/>
        </w:rPr>
        <w:t>- эвристический</w:t>
      </w:r>
      <w:r w:rsidRPr="00375022">
        <w:rPr>
          <w:rFonts w:ascii="Times New Roman" w:hAnsi="Times New Roman"/>
          <w:i/>
          <w:sz w:val="28"/>
          <w:szCs w:val="28"/>
        </w:rPr>
        <w:t xml:space="preserve"> </w:t>
      </w:r>
      <w:r w:rsidRPr="00375022">
        <w:rPr>
          <w:rFonts w:ascii="Times New Roman" w:hAnsi="Times New Roman"/>
          <w:sz w:val="28"/>
          <w:szCs w:val="28"/>
        </w:rPr>
        <w:t xml:space="preserve">– направлен на пооперационное обучение творческой деятельности, предполагает самостоятельное решение задач;   </w:t>
      </w:r>
    </w:p>
    <w:p w:rsidR="001E1713" w:rsidRPr="00375022" w:rsidRDefault="001E1713" w:rsidP="001E1713">
      <w:pPr>
        <w:pStyle w:val="a3"/>
        <w:spacing w:after="0" w:line="240" w:lineRule="auto"/>
        <w:ind w:left="0"/>
        <w:jc w:val="both"/>
        <w:rPr>
          <w:rFonts w:ascii="Times New Roman" w:hAnsi="Times New Roman"/>
          <w:sz w:val="28"/>
          <w:szCs w:val="28"/>
        </w:rPr>
      </w:pPr>
      <w:r w:rsidRPr="00375022">
        <w:rPr>
          <w:rFonts w:ascii="Times New Roman" w:hAnsi="Times New Roman"/>
          <w:sz w:val="28"/>
          <w:szCs w:val="28"/>
        </w:rPr>
        <w:t>- словесный</w:t>
      </w:r>
      <w:r w:rsidRPr="00375022">
        <w:rPr>
          <w:rFonts w:ascii="Times New Roman" w:hAnsi="Times New Roman"/>
          <w:i/>
          <w:sz w:val="28"/>
          <w:szCs w:val="28"/>
        </w:rPr>
        <w:t xml:space="preserve"> </w:t>
      </w:r>
      <w:r w:rsidRPr="00375022">
        <w:rPr>
          <w:rFonts w:ascii="Times New Roman" w:hAnsi="Times New Roman"/>
          <w:sz w:val="28"/>
          <w:szCs w:val="28"/>
        </w:rPr>
        <w:t>– способствует активизации процесса обучения, помогает глубже осмыслить и воспринять учебную задачу. Через слово ребенок получает новые знания, понятия, их терминологическое значение, учится анализировать, обобщать, сравнивать, логически мыслить;</w:t>
      </w:r>
    </w:p>
    <w:p w:rsidR="001E1713" w:rsidRPr="00375022" w:rsidRDefault="001E1713" w:rsidP="001E1713">
      <w:pPr>
        <w:pStyle w:val="a3"/>
        <w:spacing w:after="0" w:line="240" w:lineRule="auto"/>
        <w:ind w:left="0"/>
        <w:jc w:val="both"/>
        <w:rPr>
          <w:rFonts w:ascii="Times New Roman" w:hAnsi="Times New Roman"/>
          <w:sz w:val="28"/>
          <w:szCs w:val="28"/>
        </w:rPr>
      </w:pPr>
      <w:r w:rsidRPr="00375022">
        <w:rPr>
          <w:rFonts w:ascii="Times New Roman" w:hAnsi="Times New Roman"/>
          <w:sz w:val="28"/>
          <w:szCs w:val="28"/>
        </w:rPr>
        <w:t xml:space="preserve">- наглядный - позволяет учащимся получить разносторонние понятия о каком-либо образе или выполнении определенного задания, способствуют более полному усвоению материала. </w:t>
      </w:r>
    </w:p>
    <w:p w:rsidR="001E1713" w:rsidRPr="00B454F3" w:rsidRDefault="001E1713" w:rsidP="001E1713">
      <w:pPr>
        <w:pStyle w:val="a3"/>
        <w:spacing w:after="0" w:line="240" w:lineRule="auto"/>
        <w:ind w:left="0"/>
        <w:jc w:val="both"/>
        <w:rPr>
          <w:rFonts w:ascii="Times New Roman" w:hAnsi="Times New Roman"/>
          <w:sz w:val="28"/>
          <w:szCs w:val="28"/>
        </w:rPr>
      </w:pPr>
      <w:r w:rsidRPr="00375022">
        <w:rPr>
          <w:rFonts w:ascii="Times New Roman" w:hAnsi="Times New Roman"/>
          <w:sz w:val="28"/>
          <w:szCs w:val="28"/>
        </w:rPr>
        <w:t xml:space="preserve"> Избранные методы соответствуют задачам обучения, специфике видам деятельности, возрастным особенностям детей.</w:t>
      </w:r>
    </w:p>
    <w:p w:rsidR="0044016C" w:rsidRPr="00E354B5" w:rsidRDefault="0044016C" w:rsidP="0044016C">
      <w:pPr>
        <w:suppressAutoHyphens w:val="0"/>
        <w:ind w:left="360"/>
        <w:jc w:val="both"/>
      </w:pPr>
      <w:r>
        <w:rPr>
          <w:b/>
          <w:iCs/>
        </w:rPr>
        <w:t>4.</w:t>
      </w:r>
      <w:r w:rsidRPr="00E354B5">
        <w:rPr>
          <w:b/>
          <w:iCs/>
        </w:rPr>
        <w:t>Материально-техническое обеспечение учебно-воспитательного процесса</w:t>
      </w:r>
      <w:r w:rsidRPr="00E354B5">
        <w:rPr>
          <w:i/>
          <w:iCs/>
        </w:rPr>
        <w:t>.</w:t>
      </w:r>
      <w:r w:rsidRPr="00E354B5">
        <w:t xml:space="preserve"> </w:t>
      </w:r>
    </w:p>
    <w:p w:rsidR="0044016C" w:rsidRDefault="0044016C" w:rsidP="0044016C">
      <w:pPr>
        <w:jc w:val="both"/>
        <w:rPr>
          <w:bCs/>
        </w:rPr>
      </w:pPr>
      <w:r>
        <w:rPr>
          <w:bCs/>
        </w:rPr>
        <w:t xml:space="preserve">      </w:t>
      </w:r>
      <w:r w:rsidRPr="0087311B">
        <w:rPr>
          <w:bCs/>
        </w:rPr>
        <w:t>Наполняемость групп не более 12 человек. Возраст участников обра</w:t>
      </w:r>
      <w:r>
        <w:rPr>
          <w:bCs/>
        </w:rPr>
        <w:t>зовательного процесса 5- 6 лет.</w:t>
      </w:r>
    </w:p>
    <w:p w:rsidR="0044016C" w:rsidRPr="0087311B" w:rsidRDefault="0044016C" w:rsidP="0044016C">
      <w:pPr>
        <w:jc w:val="both"/>
        <w:rPr>
          <w:bCs/>
        </w:rPr>
      </w:pPr>
      <w:r w:rsidRPr="0087311B">
        <w:t>Для плодотворных занятий необходимо достаточно освещенное, просторное, привлекающее своим оформлением помещение, соответствующее</w:t>
      </w:r>
      <w:r w:rsidRPr="0087311B">
        <w:rPr>
          <w:bCs/>
        </w:rPr>
        <w:t xml:space="preserve"> санитарным требования и нормам. </w:t>
      </w:r>
    </w:p>
    <w:p w:rsidR="0044016C" w:rsidRPr="0087311B" w:rsidRDefault="0044016C" w:rsidP="0044016C">
      <w:pPr>
        <w:jc w:val="both"/>
      </w:pPr>
      <w:r w:rsidRPr="0087311B">
        <w:t>Оборудование кабинета включает:</w:t>
      </w:r>
    </w:p>
    <w:p w:rsidR="0044016C" w:rsidRPr="0087311B" w:rsidRDefault="0044016C" w:rsidP="0044016C">
      <w:pPr>
        <w:numPr>
          <w:ilvl w:val="0"/>
          <w:numId w:val="2"/>
        </w:numPr>
        <w:tabs>
          <w:tab w:val="left" w:pos="1211"/>
        </w:tabs>
        <w:ind w:left="0" w:firstLine="0"/>
        <w:jc w:val="both"/>
      </w:pPr>
      <w:r w:rsidRPr="0087311B">
        <w:t>Комплект мебели для хранения инструментов, приспособлений, лекал, наглядных пособий;</w:t>
      </w:r>
    </w:p>
    <w:p w:rsidR="0044016C" w:rsidRPr="001F2347" w:rsidRDefault="0044016C" w:rsidP="0044016C">
      <w:pPr>
        <w:numPr>
          <w:ilvl w:val="0"/>
          <w:numId w:val="2"/>
        </w:numPr>
        <w:ind w:left="0" w:firstLine="0"/>
        <w:jc w:val="both"/>
        <w:rPr>
          <w:bCs/>
        </w:rPr>
      </w:pPr>
      <w:r w:rsidRPr="0087311B">
        <w:t>Набор образцов игрушек</w:t>
      </w:r>
      <w:r>
        <w:t>;</w:t>
      </w:r>
      <w:r w:rsidRPr="0087311B">
        <w:t xml:space="preserve"> </w:t>
      </w:r>
    </w:p>
    <w:p w:rsidR="0044016C" w:rsidRDefault="0044016C" w:rsidP="0044016C">
      <w:pPr>
        <w:numPr>
          <w:ilvl w:val="0"/>
          <w:numId w:val="2"/>
        </w:numPr>
        <w:ind w:left="0" w:firstLine="0"/>
        <w:jc w:val="both"/>
        <w:rPr>
          <w:bCs/>
        </w:rPr>
      </w:pPr>
      <w:r>
        <w:rPr>
          <w:bCs/>
        </w:rPr>
        <w:t>Д</w:t>
      </w:r>
      <w:r w:rsidRPr="0087311B">
        <w:rPr>
          <w:bCs/>
        </w:rPr>
        <w:t>идактический материал, наглядные пособия</w:t>
      </w:r>
      <w:r>
        <w:rPr>
          <w:bCs/>
        </w:rPr>
        <w:t>;</w:t>
      </w:r>
    </w:p>
    <w:p w:rsidR="0044016C" w:rsidRPr="0087311B" w:rsidRDefault="0044016C" w:rsidP="0044016C">
      <w:pPr>
        <w:numPr>
          <w:ilvl w:val="0"/>
          <w:numId w:val="2"/>
        </w:numPr>
        <w:ind w:left="0" w:firstLine="0"/>
        <w:jc w:val="both"/>
        <w:rPr>
          <w:bCs/>
        </w:rPr>
      </w:pPr>
      <w:r>
        <w:rPr>
          <w:bCs/>
        </w:rPr>
        <w:t>Набор модулей;</w:t>
      </w:r>
    </w:p>
    <w:p w:rsidR="0044016C" w:rsidRDefault="0044016C" w:rsidP="0044016C">
      <w:pPr>
        <w:numPr>
          <w:ilvl w:val="0"/>
          <w:numId w:val="2"/>
        </w:numPr>
        <w:tabs>
          <w:tab w:val="left" w:pos="1211"/>
        </w:tabs>
        <w:ind w:left="0" w:firstLine="0"/>
        <w:jc w:val="both"/>
      </w:pPr>
      <w:r w:rsidRPr="0087311B">
        <w:t>Экран для демонстрации диапозитивов, слайдов</w:t>
      </w:r>
      <w:r>
        <w:t>;</w:t>
      </w:r>
    </w:p>
    <w:p w:rsidR="0044016C" w:rsidRPr="0087311B" w:rsidRDefault="0044016C" w:rsidP="0044016C">
      <w:pPr>
        <w:numPr>
          <w:ilvl w:val="0"/>
          <w:numId w:val="2"/>
        </w:numPr>
        <w:tabs>
          <w:tab w:val="left" w:pos="1211"/>
        </w:tabs>
        <w:ind w:left="0" w:firstLine="0"/>
        <w:jc w:val="both"/>
      </w:pPr>
      <w:r>
        <w:rPr>
          <w:rStyle w:val="c7"/>
        </w:rPr>
        <w:t>слайды, видео-аудио пособия;</w:t>
      </w:r>
    </w:p>
    <w:p w:rsidR="0044016C" w:rsidRPr="0087311B" w:rsidRDefault="0044016C" w:rsidP="0044016C">
      <w:pPr>
        <w:numPr>
          <w:ilvl w:val="0"/>
          <w:numId w:val="2"/>
        </w:numPr>
        <w:tabs>
          <w:tab w:val="left" w:pos="1211"/>
        </w:tabs>
        <w:ind w:left="0" w:firstLine="0"/>
        <w:jc w:val="both"/>
      </w:pPr>
      <w:r w:rsidRPr="0087311B">
        <w:lastRenderedPageBreak/>
        <w:t>Магнитно-маркерная доска.</w:t>
      </w:r>
    </w:p>
    <w:p w:rsidR="0044016C" w:rsidRPr="0087311B" w:rsidRDefault="0044016C" w:rsidP="0044016C">
      <w:pPr>
        <w:numPr>
          <w:ilvl w:val="0"/>
          <w:numId w:val="2"/>
        </w:numPr>
        <w:tabs>
          <w:tab w:val="left" w:pos="1211"/>
        </w:tabs>
        <w:ind w:left="0" w:firstLine="0"/>
        <w:jc w:val="both"/>
      </w:pPr>
      <w:r w:rsidRPr="0087311B">
        <w:t>Видеопроектор.</w:t>
      </w:r>
    </w:p>
    <w:p w:rsidR="0044016C" w:rsidRPr="0087311B" w:rsidRDefault="0044016C" w:rsidP="0044016C">
      <w:pPr>
        <w:numPr>
          <w:ilvl w:val="0"/>
          <w:numId w:val="2"/>
        </w:numPr>
        <w:ind w:left="0" w:firstLine="0"/>
        <w:jc w:val="both"/>
        <w:rPr>
          <w:bCs/>
        </w:rPr>
      </w:pPr>
      <w:r w:rsidRPr="0087311B">
        <w:rPr>
          <w:bCs/>
        </w:rPr>
        <w:t>Телевизор.</w:t>
      </w:r>
    </w:p>
    <w:p w:rsidR="0044016C" w:rsidRPr="0087311B" w:rsidRDefault="0044016C" w:rsidP="0044016C">
      <w:pPr>
        <w:numPr>
          <w:ilvl w:val="0"/>
          <w:numId w:val="2"/>
        </w:numPr>
        <w:tabs>
          <w:tab w:val="left" w:pos="1211"/>
        </w:tabs>
        <w:ind w:left="0" w:firstLine="0"/>
        <w:jc w:val="both"/>
      </w:pPr>
      <w:r w:rsidRPr="0087311B">
        <w:t>Учебная литература.</w:t>
      </w:r>
    </w:p>
    <w:p w:rsidR="0044016C" w:rsidRDefault="0044016C" w:rsidP="0044016C">
      <w:pPr>
        <w:pStyle w:val="a4"/>
        <w:shd w:val="clear" w:color="auto" w:fill="FFFFFF"/>
        <w:spacing w:before="0" w:beforeAutospacing="0" w:after="0" w:afterAutospacing="0" w:line="294" w:lineRule="atLeast"/>
        <w:ind w:left="284" w:hanging="284"/>
        <w:jc w:val="both"/>
        <w:rPr>
          <w:color w:val="000000"/>
          <w:sz w:val="28"/>
          <w:szCs w:val="28"/>
        </w:rPr>
      </w:pPr>
    </w:p>
    <w:p w:rsidR="0044016C" w:rsidRPr="00E354B5" w:rsidRDefault="0044016C" w:rsidP="0044016C">
      <w:pPr>
        <w:pStyle w:val="a4"/>
        <w:pageBreakBefore/>
        <w:spacing w:before="0" w:beforeAutospacing="0" w:after="0" w:afterAutospacing="0"/>
        <w:ind w:left="720"/>
        <w:rPr>
          <w:b/>
          <w:sz w:val="28"/>
          <w:szCs w:val="28"/>
        </w:rPr>
      </w:pPr>
      <w:r>
        <w:rPr>
          <w:b/>
          <w:sz w:val="28"/>
          <w:szCs w:val="28"/>
        </w:rPr>
        <w:lastRenderedPageBreak/>
        <w:t>5.</w:t>
      </w:r>
      <w:r w:rsidRPr="00E354B5">
        <w:rPr>
          <w:b/>
          <w:sz w:val="28"/>
          <w:szCs w:val="28"/>
        </w:rPr>
        <w:t>Формы контроля и механизм оценки получаемых результатов</w:t>
      </w:r>
    </w:p>
    <w:p w:rsidR="0044016C" w:rsidRDefault="0044016C" w:rsidP="0044016C">
      <w:pPr>
        <w:pStyle w:val="a4"/>
        <w:shd w:val="clear" w:color="auto" w:fill="FFFFFF"/>
        <w:spacing w:before="0" w:beforeAutospacing="0" w:after="0" w:afterAutospacing="0" w:line="294" w:lineRule="atLeast"/>
        <w:ind w:left="284" w:hanging="284"/>
        <w:jc w:val="both"/>
        <w:rPr>
          <w:color w:val="000000"/>
          <w:sz w:val="28"/>
          <w:szCs w:val="28"/>
        </w:rPr>
      </w:pPr>
    </w:p>
    <w:p w:rsidR="0044016C" w:rsidRDefault="0044016C" w:rsidP="0044016C">
      <w:pPr>
        <w:shd w:val="clear" w:color="auto" w:fill="FFFFFF"/>
        <w:autoSpaceDE w:val="0"/>
        <w:autoSpaceDN w:val="0"/>
        <w:adjustRightInd w:val="0"/>
        <w:jc w:val="both"/>
      </w:pPr>
      <w:r w:rsidRPr="008E43FE">
        <w:t xml:space="preserve">  </w:t>
      </w:r>
      <w:r>
        <w:t xml:space="preserve">     Учащиеся дошкольного возраста промежуточную и итоговую не проходят. </w:t>
      </w:r>
    </w:p>
    <w:p w:rsidR="0044016C" w:rsidRDefault="0044016C" w:rsidP="0044016C">
      <w:pPr>
        <w:tabs>
          <w:tab w:val="left" w:pos="0"/>
          <w:tab w:val="left" w:pos="180"/>
          <w:tab w:val="left" w:pos="360"/>
          <w:tab w:val="left" w:pos="900"/>
        </w:tabs>
        <w:ind w:right="-5" w:firstLine="540"/>
        <w:jc w:val="both"/>
      </w:pPr>
      <w:r>
        <w:t xml:space="preserve">Для </w:t>
      </w:r>
      <w:r w:rsidRPr="00024FA0">
        <w:t>провер</w:t>
      </w:r>
      <w:r>
        <w:t>ки</w:t>
      </w:r>
      <w:r w:rsidRPr="00024FA0">
        <w:t xml:space="preserve"> усвоени</w:t>
      </w:r>
      <w:r>
        <w:t>я</w:t>
      </w:r>
      <w:r w:rsidRPr="00024FA0">
        <w:t xml:space="preserve"> учащимися </w:t>
      </w:r>
      <w:r>
        <w:t xml:space="preserve">программного </w:t>
      </w:r>
      <w:r w:rsidRPr="00024FA0">
        <w:t>материала</w:t>
      </w:r>
      <w:r>
        <w:t xml:space="preserve"> используется система наблюдения, опрос, игровая форма. </w:t>
      </w:r>
    </w:p>
    <w:p w:rsidR="0044016C" w:rsidRPr="008E43FE" w:rsidRDefault="0044016C" w:rsidP="0044016C">
      <w:pPr>
        <w:tabs>
          <w:tab w:val="left" w:pos="0"/>
          <w:tab w:val="left" w:pos="180"/>
          <w:tab w:val="left" w:pos="360"/>
          <w:tab w:val="left" w:pos="900"/>
        </w:tabs>
        <w:ind w:right="-5" w:firstLine="540"/>
        <w:jc w:val="both"/>
      </w:pPr>
      <w:r>
        <w:t>Полущенные знания и умения учащиеся представляют во время выступления на праздничных концертах в течение года и на итоговом мероприятии в конце учебного года.</w:t>
      </w:r>
    </w:p>
    <w:p w:rsidR="0044016C" w:rsidRDefault="0044016C" w:rsidP="0044016C">
      <w:pPr>
        <w:pStyle w:val="a4"/>
        <w:shd w:val="clear" w:color="auto" w:fill="FFFFFF"/>
        <w:spacing w:before="0" w:beforeAutospacing="0" w:after="0" w:afterAutospacing="0" w:line="294" w:lineRule="atLeast"/>
        <w:ind w:left="284" w:hanging="284"/>
        <w:jc w:val="both"/>
        <w:rPr>
          <w:color w:val="000000"/>
          <w:sz w:val="28"/>
          <w:szCs w:val="28"/>
        </w:rPr>
      </w:pPr>
    </w:p>
    <w:p w:rsidR="0044016C" w:rsidRDefault="0044016C" w:rsidP="0044016C">
      <w:pPr>
        <w:pStyle w:val="a4"/>
        <w:shd w:val="clear" w:color="auto" w:fill="FFFFFF"/>
        <w:spacing w:before="0" w:beforeAutospacing="0" w:after="0" w:afterAutospacing="0" w:line="294" w:lineRule="atLeast"/>
        <w:ind w:left="284" w:hanging="284"/>
        <w:jc w:val="both"/>
        <w:rPr>
          <w:color w:val="000000"/>
          <w:sz w:val="28"/>
          <w:szCs w:val="28"/>
        </w:rPr>
      </w:pPr>
    </w:p>
    <w:p w:rsidR="0044016C" w:rsidRDefault="0044016C" w:rsidP="0044016C">
      <w:pPr>
        <w:tabs>
          <w:tab w:val="left" w:pos="1440"/>
        </w:tabs>
        <w:jc w:val="center"/>
        <w:rPr>
          <w:b/>
        </w:rPr>
      </w:pPr>
      <w:r>
        <w:rPr>
          <w:b/>
        </w:rPr>
        <w:t>Список литературы</w:t>
      </w:r>
    </w:p>
    <w:p w:rsidR="0044016C" w:rsidRDefault="0044016C" w:rsidP="0044016C">
      <w:pPr>
        <w:tabs>
          <w:tab w:val="left" w:pos="1440"/>
        </w:tabs>
        <w:rPr>
          <w:b/>
        </w:rPr>
      </w:pPr>
    </w:p>
    <w:p w:rsidR="008D1790" w:rsidRPr="008D1790" w:rsidRDefault="008D1790" w:rsidP="008D1790">
      <w:pPr>
        <w:pStyle w:val="a3"/>
        <w:numPr>
          <w:ilvl w:val="0"/>
          <w:numId w:val="60"/>
        </w:numPr>
        <w:spacing w:after="160" w:line="259" w:lineRule="auto"/>
        <w:rPr>
          <w:rFonts w:ascii="Times New Roman" w:hAnsi="Times New Roman"/>
          <w:sz w:val="28"/>
          <w:szCs w:val="28"/>
        </w:rPr>
      </w:pPr>
      <w:bookmarkStart w:id="3" w:name="_Hlk71640113"/>
      <w:r w:rsidRPr="008D1790">
        <w:rPr>
          <w:rFonts w:ascii="Times New Roman" w:hAnsi="Times New Roman"/>
          <w:color w:val="000000"/>
          <w:sz w:val="28"/>
          <w:szCs w:val="28"/>
          <w:shd w:val="clear" w:color="auto" w:fill="FFFFFF"/>
        </w:rPr>
        <w:t xml:space="preserve">Гришечкина, Н. В. 365 лучших развивающих игр для детей 5-7 лет на каждый день / Н.В. Гришечкина, Н.С. Рымчук. - М.: Академия развития, 2010 г. </w:t>
      </w:r>
    </w:p>
    <w:p w:rsidR="008D1790" w:rsidRPr="008D1790" w:rsidRDefault="008D1790" w:rsidP="008D1790">
      <w:pPr>
        <w:pStyle w:val="a3"/>
        <w:numPr>
          <w:ilvl w:val="0"/>
          <w:numId w:val="60"/>
        </w:numPr>
        <w:spacing w:after="160" w:line="259" w:lineRule="auto"/>
        <w:rPr>
          <w:rFonts w:ascii="Times New Roman" w:hAnsi="Times New Roman"/>
          <w:sz w:val="28"/>
          <w:szCs w:val="28"/>
        </w:rPr>
      </w:pPr>
      <w:r w:rsidRPr="008D1790">
        <w:rPr>
          <w:rFonts w:ascii="Times New Roman" w:hAnsi="Times New Roman"/>
          <w:color w:val="000000"/>
          <w:sz w:val="28"/>
          <w:szCs w:val="28"/>
          <w:shd w:val="clear" w:color="auto" w:fill="FFFFFF"/>
        </w:rPr>
        <w:t xml:space="preserve">Дмитриева 365 развивающих игр и упражнений для детей / Дмитриева, Валентина. - М.: Астрель, 2008 г. </w:t>
      </w:r>
    </w:p>
    <w:p w:rsidR="008D1790" w:rsidRPr="008D1790" w:rsidRDefault="008D1790" w:rsidP="008D1790">
      <w:pPr>
        <w:pStyle w:val="a3"/>
        <w:numPr>
          <w:ilvl w:val="0"/>
          <w:numId w:val="60"/>
        </w:numPr>
        <w:spacing w:after="160" w:line="259" w:lineRule="auto"/>
        <w:rPr>
          <w:rFonts w:ascii="Times New Roman" w:hAnsi="Times New Roman"/>
          <w:sz w:val="28"/>
          <w:szCs w:val="28"/>
        </w:rPr>
      </w:pPr>
      <w:r w:rsidRPr="008D1790">
        <w:rPr>
          <w:rFonts w:ascii="Times New Roman" w:hAnsi="Times New Roman"/>
          <w:color w:val="000000"/>
          <w:sz w:val="28"/>
          <w:szCs w:val="28"/>
          <w:shd w:val="clear" w:color="auto" w:fill="FFFFFF"/>
        </w:rPr>
        <w:t xml:space="preserve">Журова, Л.Е. Азбука для дошкольников. Играем со звуками и словами. Рабочая тетрадь №2 / Л.Е. Журова. - М.: Вентана-Граф, 2016 г. </w:t>
      </w:r>
    </w:p>
    <w:p w:rsidR="008D1790" w:rsidRPr="008D1790" w:rsidRDefault="008D1790" w:rsidP="008D1790">
      <w:pPr>
        <w:pStyle w:val="a3"/>
        <w:numPr>
          <w:ilvl w:val="0"/>
          <w:numId w:val="60"/>
        </w:numPr>
        <w:spacing w:after="160" w:line="259" w:lineRule="auto"/>
        <w:rPr>
          <w:rFonts w:ascii="Times New Roman" w:hAnsi="Times New Roman"/>
          <w:sz w:val="28"/>
          <w:szCs w:val="28"/>
        </w:rPr>
      </w:pPr>
      <w:r w:rsidRPr="008D1790">
        <w:rPr>
          <w:rFonts w:ascii="Times New Roman" w:hAnsi="Times New Roman"/>
          <w:color w:val="000000"/>
          <w:sz w:val="28"/>
          <w:szCs w:val="28"/>
          <w:shd w:val="clear" w:color="auto" w:fill="FFFFFF"/>
        </w:rPr>
        <w:t xml:space="preserve">Знаю все профессии-2. Развивающая игра для дошкольников. - М.: ИП Бурдина С. В., 2013 г. </w:t>
      </w:r>
    </w:p>
    <w:p w:rsidR="008D1790" w:rsidRPr="008D1790" w:rsidRDefault="008D1790" w:rsidP="008D1790">
      <w:pPr>
        <w:pStyle w:val="a3"/>
        <w:numPr>
          <w:ilvl w:val="0"/>
          <w:numId w:val="60"/>
        </w:numPr>
        <w:spacing w:after="160" w:line="259" w:lineRule="auto"/>
        <w:rPr>
          <w:rFonts w:ascii="Times New Roman" w:hAnsi="Times New Roman"/>
          <w:sz w:val="28"/>
          <w:szCs w:val="28"/>
        </w:rPr>
      </w:pPr>
      <w:r w:rsidRPr="008D1790">
        <w:rPr>
          <w:rFonts w:ascii="Times New Roman" w:hAnsi="Times New Roman"/>
          <w:color w:val="000000"/>
          <w:sz w:val="28"/>
          <w:szCs w:val="28"/>
          <w:shd w:val="clear" w:color="auto" w:fill="FFFFFF"/>
        </w:rPr>
        <w:t>Играем, развиваемся, растем. Дидактические игры для детей дошкольного возраста. - М.: Детство-Пресс, 2010 г.</w:t>
      </w:r>
    </w:p>
    <w:p w:rsidR="008D1790" w:rsidRPr="008D1790" w:rsidRDefault="008D1790" w:rsidP="008D1790">
      <w:pPr>
        <w:pStyle w:val="a3"/>
        <w:numPr>
          <w:ilvl w:val="0"/>
          <w:numId w:val="60"/>
        </w:numPr>
        <w:spacing w:after="160" w:line="259" w:lineRule="auto"/>
        <w:rPr>
          <w:rFonts w:ascii="Times New Roman" w:hAnsi="Times New Roman"/>
          <w:sz w:val="28"/>
          <w:szCs w:val="28"/>
        </w:rPr>
      </w:pPr>
      <w:r w:rsidRPr="008D1790">
        <w:rPr>
          <w:rFonts w:ascii="Times New Roman" w:hAnsi="Times New Roman"/>
          <w:color w:val="000000"/>
          <w:sz w:val="28"/>
          <w:szCs w:val="28"/>
          <w:shd w:val="clear" w:color="auto" w:fill="FFFFFF"/>
        </w:rPr>
        <w:t>Касаткина, Е. И. Игра в жизни дошкольника / Е.И. Касаткина. - М.: Дрофа, 2010 г.</w:t>
      </w:r>
    </w:p>
    <w:p w:rsidR="008D1790" w:rsidRPr="008D1790" w:rsidRDefault="008D1790" w:rsidP="008D1790">
      <w:pPr>
        <w:pStyle w:val="a3"/>
        <w:numPr>
          <w:ilvl w:val="0"/>
          <w:numId w:val="60"/>
        </w:numPr>
        <w:spacing w:after="160" w:line="259" w:lineRule="auto"/>
        <w:rPr>
          <w:rFonts w:ascii="Times New Roman" w:hAnsi="Times New Roman"/>
          <w:sz w:val="28"/>
          <w:szCs w:val="28"/>
        </w:rPr>
      </w:pPr>
      <w:r w:rsidRPr="008D1790">
        <w:rPr>
          <w:rFonts w:ascii="Times New Roman" w:hAnsi="Times New Roman"/>
          <w:color w:val="000000"/>
          <w:sz w:val="28"/>
          <w:szCs w:val="28"/>
          <w:shd w:val="clear" w:color="auto" w:fill="FFFFFF"/>
        </w:rPr>
        <w:t xml:space="preserve">Кузнецова, А. 205 развивающих игр для детей 3-7 лет / А. Кузнецова. - М.: Дом. XXI век, Рипол Классик, 2006 г. </w:t>
      </w:r>
    </w:p>
    <w:p w:rsidR="008D1790" w:rsidRPr="008D1790" w:rsidRDefault="008D1790" w:rsidP="008D1790">
      <w:pPr>
        <w:pStyle w:val="a3"/>
        <w:numPr>
          <w:ilvl w:val="0"/>
          <w:numId w:val="60"/>
        </w:numPr>
        <w:spacing w:after="160" w:line="259" w:lineRule="auto"/>
        <w:rPr>
          <w:rFonts w:ascii="Times New Roman" w:hAnsi="Times New Roman"/>
          <w:sz w:val="28"/>
          <w:szCs w:val="28"/>
        </w:rPr>
      </w:pPr>
      <w:r w:rsidRPr="008D1790">
        <w:rPr>
          <w:rFonts w:ascii="Times New Roman" w:hAnsi="Times New Roman"/>
          <w:color w:val="000000"/>
          <w:sz w:val="28"/>
          <w:szCs w:val="28"/>
          <w:shd w:val="clear" w:color="auto" w:fill="FFFFFF"/>
        </w:rPr>
        <w:t>Матюхина, Ю. А. 365 лучших подвижных игр для детей 6-9 лет на каждый день / Ю.А. Матюхина. - М.: Академия развития, 2008 г.</w:t>
      </w:r>
    </w:p>
    <w:p w:rsidR="008D1790" w:rsidRPr="008D1790" w:rsidRDefault="008D1790" w:rsidP="008D1790">
      <w:pPr>
        <w:pStyle w:val="a3"/>
        <w:numPr>
          <w:ilvl w:val="0"/>
          <w:numId w:val="60"/>
        </w:numPr>
        <w:spacing w:after="160" w:line="259" w:lineRule="auto"/>
        <w:rPr>
          <w:rFonts w:ascii="Times New Roman" w:hAnsi="Times New Roman"/>
          <w:sz w:val="28"/>
          <w:szCs w:val="28"/>
        </w:rPr>
      </w:pPr>
      <w:r w:rsidRPr="008D1790">
        <w:rPr>
          <w:rFonts w:ascii="Times New Roman" w:hAnsi="Times New Roman"/>
          <w:color w:val="000000"/>
          <w:sz w:val="28"/>
          <w:szCs w:val="28"/>
          <w:shd w:val="clear" w:color="auto" w:fill="FFFFFF"/>
        </w:rPr>
        <w:t>Н.Дедулевич, М. Играй - не зевай. Подвижные игры с дошкольниками / М. Н.Дедулевич. - М.: Просвещение, 2007 г.</w:t>
      </w:r>
    </w:p>
    <w:p w:rsidR="008D1790" w:rsidRPr="008D1790" w:rsidRDefault="008D1790" w:rsidP="008D1790">
      <w:pPr>
        <w:pStyle w:val="a3"/>
        <w:numPr>
          <w:ilvl w:val="0"/>
          <w:numId w:val="60"/>
        </w:numPr>
        <w:spacing w:after="160" w:line="259" w:lineRule="auto"/>
        <w:rPr>
          <w:rFonts w:ascii="Times New Roman" w:hAnsi="Times New Roman"/>
          <w:sz w:val="28"/>
          <w:szCs w:val="28"/>
        </w:rPr>
      </w:pPr>
      <w:r w:rsidRPr="008D1790">
        <w:rPr>
          <w:rFonts w:ascii="Times New Roman" w:hAnsi="Times New Roman"/>
          <w:color w:val="000000"/>
          <w:sz w:val="28"/>
          <w:szCs w:val="28"/>
          <w:shd w:val="clear" w:color="auto" w:fill="FFFFFF"/>
        </w:rPr>
        <w:t>Павлов, Н. Г. 300 + 1 игра для детей / Н.Г. Павлов. - М.: Эксмо, 2011г.</w:t>
      </w:r>
    </w:p>
    <w:p w:rsidR="008D1790" w:rsidRPr="008D1790" w:rsidRDefault="008D1790" w:rsidP="008D1790">
      <w:pPr>
        <w:pStyle w:val="a3"/>
        <w:numPr>
          <w:ilvl w:val="0"/>
          <w:numId w:val="60"/>
        </w:numPr>
        <w:spacing w:after="160" w:line="259" w:lineRule="auto"/>
        <w:rPr>
          <w:rFonts w:ascii="Times New Roman" w:hAnsi="Times New Roman"/>
          <w:sz w:val="28"/>
          <w:szCs w:val="28"/>
        </w:rPr>
      </w:pPr>
      <w:r w:rsidRPr="008D1790">
        <w:rPr>
          <w:rFonts w:ascii="Times New Roman" w:hAnsi="Times New Roman"/>
          <w:color w:val="000000"/>
          <w:sz w:val="28"/>
          <w:szCs w:val="28"/>
          <w:shd w:val="clear" w:color="auto" w:fill="FFFFFF"/>
        </w:rPr>
        <w:t>Тарабарина, Т. И. 365 лучших игр для умных и сообразительных детей 6-8 лет на каждый день / Т.И. Тарабарина. - М.: Академия развития, 2009 г.</w:t>
      </w:r>
    </w:p>
    <w:p w:rsidR="008D1790" w:rsidRPr="008D1790" w:rsidRDefault="008D1790" w:rsidP="008D1790">
      <w:pPr>
        <w:pStyle w:val="a3"/>
        <w:numPr>
          <w:ilvl w:val="0"/>
          <w:numId w:val="60"/>
        </w:numPr>
        <w:spacing w:after="160" w:line="259" w:lineRule="auto"/>
        <w:rPr>
          <w:rFonts w:ascii="Times New Roman" w:hAnsi="Times New Roman"/>
          <w:sz w:val="28"/>
          <w:szCs w:val="28"/>
        </w:rPr>
      </w:pPr>
      <w:r w:rsidRPr="008D1790">
        <w:rPr>
          <w:rFonts w:ascii="Times New Roman" w:hAnsi="Times New Roman"/>
          <w:color w:val="000000"/>
          <w:sz w:val="28"/>
          <w:szCs w:val="28"/>
          <w:shd w:val="clear" w:color="auto" w:fill="FFFFFF"/>
        </w:rPr>
        <w:t>Холл, Д. Игры для детей до 7 лет / Д. Холл. - М.: АСТ, 2010 г.</w:t>
      </w:r>
    </w:p>
    <w:p w:rsidR="008D1790" w:rsidRPr="008D1790" w:rsidRDefault="008D1790" w:rsidP="008D1790">
      <w:pPr>
        <w:pStyle w:val="a3"/>
        <w:numPr>
          <w:ilvl w:val="0"/>
          <w:numId w:val="60"/>
        </w:numPr>
        <w:spacing w:after="160" w:line="259" w:lineRule="auto"/>
        <w:rPr>
          <w:rFonts w:ascii="Times New Roman" w:hAnsi="Times New Roman"/>
          <w:sz w:val="28"/>
          <w:szCs w:val="28"/>
        </w:rPr>
      </w:pPr>
      <w:r w:rsidRPr="008D1790">
        <w:rPr>
          <w:rFonts w:ascii="Times New Roman" w:hAnsi="Times New Roman"/>
          <w:color w:val="000000"/>
          <w:sz w:val="28"/>
          <w:szCs w:val="28"/>
          <w:shd w:val="clear" w:color="auto" w:fill="FFFFFF"/>
        </w:rPr>
        <w:t>Юрченко, Е. Вся жизнь - игра. Развивающие игры и упражнения для детей шести лет / Е. Юрченко. - М.: Сибирское университетское издательство, 2008 г.</w:t>
      </w:r>
    </w:p>
    <w:p w:rsidR="008D1790" w:rsidRPr="008D1790" w:rsidRDefault="008D1790" w:rsidP="008D1790">
      <w:pPr>
        <w:pStyle w:val="a3"/>
        <w:numPr>
          <w:ilvl w:val="0"/>
          <w:numId w:val="60"/>
        </w:numPr>
        <w:spacing w:after="160" w:line="259" w:lineRule="auto"/>
        <w:rPr>
          <w:rFonts w:ascii="Times New Roman" w:hAnsi="Times New Roman"/>
          <w:sz w:val="28"/>
          <w:szCs w:val="28"/>
        </w:rPr>
      </w:pPr>
      <w:r w:rsidRPr="008D1790">
        <w:rPr>
          <w:rFonts w:ascii="Times New Roman" w:hAnsi="Times New Roman"/>
          <w:color w:val="000000"/>
          <w:sz w:val="28"/>
          <w:szCs w:val="28"/>
          <w:shd w:val="clear" w:color="auto" w:fill="FFFFFF"/>
        </w:rPr>
        <w:t>Узорова, О. В. 350 упражнений для подготовки детей к школе. Игры, задачи, основы письма и рисования / О.В. Узорова, Е.А. Нефедова. - М.: Астрель, АСТ, 2008 г.</w:t>
      </w:r>
    </w:p>
    <w:p w:rsidR="008D1790" w:rsidRPr="008D1790" w:rsidRDefault="008D1790" w:rsidP="008D1790">
      <w:pPr>
        <w:pStyle w:val="a3"/>
        <w:numPr>
          <w:ilvl w:val="0"/>
          <w:numId w:val="60"/>
        </w:numPr>
        <w:spacing w:after="160" w:line="259" w:lineRule="auto"/>
        <w:rPr>
          <w:rFonts w:ascii="Times New Roman" w:hAnsi="Times New Roman"/>
          <w:sz w:val="28"/>
          <w:szCs w:val="28"/>
        </w:rPr>
      </w:pPr>
      <w:r w:rsidRPr="008D1790">
        <w:rPr>
          <w:rFonts w:ascii="Times New Roman" w:hAnsi="Times New Roman"/>
          <w:color w:val="000000"/>
          <w:sz w:val="28"/>
          <w:szCs w:val="28"/>
          <w:shd w:val="clear" w:color="auto" w:fill="FFFFFF"/>
        </w:rPr>
        <w:t>Силберг, Джеки 500 пятиминутных развивающих игр. Для детей от 3 до 6 лет / Джеки Силберг. - Москва: </w:t>
      </w:r>
      <w:r w:rsidRPr="008D1790">
        <w:rPr>
          <w:rStyle w:val="af2"/>
          <w:rFonts w:ascii="Times New Roman" w:hAnsi="Times New Roman"/>
          <w:sz w:val="28"/>
          <w:szCs w:val="28"/>
          <w:shd w:val="clear" w:color="auto" w:fill="FFFFFF"/>
        </w:rPr>
        <w:t>Гостехиздат</w:t>
      </w:r>
      <w:r w:rsidRPr="008D1790">
        <w:rPr>
          <w:rFonts w:ascii="Times New Roman" w:hAnsi="Times New Roman"/>
          <w:color w:val="000000"/>
          <w:sz w:val="28"/>
          <w:szCs w:val="28"/>
          <w:shd w:val="clear" w:color="auto" w:fill="FFFFFF"/>
        </w:rPr>
        <w:t>, 2007 г.</w:t>
      </w:r>
    </w:p>
    <w:p w:rsidR="008D1790" w:rsidRPr="008D1790" w:rsidRDefault="008D1790" w:rsidP="008D1790">
      <w:pPr>
        <w:pStyle w:val="a3"/>
        <w:numPr>
          <w:ilvl w:val="0"/>
          <w:numId w:val="60"/>
        </w:numPr>
        <w:spacing w:after="160" w:line="259" w:lineRule="auto"/>
        <w:rPr>
          <w:rFonts w:ascii="Times New Roman" w:hAnsi="Times New Roman"/>
          <w:sz w:val="28"/>
          <w:szCs w:val="28"/>
        </w:rPr>
      </w:pPr>
      <w:r w:rsidRPr="008D1790">
        <w:rPr>
          <w:rFonts w:ascii="Times New Roman" w:hAnsi="Times New Roman"/>
          <w:color w:val="000000"/>
          <w:sz w:val="28"/>
          <w:szCs w:val="28"/>
          <w:shd w:val="clear" w:color="auto" w:fill="FFFFFF"/>
        </w:rPr>
        <w:t xml:space="preserve">Центр развития ребёнка «КРУГОЗОР» - </w:t>
      </w:r>
      <w:r w:rsidRPr="008D1790">
        <w:rPr>
          <w:rFonts w:ascii="Times New Roman" w:hAnsi="Times New Roman"/>
          <w:color w:val="777777"/>
          <w:sz w:val="28"/>
          <w:szCs w:val="28"/>
          <w:shd w:val="clear" w:color="auto" w:fill="FFFFFF"/>
        </w:rPr>
        <w:t>- </w:t>
      </w:r>
      <w:hyperlink r:id="rId15" w:history="1">
        <w:r w:rsidRPr="008D1790">
          <w:rPr>
            <w:rStyle w:val="af1"/>
            <w:rFonts w:ascii="Times New Roman" w:hAnsi="Times New Roman"/>
            <w:color w:val="46AADC"/>
            <w:sz w:val="28"/>
            <w:szCs w:val="28"/>
            <w:shd w:val="clear" w:color="auto" w:fill="FFFFFF"/>
          </w:rPr>
          <w:t>http://www.krugozor-nsk.ru</w:t>
        </w:r>
      </w:hyperlink>
    </w:p>
    <w:p w:rsidR="008D1790" w:rsidRPr="008D1790" w:rsidRDefault="008D1790" w:rsidP="008D1790">
      <w:pPr>
        <w:pStyle w:val="a3"/>
        <w:numPr>
          <w:ilvl w:val="0"/>
          <w:numId w:val="60"/>
        </w:numPr>
        <w:spacing w:after="160" w:line="259" w:lineRule="auto"/>
        <w:rPr>
          <w:rFonts w:ascii="Times New Roman" w:hAnsi="Times New Roman"/>
          <w:sz w:val="28"/>
          <w:szCs w:val="28"/>
        </w:rPr>
      </w:pPr>
      <w:r w:rsidRPr="008D1790">
        <w:rPr>
          <w:rFonts w:ascii="Times New Roman" w:hAnsi="Times New Roman"/>
          <w:sz w:val="28"/>
          <w:szCs w:val="28"/>
        </w:rPr>
        <w:t xml:space="preserve">Презентации, обучающие игры. - </w:t>
      </w:r>
      <w:hyperlink r:id="rId16" w:history="1">
        <w:r w:rsidRPr="008D1790">
          <w:rPr>
            <w:rStyle w:val="af1"/>
            <w:rFonts w:ascii="Times New Roman" w:hAnsi="Times New Roman"/>
            <w:color w:val="46AADC"/>
            <w:sz w:val="28"/>
            <w:szCs w:val="28"/>
            <w:shd w:val="clear" w:color="auto" w:fill="FFFFFF"/>
          </w:rPr>
          <w:t>http://detsadd.narod.ru</w:t>
        </w:r>
      </w:hyperlink>
    </w:p>
    <w:p w:rsidR="008D1790" w:rsidRPr="008D1790" w:rsidRDefault="008D1790" w:rsidP="008D1790">
      <w:pPr>
        <w:pStyle w:val="a3"/>
        <w:numPr>
          <w:ilvl w:val="0"/>
          <w:numId w:val="60"/>
        </w:numPr>
        <w:spacing w:after="160" w:line="259" w:lineRule="auto"/>
        <w:rPr>
          <w:rFonts w:ascii="Times New Roman" w:hAnsi="Times New Roman"/>
          <w:sz w:val="28"/>
          <w:szCs w:val="28"/>
        </w:rPr>
      </w:pPr>
      <w:r w:rsidRPr="008D1790">
        <w:rPr>
          <w:rFonts w:ascii="Times New Roman" w:hAnsi="Times New Roman"/>
          <w:sz w:val="28"/>
          <w:szCs w:val="28"/>
        </w:rPr>
        <w:lastRenderedPageBreak/>
        <w:t xml:space="preserve">«Всё для детей» - (песни, загадки, поделки. Стихи, занимательные задачки, игры, популярная наука) </w:t>
      </w:r>
      <w:hyperlink r:id="rId17" w:tgtFrame="_blank" w:tooltip="Все Для Детей" w:history="1">
        <w:r w:rsidRPr="008D1790">
          <w:rPr>
            <w:rStyle w:val="af1"/>
            <w:rFonts w:ascii="Times New Roman" w:hAnsi="Times New Roman"/>
            <w:color w:val="46AADC"/>
            <w:sz w:val="28"/>
            <w:szCs w:val="28"/>
            <w:shd w:val="clear" w:color="auto" w:fill="FFFFFF"/>
          </w:rPr>
          <w:t>allforchildren.ru</w:t>
        </w:r>
      </w:hyperlink>
      <w:r w:rsidRPr="008D1790">
        <w:rPr>
          <w:rFonts w:ascii="Times New Roman" w:hAnsi="Times New Roman"/>
          <w:color w:val="777777"/>
          <w:sz w:val="28"/>
          <w:szCs w:val="28"/>
          <w:shd w:val="clear" w:color="auto" w:fill="FFFFFF"/>
        </w:rPr>
        <w:t> </w:t>
      </w:r>
    </w:p>
    <w:p w:rsidR="008D1790" w:rsidRPr="008D1790" w:rsidRDefault="008D1790" w:rsidP="008D1790">
      <w:pPr>
        <w:pStyle w:val="a3"/>
        <w:numPr>
          <w:ilvl w:val="0"/>
          <w:numId w:val="60"/>
        </w:numPr>
        <w:spacing w:after="160" w:line="259" w:lineRule="auto"/>
        <w:rPr>
          <w:rFonts w:ascii="Times New Roman" w:hAnsi="Times New Roman"/>
          <w:sz w:val="28"/>
          <w:szCs w:val="28"/>
        </w:rPr>
      </w:pPr>
      <w:r w:rsidRPr="008D1790">
        <w:rPr>
          <w:rFonts w:ascii="Times New Roman" w:hAnsi="Times New Roman"/>
          <w:sz w:val="28"/>
          <w:szCs w:val="28"/>
        </w:rPr>
        <w:t xml:space="preserve">«Почемучка» - </w:t>
      </w:r>
      <w:hyperlink r:id="rId18" w:tgtFrame="_blank" w:tooltip="ПочемуЧка" w:history="1">
        <w:r w:rsidRPr="008D1790">
          <w:rPr>
            <w:rStyle w:val="af1"/>
            <w:rFonts w:ascii="Times New Roman" w:hAnsi="Times New Roman"/>
            <w:color w:val="46AADC"/>
            <w:sz w:val="28"/>
            <w:szCs w:val="28"/>
            <w:shd w:val="clear" w:color="auto" w:fill="FFFFFF"/>
          </w:rPr>
          <w:t>pochemu4ka.ru</w:t>
        </w:r>
      </w:hyperlink>
      <w:r w:rsidRPr="008D1790">
        <w:rPr>
          <w:rFonts w:ascii="Times New Roman" w:hAnsi="Times New Roman"/>
          <w:color w:val="777777"/>
          <w:sz w:val="28"/>
          <w:szCs w:val="28"/>
          <w:shd w:val="clear" w:color="auto" w:fill="FFFFFF"/>
        </w:rPr>
        <w:t> </w:t>
      </w:r>
    </w:p>
    <w:p w:rsidR="008D1790" w:rsidRPr="008D1790" w:rsidRDefault="008D1790" w:rsidP="008D1790">
      <w:pPr>
        <w:pStyle w:val="a3"/>
        <w:numPr>
          <w:ilvl w:val="0"/>
          <w:numId w:val="60"/>
        </w:numPr>
        <w:spacing w:after="160" w:line="259" w:lineRule="auto"/>
        <w:rPr>
          <w:rFonts w:ascii="Times New Roman" w:hAnsi="Times New Roman"/>
          <w:sz w:val="28"/>
          <w:szCs w:val="28"/>
        </w:rPr>
      </w:pPr>
      <w:r w:rsidRPr="008D1790">
        <w:rPr>
          <w:rFonts w:ascii="Times New Roman" w:hAnsi="Times New Roman"/>
          <w:sz w:val="28"/>
          <w:szCs w:val="28"/>
        </w:rPr>
        <w:t xml:space="preserve">«Играемся» (развивающие игры, увлекательные задания, загадки, раскраски, хитроумные ребусы)  - </w:t>
      </w:r>
      <w:hyperlink r:id="rId19" w:tgtFrame="_blank" w:tooltip="Играемся" w:history="1">
        <w:r w:rsidRPr="008D1790">
          <w:rPr>
            <w:rStyle w:val="af1"/>
            <w:rFonts w:ascii="Times New Roman" w:hAnsi="Times New Roman"/>
            <w:color w:val="46AADC"/>
            <w:sz w:val="28"/>
            <w:szCs w:val="28"/>
            <w:shd w:val="clear" w:color="auto" w:fill="FFFFFF"/>
          </w:rPr>
          <w:t>igraemsa.ru</w:t>
        </w:r>
      </w:hyperlink>
    </w:p>
    <w:bookmarkEnd w:id="3"/>
    <w:p w:rsidR="001E1713" w:rsidRPr="001E1713" w:rsidRDefault="001E1713" w:rsidP="001E1713">
      <w:pPr>
        <w:pStyle w:val="ad"/>
        <w:jc w:val="center"/>
      </w:pPr>
    </w:p>
    <w:p w:rsidR="00B45E28" w:rsidRPr="00B45E28" w:rsidRDefault="00B45E28" w:rsidP="00B45E28">
      <w:pPr>
        <w:pStyle w:val="a3"/>
        <w:tabs>
          <w:tab w:val="left" w:pos="360"/>
          <w:tab w:val="left" w:pos="921"/>
          <w:tab w:val="left" w:pos="1440"/>
        </w:tabs>
        <w:ind w:left="4140"/>
        <w:rPr>
          <w:rFonts w:ascii="Times New Roman" w:hAnsi="Times New Roman"/>
          <w:b/>
          <w:sz w:val="28"/>
          <w:szCs w:val="28"/>
        </w:rPr>
      </w:pPr>
    </w:p>
    <w:p w:rsidR="00044DC8" w:rsidRDefault="00044DC8" w:rsidP="00044DC8">
      <w:pPr>
        <w:tabs>
          <w:tab w:val="left" w:pos="360"/>
          <w:tab w:val="left" w:pos="921"/>
          <w:tab w:val="left" w:pos="1440"/>
        </w:tabs>
        <w:ind w:left="360"/>
        <w:jc w:val="center"/>
        <w:rPr>
          <w:b/>
        </w:rPr>
      </w:pPr>
      <w:r>
        <w:rPr>
          <w:b/>
        </w:rPr>
        <w:t>Учебная программа по английскому языку.</w:t>
      </w:r>
    </w:p>
    <w:p w:rsidR="00E61F26" w:rsidRDefault="00E61F26" w:rsidP="00044DC8">
      <w:pPr>
        <w:tabs>
          <w:tab w:val="left" w:pos="360"/>
          <w:tab w:val="left" w:pos="921"/>
          <w:tab w:val="left" w:pos="1440"/>
        </w:tabs>
        <w:ind w:left="360"/>
        <w:jc w:val="center"/>
        <w:rPr>
          <w:b/>
        </w:rPr>
      </w:pPr>
    </w:p>
    <w:p w:rsidR="00E61F26" w:rsidRPr="00E61F26" w:rsidRDefault="00E61F26" w:rsidP="00E61F26">
      <w:pPr>
        <w:tabs>
          <w:tab w:val="left" w:pos="360"/>
          <w:tab w:val="left" w:pos="921"/>
          <w:tab w:val="left" w:pos="1440"/>
        </w:tabs>
        <w:ind w:left="3060"/>
        <w:rPr>
          <w:b/>
        </w:rPr>
      </w:pPr>
      <w:r>
        <w:rPr>
          <w:b/>
        </w:rPr>
        <w:t xml:space="preserve">1. </w:t>
      </w:r>
      <w:r w:rsidRPr="00E61F26">
        <w:rPr>
          <w:b/>
        </w:rPr>
        <w:t>Цель и задачи</w:t>
      </w:r>
      <w:r>
        <w:rPr>
          <w:b/>
        </w:rPr>
        <w:t>.</w:t>
      </w:r>
    </w:p>
    <w:p w:rsidR="00E61F26" w:rsidRPr="00CC30C9" w:rsidRDefault="00E61F26" w:rsidP="00E61F26">
      <w:pPr>
        <w:tabs>
          <w:tab w:val="left" w:pos="929"/>
        </w:tabs>
        <w:suppressAutoHyphens w:val="0"/>
        <w:autoSpaceDE w:val="0"/>
        <w:autoSpaceDN w:val="0"/>
        <w:adjustRightInd w:val="0"/>
        <w:spacing w:line="295" w:lineRule="exact"/>
        <w:jc w:val="both"/>
        <w:rPr>
          <w:color w:val="auto"/>
          <w:lang w:eastAsia="ru-RU"/>
        </w:rPr>
      </w:pPr>
      <w:r>
        <w:rPr>
          <w:b/>
          <w:color w:val="auto"/>
          <w:lang w:eastAsia="ru-RU"/>
        </w:rPr>
        <w:t>Цель программы:</w:t>
      </w:r>
      <w:r w:rsidRPr="001C5FCF">
        <w:rPr>
          <w:color w:val="auto"/>
          <w:lang w:eastAsia="ru-RU"/>
        </w:rPr>
        <w:t xml:space="preserve"> </w:t>
      </w:r>
      <w:r w:rsidRPr="00CC30C9">
        <w:rPr>
          <w:color w:val="auto"/>
          <w:lang w:eastAsia="ru-RU"/>
        </w:rPr>
        <w:t xml:space="preserve">формирование </w:t>
      </w:r>
      <w:r>
        <w:rPr>
          <w:color w:val="auto"/>
          <w:lang w:eastAsia="ru-RU"/>
        </w:rPr>
        <w:t xml:space="preserve">коммуникативной компетенции и </w:t>
      </w:r>
      <w:r w:rsidRPr="00CC30C9">
        <w:rPr>
          <w:color w:val="auto"/>
          <w:lang w:eastAsia="ru-RU"/>
        </w:rPr>
        <w:t>языковой культуры ребенка, обогащение его интеллектуального развития через изучение английского языка.</w:t>
      </w:r>
    </w:p>
    <w:p w:rsidR="00E61F26" w:rsidRDefault="00E61F26" w:rsidP="00E61F26">
      <w:pPr>
        <w:suppressAutoHyphens w:val="0"/>
        <w:jc w:val="both"/>
        <w:rPr>
          <w:b/>
          <w:color w:val="auto"/>
          <w:lang w:eastAsia="ru-RU"/>
        </w:rPr>
      </w:pPr>
      <w:r w:rsidRPr="00CC30C9">
        <w:rPr>
          <w:b/>
          <w:color w:val="auto"/>
          <w:lang w:eastAsia="ru-RU"/>
        </w:rPr>
        <w:t>Задачи:</w:t>
      </w:r>
    </w:p>
    <w:p w:rsidR="00E61F26" w:rsidRPr="00CC30C9" w:rsidRDefault="00E61F26" w:rsidP="00E61F26">
      <w:pPr>
        <w:suppressAutoHyphens w:val="0"/>
        <w:jc w:val="both"/>
        <w:rPr>
          <w:b/>
          <w:color w:val="auto"/>
          <w:lang w:eastAsia="ru-RU"/>
        </w:rPr>
      </w:pPr>
      <w:r>
        <w:rPr>
          <w:b/>
          <w:color w:val="auto"/>
          <w:lang w:eastAsia="ru-RU"/>
        </w:rPr>
        <w:t>Обучающие:</w:t>
      </w:r>
    </w:p>
    <w:p w:rsidR="00E61F26" w:rsidRPr="00CC30C9" w:rsidRDefault="00E61F26" w:rsidP="0044016C">
      <w:pPr>
        <w:widowControl w:val="0"/>
        <w:numPr>
          <w:ilvl w:val="0"/>
          <w:numId w:val="27"/>
        </w:numPr>
        <w:suppressAutoHyphens w:val="0"/>
        <w:autoSpaceDE w:val="0"/>
        <w:autoSpaceDN w:val="0"/>
        <w:adjustRightInd w:val="0"/>
        <w:ind w:left="0" w:firstLine="0"/>
        <w:jc w:val="both"/>
        <w:rPr>
          <w:color w:val="auto"/>
          <w:lang w:eastAsia="ru-RU"/>
        </w:rPr>
      </w:pPr>
      <w:r>
        <w:rPr>
          <w:color w:val="auto"/>
          <w:lang w:eastAsia="ru-RU"/>
        </w:rPr>
        <w:t>о</w:t>
      </w:r>
      <w:r w:rsidRPr="00CC30C9">
        <w:rPr>
          <w:color w:val="auto"/>
          <w:lang w:eastAsia="ru-RU"/>
        </w:rPr>
        <w:t>своить элементарные лингвистические представления, доступные дошкольникам и необходимых для овладения устной и письменной речью на английском языке;</w:t>
      </w:r>
    </w:p>
    <w:p w:rsidR="00E61F26" w:rsidRDefault="00E61F26" w:rsidP="0044016C">
      <w:pPr>
        <w:widowControl w:val="0"/>
        <w:numPr>
          <w:ilvl w:val="0"/>
          <w:numId w:val="27"/>
        </w:numPr>
        <w:suppressAutoHyphens w:val="0"/>
        <w:autoSpaceDE w:val="0"/>
        <w:autoSpaceDN w:val="0"/>
        <w:adjustRightInd w:val="0"/>
        <w:ind w:left="0" w:firstLine="0"/>
        <w:jc w:val="both"/>
        <w:rPr>
          <w:color w:val="auto"/>
          <w:lang w:eastAsia="ru-RU"/>
        </w:rPr>
      </w:pPr>
      <w:r>
        <w:rPr>
          <w:color w:val="auto"/>
          <w:lang w:eastAsia="ru-RU"/>
        </w:rPr>
        <w:t>п</w:t>
      </w:r>
      <w:r w:rsidRPr="00CC30C9">
        <w:rPr>
          <w:color w:val="auto"/>
          <w:lang w:eastAsia="ru-RU"/>
        </w:rPr>
        <w:t>риобщать дошкольников к новому социальному опыту путем проигрывания социальных ролей в игровых ситуациях семейно - бытового и учебного общения и через знакомство с миром зарубежных сверстников, с зарубежным детским фольклором и доступными обра</w:t>
      </w:r>
      <w:r>
        <w:rPr>
          <w:color w:val="auto"/>
          <w:lang w:eastAsia="ru-RU"/>
        </w:rPr>
        <w:t>зцами художественной литературы;</w:t>
      </w:r>
      <w:r w:rsidRPr="00CC30C9">
        <w:rPr>
          <w:color w:val="auto"/>
          <w:lang w:eastAsia="ru-RU"/>
        </w:rPr>
        <w:t xml:space="preserve"> </w:t>
      </w:r>
    </w:p>
    <w:p w:rsidR="00E61F26" w:rsidRPr="00327E94" w:rsidRDefault="00E61F26" w:rsidP="00E61F26">
      <w:pPr>
        <w:widowControl w:val="0"/>
        <w:suppressAutoHyphens w:val="0"/>
        <w:autoSpaceDE w:val="0"/>
        <w:autoSpaceDN w:val="0"/>
        <w:adjustRightInd w:val="0"/>
        <w:jc w:val="both"/>
        <w:rPr>
          <w:b/>
          <w:color w:val="auto"/>
          <w:lang w:eastAsia="ru-RU"/>
        </w:rPr>
      </w:pPr>
      <w:r w:rsidRPr="00327E94">
        <w:rPr>
          <w:b/>
          <w:color w:val="auto"/>
          <w:lang w:eastAsia="ru-RU"/>
        </w:rPr>
        <w:t>Развивающие</w:t>
      </w:r>
      <w:r w:rsidR="00327E94" w:rsidRPr="00327E94">
        <w:rPr>
          <w:b/>
          <w:color w:val="auto"/>
          <w:lang w:eastAsia="ru-RU"/>
        </w:rPr>
        <w:t>:</w:t>
      </w:r>
    </w:p>
    <w:p w:rsidR="00E61F26" w:rsidRPr="00CC30C9" w:rsidRDefault="00E61F26" w:rsidP="0044016C">
      <w:pPr>
        <w:numPr>
          <w:ilvl w:val="0"/>
          <w:numId w:val="27"/>
        </w:numPr>
        <w:tabs>
          <w:tab w:val="left" w:pos="929"/>
        </w:tabs>
        <w:suppressAutoHyphens w:val="0"/>
        <w:autoSpaceDE w:val="0"/>
        <w:autoSpaceDN w:val="0"/>
        <w:adjustRightInd w:val="0"/>
        <w:ind w:left="0" w:firstLine="0"/>
        <w:jc w:val="both"/>
        <w:rPr>
          <w:color w:val="auto"/>
          <w:lang w:eastAsia="ru-RU"/>
        </w:rPr>
      </w:pPr>
      <w:r>
        <w:rPr>
          <w:color w:val="auto"/>
          <w:lang w:eastAsia="ru-RU"/>
        </w:rPr>
        <w:t>ф</w:t>
      </w:r>
      <w:r w:rsidRPr="00CC30C9">
        <w:rPr>
          <w:color w:val="auto"/>
          <w:lang w:eastAsia="ru-RU"/>
        </w:rPr>
        <w:t>ормировать некоторые универсальные лингвистические понятия, наблюдаемы</w:t>
      </w:r>
      <w:r>
        <w:rPr>
          <w:color w:val="auto"/>
          <w:lang w:eastAsia="ru-RU"/>
        </w:rPr>
        <w:t>е в родном и иностранном языках;</w:t>
      </w:r>
    </w:p>
    <w:p w:rsidR="00E61F26" w:rsidRDefault="00E61F26" w:rsidP="0044016C">
      <w:pPr>
        <w:numPr>
          <w:ilvl w:val="0"/>
          <w:numId w:val="27"/>
        </w:numPr>
        <w:tabs>
          <w:tab w:val="left" w:pos="929"/>
        </w:tabs>
        <w:suppressAutoHyphens w:val="0"/>
        <w:autoSpaceDE w:val="0"/>
        <w:autoSpaceDN w:val="0"/>
        <w:adjustRightInd w:val="0"/>
        <w:ind w:left="0" w:firstLine="0"/>
        <w:jc w:val="both"/>
        <w:rPr>
          <w:color w:val="auto"/>
          <w:lang w:eastAsia="ru-RU"/>
        </w:rPr>
      </w:pPr>
      <w:r>
        <w:rPr>
          <w:color w:val="auto"/>
          <w:lang w:eastAsia="ru-RU"/>
        </w:rPr>
        <w:t>р</w:t>
      </w:r>
      <w:r w:rsidRPr="00CC30C9">
        <w:rPr>
          <w:color w:val="auto"/>
          <w:lang w:eastAsia="ru-RU"/>
        </w:rPr>
        <w:t>азвивать речевые, интеллектуальные и познават</w:t>
      </w:r>
      <w:r>
        <w:rPr>
          <w:color w:val="auto"/>
          <w:lang w:eastAsia="ru-RU"/>
        </w:rPr>
        <w:t>ельные способности дошкольников;</w:t>
      </w:r>
    </w:p>
    <w:p w:rsidR="00327E94" w:rsidRPr="00327E94" w:rsidRDefault="00327E94" w:rsidP="00327E94">
      <w:pPr>
        <w:tabs>
          <w:tab w:val="left" w:pos="929"/>
        </w:tabs>
        <w:suppressAutoHyphens w:val="0"/>
        <w:autoSpaceDE w:val="0"/>
        <w:autoSpaceDN w:val="0"/>
        <w:adjustRightInd w:val="0"/>
        <w:jc w:val="both"/>
        <w:rPr>
          <w:b/>
          <w:color w:val="auto"/>
          <w:lang w:eastAsia="ru-RU"/>
        </w:rPr>
      </w:pPr>
      <w:r w:rsidRPr="00327E94">
        <w:rPr>
          <w:b/>
          <w:color w:val="auto"/>
          <w:lang w:eastAsia="ru-RU"/>
        </w:rPr>
        <w:t>Воспитательные:</w:t>
      </w:r>
    </w:p>
    <w:p w:rsidR="00E61F26" w:rsidRDefault="00E61F26" w:rsidP="0044016C">
      <w:pPr>
        <w:numPr>
          <w:ilvl w:val="0"/>
          <w:numId w:val="27"/>
        </w:numPr>
        <w:tabs>
          <w:tab w:val="left" w:pos="929"/>
        </w:tabs>
        <w:suppressAutoHyphens w:val="0"/>
        <w:autoSpaceDE w:val="0"/>
        <w:autoSpaceDN w:val="0"/>
        <w:adjustRightInd w:val="0"/>
        <w:ind w:left="0" w:firstLine="0"/>
        <w:jc w:val="both"/>
        <w:rPr>
          <w:color w:val="auto"/>
          <w:lang w:eastAsia="ru-RU"/>
        </w:rPr>
      </w:pPr>
      <w:r>
        <w:rPr>
          <w:color w:val="auto"/>
          <w:lang w:eastAsia="ru-RU"/>
        </w:rPr>
        <w:t>а</w:t>
      </w:r>
      <w:r w:rsidRPr="00CC30C9">
        <w:rPr>
          <w:color w:val="auto"/>
          <w:lang w:eastAsia="ru-RU"/>
        </w:rPr>
        <w:t>ктуализировать положительные черты характера ребенка путем включения его в совместную деятельность, направленную на получение результата, связанного с проявлениями душевной доброты, эмпатии, альтруизма и других качеств личности.</w:t>
      </w:r>
    </w:p>
    <w:p w:rsidR="00327E94" w:rsidRDefault="00327E94" w:rsidP="0044016C">
      <w:pPr>
        <w:pStyle w:val="a3"/>
        <w:numPr>
          <w:ilvl w:val="0"/>
          <w:numId w:val="27"/>
        </w:numPr>
        <w:suppressAutoHyphens/>
        <w:spacing w:after="0" w:line="240" w:lineRule="auto"/>
        <w:ind w:left="0" w:firstLine="0"/>
        <w:jc w:val="both"/>
        <w:rPr>
          <w:rFonts w:ascii="Times New Roman" w:hAnsi="Times New Roman"/>
          <w:sz w:val="28"/>
          <w:szCs w:val="28"/>
        </w:rPr>
      </w:pPr>
      <w:r>
        <w:rPr>
          <w:rFonts w:ascii="Times New Roman" w:hAnsi="Times New Roman"/>
          <w:sz w:val="28"/>
          <w:szCs w:val="28"/>
        </w:rPr>
        <w:t>воспитывать трудолюбие и желание добиваться успеха собственным трудом.</w:t>
      </w:r>
    </w:p>
    <w:p w:rsidR="00327E94" w:rsidRPr="00B454F3" w:rsidRDefault="00327E94" w:rsidP="0044016C">
      <w:pPr>
        <w:pStyle w:val="a3"/>
        <w:numPr>
          <w:ilvl w:val="0"/>
          <w:numId w:val="27"/>
        </w:numPr>
        <w:suppressAutoHyphens/>
        <w:spacing w:after="0" w:line="240" w:lineRule="auto"/>
        <w:ind w:left="0" w:firstLine="0"/>
        <w:jc w:val="both"/>
        <w:rPr>
          <w:rFonts w:ascii="Times New Roman" w:hAnsi="Times New Roman"/>
          <w:sz w:val="28"/>
          <w:szCs w:val="28"/>
        </w:rPr>
      </w:pPr>
      <w:r>
        <w:rPr>
          <w:rFonts w:ascii="Times New Roman" w:hAnsi="Times New Roman"/>
          <w:sz w:val="28"/>
          <w:szCs w:val="28"/>
        </w:rPr>
        <w:t>в</w:t>
      </w:r>
      <w:r w:rsidRPr="00826EC9">
        <w:rPr>
          <w:rFonts w:ascii="Times New Roman" w:hAnsi="Times New Roman"/>
          <w:sz w:val="28"/>
          <w:szCs w:val="28"/>
        </w:rPr>
        <w:t>оспитывать творческую самореализацию, внимание, аккуратность,</w:t>
      </w:r>
      <w:r>
        <w:rPr>
          <w:rFonts w:ascii="Times New Roman" w:hAnsi="Times New Roman"/>
          <w:sz w:val="28"/>
          <w:szCs w:val="28"/>
        </w:rPr>
        <w:t xml:space="preserve"> наблюдательность.</w:t>
      </w:r>
    </w:p>
    <w:p w:rsidR="00327E94" w:rsidRDefault="00327E94" w:rsidP="00327E94">
      <w:pPr>
        <w:tabs>
          <w:tab w:val="left" w:pos="929"/>
        </w:tabs>
        <w:suppressAutoHyphens w:val="0"/>
        <w:autoSpaceDE w:val="0"/>
        <w:autoSpaceDN w:val="0"/>
        <w:adjustRightInd w:val="0"/>
        <w:jc w:val="both"/>
        <w:rPr>
          <w:color w:val="auto"/>
          <w:lang w:eastAsia="ru-RU"/>
        </w:rPr>
      </w:pPr>
    </w:p>
    <w:p w:rsidR="00327E94" w:rsidRPr="00133943" w:rsidRDefault="00327E94" w:rsidP="00327E94">
      <w:pPr>
        <w:pStyle w:val="21"/>
        <w:ind w:left="720" w:firstLine="0"/>
        <w:rPr>
          <w:b/>
          <w:spacing w:val="0"/>
          <w:szCs w:val="28"/>
        </w:rPr>
      </w:pPr>
      <w:r>
        <w:rPr>
          <w:b/>
          <w:spacing w:val="0"/>
          <w:szCs w:val="28"/>
        </w:rPr>
        <w:t>2.</w:t>
      </w:r>
      <w:r w:rsidRPr="00E354B5">
        <w:rPr>
          <w:b/>
          <w:spacing w:val="0"/>
          <w:szCs w:val="28"/>
        </w:rPr>
        <w:t>Планируемые результаты по окончанию обучения</w:t>
      </w:r>
      <w:r>
        <w:rPr>
          <w:b/>
          <w:spacing w:val="0"/>
          <w:szCs w:val="28"/>
        </w:rPr>
        <w:t>.</w:t>
      </w:r>
    </w:p>
    <w:p w:rsidR="00327E94" w:rsidRPr="00E354B5" w:rsidRDefault="00327E94" w:rsidP="00327E94">
      <w:pPr>
        <w:pStyle w:val="21"/>
        <w:ind w:firstLine="0"/>
        <w:rPr>
          <w:b/>
          <w:i/>
          <w:color w:val="auto"/>
          <w:spacing w:val="0"/>
          <w:szCs w:val="28"/>
        </w:rPr>
      </w:pPr>
      <w:r>
        <w:rPr>
          <w:b/>
          <w:i/>
          <w:color w:val="auto"/>
          <w:spacing w:val="0"/>
          <w:szCs w:val="28"/>
        </w:rPr>
        <w:t xml:space="preserve">    </w:t>
      </w:r>
      <w:r w:rsidRPr="00E354B5">
        <w:rPr>
          <w:b/>
          <w:i/>
          <w:color w:val="auto"/>
          <w:spacing w:val="0"/>
          <w:szCs w:val="28"/>
        </w:rPr>
        <w:t>Личностные, метапредметные и предметные результаты освоения программы:</w:t>
      </w:r>
    </w:p>
    <w:p w:rsidR="00327E94" w:rsidRDefault="00327E94" w:rsidP="0044016C">
      <w:pPr>
        <w:pStyle w:val="a4"/>
        <w:numPr>
          <w:ilvl w:val="0"/>
          <w:numId w:val="13"/>
        </w:numPr>
        <w:shd w:val="clear" w:color="auto" w:fill="FFFFFF"/>
        <w:spacing w:before="0" w:beforeAutospacing="0" w:after="0" w:afterAutospacing="0" w:line="294" w:lineRule="atLeast"/>
        <w:jc w:val="both"/>
        <w:rPr>
          <w:sz w:val="28"/>
          <w:szCs w:val="28"/>
        </w:rPr>
      </w:pPr>
      <w:r w:rsidRPr="00FD7375">
        <w:rPr>
          <w:i/>
          <w:sz w:val="28"/>
          <w:szCs w:val="28"/>
        </w:rPr>
        <w:t>Личностные:</w:t>
      </w:r>
    </w:p>
    <w:p w:rsidR="00327E94" w:rsidRPr="00422105" w:rsidRDefault="00327E94" w:rsidP="00327E94">
      <w:pPr>
        <w:pStyle w:val="a4"/>
        <w:shd w:val="clear" w:color="auto" w:fill="FFFFFF"/>
        <w:spacing w:before="0" w:beforeAutospacing="0" w:after="0" w:afterAutospacing="0" w:line="294" w:lineRule="atLeast"/>
        <w:jc w:val="both"/>
        <w:rPr>
          <w:sz w:val="28"/>
          <w:szCs w:val="28"/>
        </w:rPr>
      </w:pPr>
      <w:r w:rsidRPr="00422105">
        <w:rPr>
          <w:sz w:val="28"/>
          <w:szCs w:val="28"/>
        </w:rPr>
        <w:t>формирование ценностно – смысловых установок: ценности здорового и безопасного образа жизни, ценность и уважение к другому человеку, осознание ценности семьи.</w:t>
      </w:r>
    </w:p>
    <w:p w:rsidR="00327E94" w:rsidRPr="00422105" w:rsidRDefault="00327E94" w:rsidP="00327E94">
      <w:pPr>
        <w:pStyle w:val="a4"/>
        <w:shd w:val="clear" w:color="auto" w:fill="FFFFFF"/>
        <w:spacing w:before="0" w:beforeAutospacing="0" w:after="0" w:afterAutospacing="0" w:line="294" w:lineRule="atLeast"/>
        <w:jc w:val="both"/>
        <w:rPr>
          <w:sz w:val="28"/>
          <w:szCs w:val="28"/>
        </w:rPr>
      </w:pPr>
      <w:r w:rsidRPr="00422105">
        <w:rPr>
          <w:sz w:val="28"/>
          <w:szCs w:val="28"/>
        </w:rPr>
        <w:t>2</w:t>
      </w:r>
      <w:r w:rsidRPr="00FD7375">
        <w:rPr>
          <w:i/>
          <w:sz w:val="28"/>
          <w:szCs w:val="28"/>
        </w:rPr>
        <w:t>. Метапредметные:</w:t>
      </w:r>
      <w:r w:rsidRPr="00422105">
        <w:rPr>
          <w:sz w:val="28"/>
          <w:szCs w:val="28"/>
        </w:rPr>
        <w:t xml:space="preserve"> </w:t>
      </w:r>
    </w:p>
    <w:p w:rsidR="00327E94" w:rsidRPr="00422105" w:rsidRDefault="00327E94" w:rsidP="00327E94">
      <w:pPr>
        <w:pStyle w:val="a4"/>
        <w:shd w:val="clear" w:color="auto" w:fill="FFFFFF"/>
        <w:spacing w:before="0" w:beforeAutospacing="0" w:after="0" w:afterAutospacing="0" w:line="294" w:lineRule="atLeast"/>
        <w:jc w:val="both"/>
        <w:rPr>
          <w:sz w:val="28"/>
          <w:szCs w:val="28"/>
        </w:rPr>
      </w:pPr>
      <w:r w:rsidRPr="00422105">
        <w:rPr>
          <w:sz w:val="28"/>
          <w:szCs w:val="28"/>
        </w:rPr>
        <w:lastRenderedPageBreak/>
        <w:t>2.1 регулятивные универсальные учебные действия: формирование умения управления временем, формирование навыка саморегуляции при выполнении задания;</w:t>
      </w:r>
    </w:p>
    <w:p w:rsidR="00327E94" w:rsidRPr="00422105" w:rsidRDefault="00327E94" w:rsidP="00327E94">
      <w:pPr>
        <w:pStyle w:val="a4"/>
        <w:shd w:val="clear" w:color="auto" w:fill="FFFFFF"/>
        <w:spacing w:before="0" w:beforeAutospacing="0" w:after="0" w:afterAutospacing="0" w:line="294" w:lineRule="atLeast"/>
        <w:jc w:val="both"/>
        <w:rPr>
          <w:sz w:val="28"/>
          <w:szCs w:val="28"/>
        </w:rPr>
      </w:pPr>
      <w:r w:rsidRPr="00422105">
        <w:rPr>
          <w:sz w:val="28"/>
          <w:szCs w:val="28"/>
        </w:rPr>
        <w:t>2.2 коммуникативные универсальные учебные действия: формирование умения общения при работе в паре, группе, коллективе, формирование терпимого отношения друг к другу;</w:t>
      </w:r>
    </w:p>
    <w:p w:rsidR="00327E94" w:rsidRPr="00422105" w:rsidRDefault="00327E94" w:rsidP="00327E94">
      <w:pPr>
        <w:pStyle w:val="a4"/>
        <w:shd w:val="clear" w:color="auto" w:fill="FFFFFF"/>
        <w:spacing w:before="0" w:beforeAutospacing="0" w:after="0" w:afterAutospacing="0" w:line="294" w:lineRule="atLeast"/>
        <w:jc w:val="both"/>
        <w:rPr>
          <w:sz w:val="28"/>
          <w:szCs w:val="28"/>
        </w:rPr>
      </w:pPr>
      <w:r w:rsidRPr="00422105">
        <w:rPr>
          <w:sz w:val="28"/>
          <w:szCs w:val="28"/>
        </w:rPr>
        <w:t>2.3 познавательные универсальные учебные действия: формирование умения поиска и путей решения проблемы, умения анализировать и синтезировать новые знания.</w:t>
      </w:r>
    </w:p>
    <w:p w:rsidR="00327E94" w:rsidRDefault="00327E94" w:rsidP="00327E94">
      <w:pPr>
        <w:pStyle w:val="a4"/>
        <w:shd w:val="clear" w:color="auto" w:fill="FFFFFF"/>
        <w:spacing w:before="0" w:beforeAutospacing="0" w:after="0" w:afterAutospacing="0" w:line="294" w:lineRule="atLeast"/>
        <w:jc w:val="both"/>
        <w:rPr>
          <w:sz w:val="28"/>
          <w:szCs w:val="28"/>
        </w:rPr>
      </w:pPr>
      <w:r w:rsidRPr="00422105">
        <w:rPr>
          <w:sz w:val="28"/>
          <w:szCs w:val="28"/>
        </w:rPr>
        <w:t>3</w:t>
      </w:r>
      <w:r w:rsidRPr="00FD7375">
        <w:rPr>
          <w:i/>
          <w:sz w:val="28"/>
          <w:szCs w:val="28"/>
        </w:rPr>
        <w:t>. Предметные:</w:t>
      </w:r>
      <w:r w:rsidRPr="00422105">
        <w:rPr>
          <w:sz w:val="28"/>
          <w:szCs w:val="28"/>
        </w:rPr>
        <w:t xml:space="preserve"> </w:t>
      </w:r>
    </w:p>
    <w:p w:rsidR="00327E94" w:rsidRPr="008E5F07" w:rsidRDefault="00327E94" w:rsidP="00327E94">
      <w:pPr>
        <w:pStyle w:val="a4"/>
        <w:shd w:val="clear" w:color="auto" w:fill="FFFFFF"/>
        <w:spacing w:before="0" w:beforeAutospacing="0" w:after="0" w:afterAutospacing="0" w:line="294" w:lineRule="atLeast"/>
        <w:jc w:val="both"/>
        <w:rPr>
          <w:color w:val="000000"/>
          <w:sz w:val="28"/>
          <w:szCs w:val="28"/>
        </w:rPr>
      </w:pPr>
      <w:r w:rsidRPr="00422105">
        <w:rPr>
          <w:sz w:val="28"/>
          <w:szCs w:val="28"/>
        </w:rPr>
        <w:t>формирование навыка работы с данным материалом, умение находить различия и сходства предметов.</w:t>
      </w:r>
    </w:p>
    <w:p w:rsidR="00327E94" w:rsidRPr="008E5F07" w:rsidRDefault="00327E94" w:rsidP="00327E94">
      <w:pPr>
        <w:ind w:firstLine="454"/>
        <w:jc w:val="both"/>
        <w:rPr>
          <w:color w:val="FF0000"/>
        </w:rPr>
      </w:pPr>
      <w:r w:rsidRPr="00E354B5">
        <w:t xml:space="preserve">Наряду с учебной работой, огромное значение для успешной деятельности коллектива имеет воспитательная работа, которая ведётся через реализацию компетентностного подхода. </w:t>
      </w:r>
    </w:p>
    <w:p w:rsidR="00327E94" w:rsidRDefault="00327E94" w:rsidP="00327E94">
      <w:pPr>
        <w:pStyle w:val="a3"/>
        <w:spacing w:after="0" w:line="240" w:lineRule="auto"/>
        <w:ind w:left="0"/>
        <w:jc w:val="both"/>
        <w:rPr>
          <w:rFonts w:ascii="Times New Roman" w:hAnsi="Times New Roman"/>
          <w:sz w:val="28"/>
          <w:szCs w:val="28"/>
        </w:rPr>
      </w:pPr>
      <w:r>
        <w:rPr>
          <w:rFonts w:ascii="Times New Roman" w:hAnsi="Times New Roman"/>
          <w:i/>
          <w:sz w:val="28"/>
          <w:szCs w:val="28"/>
        </w:rPr>
        <w:t xml:space="preserve">- </w:t>
      </w:r>
      <w:r w:rsidRPr="00521F90">
        <w:rPr>
          <w:rFonts w:ascii="Times New Roman" w:hAnsi="Times New Roman"/>
          <w:sz w:val="28"/>
          <w:szCs w:val="28"/>
        </w:rPr>
        <w:t>коммуникативной (речевой и языковой)</w:t>
      </w:r>
      <w:r>
        <w:rPr>
          <w:rFonts w:ascii="Times New Roman" w:hAnsi="Times New Roman"/>
          <w:i/>
          <w:sz w:val="28"/>
          <w:szCs w:val="28"/>
        </w:rPr>
        <w:t xml:space="preserve"> – </w:t>
      </w:r>
      <w:r>
        <w:rPr>
          <w:rFonts w:ascii="Times New Roman" w:hAnsi="Times New Roman"/>
          <w:sz w:val="28"/>
          <w:szCs w:val="28"/>
        </w:rPr>
        <w:t>формирование и развитие навыков работы в группе, коллективе, формирование и развитие способности детей понимать речь окружающих, формирование навыка владения всеми компонентами речи;</w:t>
      </w:r>
    </w:p>
    <w:p w:rsidR="00327E94" w:rsidRDefault="00327E94" w:rsidP="00327E94">
      <w:pPr>
        <w:pStyle w:val="a3"/>
        <w:spacing w:after="0" w:line="240" w:lineRule="auto"/>
        <w:ind w:left="0"/>
        <w:jc w:val="both"/>
        <w:rPr>
          <w:rFonts w:ascii="Times New Roman" w:hAnsi="Times New Roman"/>
          <w:sz w:val="28"/>
          <w:szCs w:val="28"/>
        </w:rPr>
      </w:pPr>
      <w:r>
        <w:rPr>
          <w:rFonts w:ascii="Times New Roman" w:hAnsi="Times New Roman"/>
          <w:i/>
          <w:sz w:val="28"/>
          <w:szCs w:val="28"/>
        </w:rPr>
        <w:t xml:space="preserve">- </w:t>
      </w:r>
      <w:r w:rsidRPr="00521F90">
        <w:rPr>
          <w:rFonts w:ascii="Times New Roman" w:hAnsi="Times New Roman"/>
          <w:sz w:val="28"/>
          <w:szCs w:val="28"/>
        </w:rPr>
        <w:t>ценностно – смысловая</w:t>
      </w:r>
      <w:r>
        <w:rPr>
          <w:rFonts w:ascii="Times New Roman" w:hAnsi="Times New Roman"/>
          <w:i/>
          <w:sz w:val="28"/>
          <w:szCs w:val="28"/>
        </w:rPr>
        <w:t xml:space="preserve"> – </w:t>
      </w:r>
      <w:r>
        <w:rPr>
          <w:rFonts w:ascii="Times New Roman" w:hAnsi="Times New Roman"/>
          <w:sz w:val="28"/>
          <w:szCs w:val="28"/>
        </w:rPr>
        <w:t>формирование умений видеть и воспринимать окружающий мир, природу, проявлять интерес к явлениям природы и окружающим предметам,</w:t>
      </w:r>
      <w:r w:rsidRPr="00DC0FE9">
        <w:rPr>
          <w:sz w:val="28"/>
          <w:szCs w:val="28"/>
        </w:rPr>
        <w:t xml:space="preserve"> </w:t>
      </w:r>
      <w:r w:rsidRPr="00DC0FE9">
        <w:rPr>
          <w:rFonts w:ascii="Times New Roman" w:hAnsi="Times New Roman"/>
          <w:sz w:val="28"/>
          <w:szCs w:val="28"/>
        </w:rPr>
        <w:t>брать на себя ответственность за свои поступки и их последствия</w:t>
      </w:r>
      <w:r>
        <w:rPr>
          <w:rFonts w:ascii="Times New Roman" w:hAnsi="Times New Roman"/>
          <w:sz w:val="28"/>
          <w:szCs w:val="28"/>
        </w:rPr>
        <w:t>;</w:t>
      </w:r>
    </w:p>
    <w:p w:rsidR="00327E94" w:rsidRDefault="00327E94" w:rsidP="00327E94">
      <w:pPr>
        <w:pStyle w:val="a3"/>
        <w:spacing w:after="0" w:line="240" w:lineRule="auto"/>
        <w:ind w:left="0"/>
        <w:rPr>
          <w:rFonts w:ascii="Times New Roman" w:hAnsi="Times New Roman"/>
          <w:sz w:val="28"/>
          <w:szCs w:val="28"/>
        </w:rPr>
      </w:pPr>
      <w:r>
        <w:rPr>
          <w:rFonts w:ascii="Times New Roman" w:hAnsi="Times New Roman"/>
          <w:i/>
          <w:sz w:val="28"/>
          <w:szCs w:val="28"/>
        </w:rPr>
        <w:t xml:space="preserve"> - </w:t>
      </w:r>
      <w:r w:rsidRPr="00521F90">
        <w:rPr>
          <w:rFonts w:ascii="Times New Roman" w:hAnsi="Times New Roman"/>
          <w:sz w:val="28"/>
          <w:szCs w:val="28"/>
        </w:rPr>
        <w:t>учебно – познавательная</w:t>
      </w:r>
      <w:r>
        <w:rPr>
          <w:rFonts w:ascii="Times New Roman" w:hAnsi="Times New Roman"/>
          <w:i/>
          <w:sz w:val="28"/>
          <w:szCs w:val="28"/>
        </w:rPr>
        <w:t xml:space="preserve"> – </w:t>
      </w:r>
      <w:r>
        <w:rPr>
          <w:rFonts w:ascii="Times New Roman" w:hAnsi="Times New Roman"/>
          <w:sz w:val="28"/>
          <w:szCs w:val="28"/>
        </w:rPr>
        <w:t>формирование умения ставить задачи и находить пути их решения, формировать умение задавать вопросы к изучаемым явлениям и проблемам;</w:t>
      </w:r>
    </w:p>
    <w:p w:rsidR="00327E94" w:rsidRDefault="00327E94" w:rsidP="00327E94">
      <w:pPr>
        <w:pStyle w:val="a3"/>
        <w:spacing w:after="0" w:line="240" w:lineRule="auto"/>
        <w:ind w:left="0"/>
        <w:rPr>
          <w:rFonts w:ascii="Times New Roman" w:hAnsi="Times New Roman"/>
          <w:sz w:val="28"/>
          <w:szCs w:val="28"/>
        </w:rPr>
      </w:pPr>
      <w:r w:rsidRPr="005A44FE">
        <w:rPr>
          <w:rFonts w:ascii="Times New Roman" w:hAnsi="Times New Roman"/>
          <w:i/>
          <w:sz w:val="28"/>
          <w:szCs w:val="28"/>
        </w:rPr>
        <w:t xml:space="preserve">- </w:t>
      </w:r>
      <w:r w:rsidRPr="00521F90">
        <w:rPr>
          <w:rFonts w:ascii="Times New Roman" w:hAnsi="Times New Roman"/>
          <w:sz w:val="28"/>
          <w:szCs w:val="28"/>
        </w:rPr>
        <w:t xml:space="preserve">общекультурной </w:t>
      </w:r>
      <w:r>
        <w:rPr>
          <w:rFonts w:ascii="Times New Roman" w:hAnsi="Times New Roman"/>
          <w:i/>
          <w:sz w:val="28"/>
          <w:szCs w:val="28"/>
        </w:rPr>
        <w:t xml:space="preserve">– </w:t>
      </w:r>
      <w:r>
        <w:rPr>
          <w:rFonts w:ascii="Times New Roman" w:hAnsi="Times New Roman"/>
          <w:sz w:val="28"/>
          <w:szCs w:val="28"/>
        </w:rPr>
        <w:t xml:space="preserve">формирование представлений о духовно – нравственных основах жизни человека и человечества, культурологических основах семейных и социальных явлений, </w:t>
      </w:r>
      <w:r w:rsidRPr="00DC0FE9">
        <w:rPr>
          <w:rFonts w:ascii="Times New Roman" w:hAnsi="Times New Roman"/>
          <w:sz w:val="28"/>
          <w:szCs w:val="28"/>
        </w:rPr>
        <w:t>знать правила поведения в коллективе, при проведении мероприятий, на занятии</w:t>
      </w:r>
      <w:r>
        <w:rPr>
          <w:rFonts w:ascii="Times New Roman" w:hAnsi="Times New Roman"/>
          <w:sz w:val="28"/>
          <w:szCs w:val="28"/>
        </w:rPr>
        <w:t>.</w:t>
      </w:r>
    </w:p>
    <w:p w:rsidR="00327E94" w:rsidRPr="00E57681" w:rsidRDefault="00327E94" w:rsidP="00327E94">
      <w:pPr>
        <w:pStyle w:val="ab"/>
        <w:ind w:left="0"/>
        <w:rPr>
          <w:b/>
          <w:u w:val="none"/>
        </w:rPr>
      </w:pPr>
      <w:r w:rsidRPr="00E57681">
        <w:rPr>
          <w:b/>
          <w:u w:val="none"/>
        </w:rPr>
        <w:t>К концу учебного года ребенок должен</w:t>
      </w:r>
      <w:r>
        <w:rPr>
          <w:b/>
          <w:u w:val="none"/>
        </w:rPr>
        <w:t xml:space="preserve"> знать и </w:t>
      </w:r>
      <w:r w:rsidRPr="00E57681">
        <w:rPr>
          <w:b/>
          <w:u w:val="none"/>
        </w:rPr>
        <w:t xml:space="preserve"> уметь:</w:t>
      </w:r>
    </w:p>
    <w:p w:rsidR="00327E94" w:rsidRPr="00CC30C9" w:rsidRDefault="00327E94" w:rsidP="0044016C">
      <w:pPr>
        <w:numPr>
          <w:ilvl w:val="0"/>
          <w:numId w:val="28"/>
        </w:numPr>
        <w:tabs>
          <w:tab w:val="left" w:pos="360"/>
        </w:tabs>
        <w:suppressAutoHyphens w:val="0"/>
        <w:autoSpaceDE w:val="0"/>
        <w:autoSpaceDN w:val="0"/>
        <w:adjustRightInd w:val="0"/>
        <w:ind w:left="357" w:hanging="357"/>
        <w:rPr>
          <w:color w:val="auto"/>
          <w:lang w:eastAsia="ru-RU"/>
        </w:rPr>
      </w:pPr>
      <w:r>
        <w:rPr>
          <w:color w:val="auto"/>
          <w:lang w:eastAsia="ru-RU"/>
        </w:rPr>
        <w:t>л</w:t>
      </w:r>
      <w:r w:rsidRPr="00CC30C9">
        <w:rPr>
          <w:color w:val="auto"/>
          <w:lang w:eastAsia="ru-RU"/>
        </w:rPr>
        <w:t>ексику по изученным темам;</w:t>
      </w:r>
    </w:p>
    <w:p w:rsidR="00327E94" w:rsidRPr="00CC30C9" w:rsidRDefault="00327E94" w:rsidP="0044016C">
      <w:pPr>
        <w:numPr>
          <w:ilvl w:val="0"/>
          <w:numId w:val="28"/>
        </w:numPr>
        <w:tabs>
          <w:tab w:val="left" w:pos="360"/>
        </w:tabs>
        <w:suppressAutoHyphens w:val="0"/>
        <w:autoSpaceDE w:val="0"/>
        <w:autoSpaceDN w:val="0"/>
        <w:adjustRightInd w:val="0"/>
        <w:ind w:left="357" w:hanging="357"/>
        <w:rPr>
          <w:color w:val="auto"/>
          <w:lang w:eastAsia="ru-RU"/>
        </w:rPr>
      </w:pPr>
      <w:r w:rsidRPr="00CC30C9">
        <w:rPr>
          <w:color w:val="auto"/>
          <w:lang w:eastAsia="ru-RU"/>
        </w:rPr>
        <w:t>слова приветствия, прощания, сожале</w:t>
      </w:r>
      <w:r w:rsidRPr="00CC30C9">
        <w:rPr>
          <w:color w:val="auto"/>
          <w:lang w:eastAsia="ru-RU"/>
        </w:rPr>
        <w:softHyphen/>
        <w:t>ния, благодарности;</w:t>
      </w:r>
    </w:p>
    <w:p w:rsidR="00327E94" w:rsidRPr="00CC30C9" w:rsidRDefault="00327E94" w:rsidP="0044016C">
      <w:pPr>
        <w:numPr>
          <w:ilvl w:val="0"/>
          <w:numId w:val="28"/>
        </w:numPr>
        <w:tabs>
          <w:tab w:val="left" w:pos="360"/>
        </w:tabs>
        <w:suppressAutoHyphens w:val="0"/>
        <w:autoSpaceDE w:val="0"/>
        <w:autoSpaceDN w:val="0"/>
        <w:adjustRightInd w:val="0"/>
        <w:ind w:left="357" w:hanging="357"/>
        <w:rPr>
          <w:color w:val="auto"/>
          <w:lang w:eastAsia="ru-RU"/>
        </w:rPr>
      </w:pPr>
      <w:r w:rsidRPr="00CC30C9">
        <w:rPr>
          <w:color w:val="auto"/>
          <w:lang w:eastAsia="ru-RU"/>
        </w:rPr>
        <w:t>состав семьи и членов семьи, стихи о семье;</w:t>
      </w:r>
    </w:p>
    <w:p w:rsidR="00327E94" w:rsidRPr="00CC30C9" w:rsidRDefault="00327E94" w:rsidP="0044016C">
      <w:pPr>
        <w:numPr>
          <w:ilvl w:val="0"/>
          <w:numId w:val="28"/>
        </w:numPr>
        <w:tabs>
          <w:tab w:val="left" w:pos="360"/>
        </w:tabs>
        <w:suppressAutoHyphens w:val="0"/>
        <w:autoSpaceDE w:val="0"/>
        <w:autoSpaceDN w:val="0"/>
        <w:adjustRightInd w:val="0"/>
        <w:ind w:left="357" w:hanging="357"/>
        <w:rPr>
          <w:color w:val="auto"/>
          <w:lang w:eastAsia="ru-RU"/>
        </w:rPr>
      </w:pPr>
      <w:r w:rsidRPr="00CC30C9">
        <w:rPr>
          <w:color w:val="auto"/>
          <w:lang w:eastAsia="ru-RU"/>
        </w:rPr>
        <w:t>название животных, стихи о живот</w:t>
      </w:r>
      <w:r w:rsidRPr="00CC30C9">
        <w:rPr>
          <w:color w:val="auto"/>
          <w:lang w:eastAsia="ru-RU"/>
        </w:rPr>
        <w:softHyphen/>
        <w:t>ных;</w:t>
      </w:r>
    </w:p>
    <w:p w:rsidR="00327E94" w:rsidRPr="00CC30C9" w:rsidRDefault="00327E94" w:rsidP="0044016C">
      <w:pPr>
        <w:numPr>
          <w:ilvl w:val="0"/>
          <w:numId w:val="28"/>
        </w:numPr>
        <w:tabs>
          <w:tab w:val="left" w:pos="360"/>
        </w:tabs>
        <w:suppressAutoHyphens w:val="0"/>
        <w:autoSpaceDE w:val="0"/>
        <w:autoSpaceDN w:val="0"/>
        <w:adjustRightInd w:val="0"/>
        <w:ind w:left="357" w:hanging="357"/>
        <w:rPr>
          <w:color w:val="auto"/>
          <w:lang w:eastAsia="ru-RU"/>
        </w:rPr>
      </w:pPr>
      <w:r w:rsidRPr="00CC30C9">
        <w:rPr>
          <w:color w:val="auto"/>
          <w:lang w:eastAsia="ru-RU"/>
        </w:rPr>
        <w:t>цвета и произношение каждого цвета;</w:t>
      </w:r>
    </w:p>
    <w:p w:rsidR="00327E94" w:rsidRPr="00CC30C9" w:rsidRDefault="00327E94" w:rsidP="0044016C">
      <w:pPr>
        <w:numPr>
          <w:ilvl w:val="0"/>
          <w:numId w:val="28"/>
        </w:numPr>
        <w:tabs>
          <w:tab w:val="right" w:pos="360"/>
        </w:tabs>
        <w:suppressAutoHyphens w:val="0"/>
        <w:autoSpaceDE w:val="0"/>
        <w:autoSpaceDN w:val="0"/>
        <w:adjustRightInd w:val="0"/>
        <w:ind w:left="357" w:hanging="357"/>
        <w:rPr>
          <w:lang w:eastAsia="ru-RU"/>
        </w:rPr>
      </w:pPr>
      <w:r>
        <w:rPr>
          <w:lang w:eastAsia="ru-RU"/>
        </w:rPr>
        <w:t>считалки с элементами цифр;</w:t>
      </w:r>
      <w:r w:rsidRPr="00CC30C9">
        <w:rPr>
          <w:lang w:eastAsia="ru-RU"/>
        </w:rPr>
        <w:t xml:space="preserve"> </w:t>
      </w:r>
    </w:p>
    <w:p w:rsidR="00327E94" w:rsidRPr="00CC30C9" w:rsidRDefault="00327E94" w:rsidP="0044016C">
      <w:pPr>
        <w:numPr>
          <w:ilvl w:val="0"/>
          <w:numId w:val="28"/>
        </w:numPr>
        <w:tabs>
          <w:tab w:val="right" w:pos="360"/>
        </w:tabs>
        <w:suppressAutoHyphens w:val="0"/>
        <w:autoSpaceDE w:val="0"/>
        <w:autoSpaceDN w:val="0"/>
        <w:adjustRightInd w:val="0"/>
        <w:ind w:left="357" w:hanging="357"/>
        <w:rPr>
          <w:lang w:eastAsia="ru-RU"/>
        </w:rPr>
      </w:pPr>
      <w:r w:rsidRPr="00CC30C9">
        <w:rPr>
          <w:lang w:eastAsia="ru-RU"/>
        </w:rPr>
        <w:t>умеют задавать элементарные вопросы и отвечать на них;</w:t>
      </w:r>
    </w:p>
    <w:p w:rsidR="00327E94" w:rsidRPr="00CC30C9" w:rsidRDefault="00327E94" w:rsidP="0044016C">
      <w:pPr>
        <w:numPr>
          <w:ilvl w:val="0"/>
          <w:numId w:val="28"/>
        </w:numPr>
        <w:tabs>
          <w:tab w:val="right" w:pos="360"/>
        </w:tabs>
        <w:suppressAutoHyphens w:val="0"/>
        <w:autoSpaceDE w:val="0"/>
        <w:autoSpaceDN w:val="0"/>
        <w:adjustRightInd w:val="0"/>
        <w:ind w:left="357" w:hanging="357"/>
        <w:rPr>
          <w:lang w:eastAsia="ru-RU"/>
        </w:rPr>
      </w:pPr>
      <w:r>
        <w:rPr>
          <w:lang w:eastAsia="ru-RU"/>
        </w:rPr>
        <w:t>приветствовать собеседника;</w:t>
      </w:r>
      <w:r w:rsidRPr="00CC30C9">
        <w:rPr>
          <w:lang w:eastAsia="ru-RU"/>
        </w:rPr>
        <w:t xml:space="preserve"> </w:t>
      </w:r>
    </w:p>
    <w:p w:rsidR="00327E94" w:rsidRPr="00CC30C9" w:rsidRDefault="00327E94" w:rsidP="0044016C">
      <w:pPr>
        <w:numPr>
          <w:ilvl w:val="0"/>
          <w:numId w:val="28"/>
        </w:numPr>
        <w:tabs>
          <w:tab w:val="right" w:pos="360"/>
        </w:tabs>
        <w:suppressAutoHyphens w:val="0"/>
        <w:autoSpaceDE w:val="0"/>
        <w:autoSpaceDN w:val="0"/>
        <w:adjustRightInd w:val="0"/>
        <w:ind w:left="357" w:hanging="357"/>
        <w:rPr>
          <w:lang w:eastAsia="ru-RU"/>
        </w:rPr>
      </w:pPr>
      <w:r w:rsidRPr="00CC30C9">
        <w:rPr>
          <w:lang w:eastAsia="ru-RU"/>
        </w:rPr>
        <w:t>прощаться после разговора, используя при этом разные речевые клише;</w:t>
      </w:r>
    </w:p>
    <w:p w:rsidR="00327E94" w:rsidRPr="00CC30C9" w:rsidRDefault="00327E94" w:rsidP="0044016C">
      <w:pPr>
        <w:numPr>
          <w:ilvl w:val="0"/>
          <w:numId w:val="28"/>
        </w:numPr>
        <w:tabs>
          <w:tab w:val="left" w:pos="360"/>
        </w:tabs>
        <w:suppressAutoHyphens w:val="0"/>
        <w:autoSpaceDE w:val="0"/>
        <w:autoSpaceDN w:val="0"/>
        <w:adjustRightInd w:val="0"/>
        <w:rPr>
          <w:color w:val="auto"/>
          <w:lang w:eastAsia="ru-RU"/>
        </w:rPr>
      </w:pPr>
      <w:r>
        <w:rPr>
          <w:color w:val="auto"/>
          <w:lang w:eastAsia="ru-RU"/>
        </w:rPr>
        <w:t>р</w:t>
      </w:r>
      <w:r w:rsidRPr="00CC30C9">
        <w:rPr>
          <w:color w:val="auto"/>
          <w:lang w:eastAsia="ru-RU"/>
        </w:rPr>
        <w:t>азличать иностранную речь от рус</w:t>
      </w:r>
      <w:r w:rsidRPr="00CC30C9">
        <w:rPr>
          <w:color w:val="auto"/>
          <w:lang w:eastAsia="ru-RU"/>
        </w:rPr>
        <w:softHyphen/>
        <w:t>ской;</w:t>
      </w:r>
    </w:p>
    <w:p w:rsidR="00327E94" w:rsidRPr="00CC30C9" w:rsidRDefault="00327E94" w:rsidP="0044016C">
      <w:pPr>
        <w:numPr>
          <w:ilvl w:val="0"/>
          <w:numId w:val="28"/>
        </w:numPr>
        <w:tabs>
          <w:tab w:val="left" w:pos="360"/>
        </w:tabs>
        <w:suppressAutoHyphens w:val="0"/>
        <w:autoSpaceDE w:val="0"/>
        <w:autoSpaceDN w:val="0"/>
        <w:adjustRightInd w:val="0"/>
        <w:rPr>
          <w:color w:val="auto"/>
          <w:lang w:eastAsia="ru-RU"/>
        </w:rPr>
      </w:pPr>
      <w:r w:rsidRPr="00CC30C9">
        <w:rPr>
          <w:color w:val="auto"/>
          <w:lang w:eastAsia="ru-RU"/>
        </w:rPr>
        <w:t>составлять мини - диалог приветствия;</w:t>
      </w:r>
    </w:p>
    <w:p w:rsidR="00327E94" w:rsidRPr="00CC30C9" w:rsidRDefault="00327E94" w:rsidP="0044016C">
      <w:pPr>
        <w:numPr>
          <w:ilvl w:val="0"/>
          <w:numId w:val="28"/>
        </w:numPr>
        <w:tabs>
          <w:tab w:val="left" w:pos="360"/>
        </w:tabs>
        <w:suppressAutoHyphens w:val="0"/>
        <w:autoSpaceDE w:val="0"/>
        <w:autoSpaceDN w:val="0"/>
        <w:adjustRightInd w:val="0"/>
        <w:rPr>
          <w:color w:val="auto"/>
          <w:lang w:eastAsia="ru-RU"/>
        </w:rPr>
      </w:pPr>
      <w:r w:rsidRPr="00CC30C9">
        <w:rPr>
          <w:color w:val="auto"/>
          <w:lang w:eastAsia="ru-RU"/>
        </w:rPr>
        <w:t>ра</w:t>
      </w:r>
      <w:r>
        <w:rPr>
          <w:color w:val="auto"/>
          <w:lang w:eastAsia="ru-RU"/>
        </w:rPr>
        <w:t>зличать звуки английского языка;</w:t>
      </w:r>
      <w:r w:rsidRPr="00CC30C9">
        <w:rPr>
          <w:color w:val="auto"/>
          <w:lang w:eastAsia="ru-RU"/>
        </w:rPr>
        <w:t xml:space="preserve"> </w:t>
      </w:r>
    </w:p>
    <w:p w:rsidR="00327E94" w:rsidRPr="00CC30C9" w:rsidRDefault="00327E94" w:rsidP="0044016C">
      <w:pPr>
        <w:numPr>
          <w:ilvl w:val="0"/>
          <w:numId w:val="28"/>
        </w:numPr>
        <w:tabs>
          <w:tab w:val="left" w:pos="360"/>
        </w:tabs>
        <w:suppressAutoHyphens w:val="0"/>
        <w:autoSpaceDE w:val="0"/>
        <w:autoSpaceDN w:val="0"/>
        <w:adjustRightInd w:val="0"/>
        <w:rPr>
          <w:color w:val="auto"/>
          <w:lang w:eastAsia="ru-RU"/>
        </w:rPr>
      </w:pPr>
      <w:r w:rsidRPr="00CC30C9">
        <w:rPr>
          <w:color w:val="auto"/>
          <w:lang w:eastAsia="ru-RU"/>
        </w:rPr>
        <w:t>рассказывать стихи о семье, о членах семьи;</w:t>
      </w:r>
    </w:p>
    <w:p w:rsidR="00327E94" w:rsidRPr="00CC30C9" w:rsidRDefault="00327E94" w:rsidP="0044016C">
      <w:pPr>
        <w:numPr>
          <w:ilvl w:val="0"/>
          <w:numId w:val="28"/>
        </w:numPr>
        <w:tabs>
          <w:tab w:val="left" w:pos="360"/>
        </w:tabs>
        <w:suppressAutoHyphens w:val="0"/>
        <w:autoSpaceDE w:val="0"/>
        <w:autoSpaceDN w:val="0"/>
        <w:adjustRightInd w:val="0"/>
        <w:rPr>
          <w:color w:val="auto"/>
          <w:lang w:eastAsia="ru-RU"/>
        </w:rPr>
      </w:pPr>
      <w:r w:rsidRPr="00CC30C9">
        <w:rPr>
          <w:color w:val="auto"/>
          <w:lang w:eastAsia="ru-RU"/>
        </w:rPr>
        <w:t>разыгрывать стихи, показывать дейст</w:t>
      </w:r>
      <w:r w:rsidRPr="00CC30C9">
        <w:rPr>
          <w:color w:val="auto"/>
          <w:lang w:eastAsia="ru-RU"/>
        </w:rPr>
        <w:softHyphen/>
        <w:t>вия;</w:t>
      </w:r>
    </w:p>
    <w:p w:rsidR="00327E94" w:rsidRPr="00CC30C9" w:rsidRDefault="00327E94" w:rsidP="0044016C">
      <w:pPr>
        <w:numPr>
          <w:ilvl w:val="0"/>
          <w:numId w:val="28"/>
        </w:numPr>
        <w:tabs>
          <w:tab w:val="left" w:pos="360"/>
        </w:tabs>
        <w:suppressAutoHyphens w:val="0"/>
        <w:autoSpaceDE w:val="0"/>
        <w:autoSpaceDN w:val="0"/>
        <w:adjustRightInd w:val="0"/>
        <w:rPr>
          <w:color w:val="auto"/>
          <w:lang w:eastAsia="ru-RU"/>
        </w:rPr>
      </w:pPr>
      <w:r w:rsidRPr="00CC30C9">
        <w:rPr>
          <w:color w:val="auto"/>
          <w:lang w:eastAsia="ru-RU"/>
        </w:rPr>
        <w:t>различать цвет, разукрашивать по ко</w:t>
      </w:r>
      <w:r w:rsidRPr="00CC30C9">
        <w:rPr>
          <w:color w:val="auto"/>
          <w:lang w:eastAsia="ru-RU"/>
        </w:rPr>
        <w:softHyphen/>
        <w:t>манде предмет;</w:t>
      </w:r>
    </w:p>
    <w:p w:rsidR="00327E94" w:rsidRPr="00CC30C9" w:rsidRDefault="00327E94" w:rsidP="0044016C">
      <w:pPr>
        <w:numPr>
          <w:ilvl w:val="0"/>
          <w:numId w:val="28"/>
        </w:numPr>
        <w:tabs>
          <w:tab w:val="left" w:pos="360"/>
        </w:tabs>
        <w:suppressAutoHyphens w:val="0"/>
        <w:autoSpaceDE w:val="0"/>
        <w:autoSpaceDN w:val="0"/>
        <w:adjustRightInd w:val="0"/>
        <w:rPr>
          <w:color w:val="auto"/>
          <w:lang w:eastAsia="ru-RU"/>
        </w:rPr>
      </w:pPr>
      <w:r w:rsidRPr="00CC30C9">
        <w:rPr>
          <w:color w:val="auto"/>
          <w:lang w:eastAsia="ru-RU"/>
        </w:rPr>
        <w:t>выполняют команды педагога во время занятия и физкультурных пауз;</w:t>
      </w:r>
    </w:p>
    <w:p w:rsidR="00327E94" w:rsidRPr="00CC30C9" w:rsidRDefault="00327E94" w:rsidP="0044016C">
      <w:pPr>
        <w:numPr>
          <w:ilvl w:val="0"/>
          <w:numId w:val="28"/>
        </w:numPr>
        <w:tabs>
          <w:tab w:val="left" w:pos="360"/>
        </w:tabs>
        <w:suppressAutoHyphens w:val="0"/>
        <w:autoSpaceDE w:val="0"/>
        <w:autoSpaceDN w:val="0"/>
        <w:adjustRightInd w:val="0"/>
        <w:rPr>
          <w:color w:val="auto"/>
          <w:lang w:eastAsia="ru-RU"/>
        </w:rPr>
      </w:pPr>
      <w:r w:rsidRPr="00CC30C9">
        <w:rPr>
          <w:color w:val="auto"/>
          <w:lang w:eastAsia="ru-RU"/>
        </w:rPr>
        <w:lastRenderedPageBreak/>
        <w:t>отвечают на вопросы учителя в пределах пройденных лексических тем;</w:t>
      </w:r>
    </w:p>
    <w:p w:rsidR="00327E94" w:rsidRDefault="00327E94" w:rsidP="00327E94">
      <w:pPr>
        <w:pStyle w:val="a3"/>
        <w:spacing w:after="0" w:line="240" w:lineRule="auto"/>
        <w:ind w:left="0"/>
        <w:rPr>
          <w:rFonts w:ascii="Times New Roman" w:hAnsi="Times New Roman"/>
          <w:sz w:val="28"/>
          <w:szCs w:val="28"/>
        </w:rPr>
      </w:pPr>
    </w:p>
    <w:p w:rsidR="000E79EA" w:rsidRPr="000E79EA" w:rsidRDefault="000E79EA" w:rsidP="000E79EA">
      <w:pPr>
        <w:pStyle w:val="a3"/>
        <w:ind w:left="435"/>
        <w:jc w:val="center"/>
        <w:rPr>
          <w:rFonts w:ascii="Times New Roman" w:hAnsi="Times New Roman"/>
          <w:b/>
          <w:sz w:val="28"/>
          <w:szCs w:val="28"/>
        </w:rPr>
      </w:pPr>
      <w:r w:rsidRPr="00DC0FE9">
        <w:rPr>
          <w:rFonts w:ascii="Times New Roman" w:hAnsi="Times New Roman"/>
          <w:b/>
          <w:sz w:val="28"/>
          <w:szCs w:val="28"/>
        </w:rPr>
        <w:t>3. Учебный план</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
        <w:gridCol w:w="2901"/>
        <w:gridCol w:w="1404"/>
        <w:gridCol w:w="1701"/>
        <w:gridCol w:w="2410"/>
      </w:tblGrid>
      <w:tr w:rsidR="000E79EA" w:rsidRPr="00CC30C9" w:rsidTr="000E79EA">
        <w:tc>
          <w:tcPr>
            <w:tcW w:w="515" w:type="dxa"/>
          </w:tcPr>
          <w:p w:rsidR="000E79EA" w:rsidRPr="00CC30C9" w:rsidRDefault="000E79EA" w:rsidP="000E79EA">
            <w:pPr>
              <w:suppressAutoHyphens w:val="0"/>
              <w:autoSpaceDE w:val="0"/>
              <w:autoSpaceDN w:val="0"/>
              <w:adjustRightInd w:val="0"/>
              <w:spacing w:before="58" w:line="302" w:lineRule="exact"/>
              <w:jc w:val="both"/>
              <w:rPr>
                <w:b/>
                <w:bCs/>
                <w:color w:val="auto"/>
                <w:lang w:eastAsia="ru-RU"/>
              </w:rPr>
            </w:pPr>
            <w:r w:rsidRPr="00CC30C9">
              <w:rPr>
                <w:b/>
                <w:bCs/>
                <w:color w:val="auto"/>
                <w:lang w:eastAsia="ru-RU"/>
              </w:rPr>
              <w:t>№</w:t>
            </w:r>
          </w:p>
        </w:tc>
        <w:tc>
          <w:tcPr>
            <w:tcW w:w="2901" w:type="dxa"/>
          </w:tcPr>
          <w:p w:rsidR="000E79EA" w:rsidRPr="00AD309A" w:rsidRDefault="000E79EA" w:rsidP="000E79EA">
            <w:pPr>
              <w:suppressAutoHyphens w:val="0"/>
              <w:autoSpaceDE w:val="0"/>
              <w:autoSpaceDN w:val="0"/>
              <w:adjustRightInd w:val="0"/>
              <w:spacing w:before="58" w:line="302" w:lineRule="exact"/>
              <w:jc w:val="center"/>
              <w:rPr>
                <w:b/>
                <w:bCs/>
                <w:iCs/>
                <w:color w:val="auto"/>
                <w:lang w:eastAsia="ru-RU"/>
              </w:rPr>
            </w:pPr>
            <w:r w:rsidRPr="00AD309A">
              <w:rPr>
                <w:b/>
                <w:bCs/>
                <w:iCs/>
                <w:color w:val="auto"/>
                <w:lang w:eastAsia="ru-RU"/>
              </w:rPr>
              <w:t>Наименование</w:t>
            </w:r>
          </w:p>
          <w:p w:rsidR="000E79EA" w:rsidRPr="00CC30C9" w:rsidRDefault="000E79EA" w:rsidP="000E79EA">
            <w:pPr>
              <w:suppressAutoHyphens w:val="0"/>
              <w:autoSpaceDE w:val="0"/>
              <w:autoSpaceDN w:val="0"/>
              <w:adjustRightInd w:val="0"/>
              <w:spacing w:before="58" w:line="302" w:lineRule="exact"/>
              <w:jc w:val="center"/>
              <w:rPr>
                <w:b/>
                <w:bCs/>
                <w:color w:val="auto"/>
                <w:lang w:eastAsia="ru-RU"/>
              </w:rPr>
            </w:pPr>
            <w:r w:rsidRPr="00AD309A">
              <w:rPr>
                <w:b/>
                <w:bCs/>
                <w:iCs/>
                <w:color w:val="auto"/>
                <w:lang w:eastAsia="ru-RU"/>
              </w:rPr>
              <w:t xml:space="preserve"> разделов, тем</w:t>
            </w:r>
          </w:p>
        </w:tc>
        <w:tc>
          <w:tcPr>
            <w:tcW w:w="1404" w:type="dxa"/>
          </w:tcPr>
          <w:p w:rsidR="000E79EA" w:rsidRPr="00AD309A" w:rsidRDefault="000E79EA" w:rsidP="000E79EA">
            <w:pPr>
              <w:suppressAutoHyphens w:val="0"/>
              <w:autoSpaceDE w:val="0"/>
              <w:autoSpaceDN w:val="0"/>
              <w:adjustRightInd w:val="0"/>
              <w:jc w:val="center"/>
              <w:rPr>
                <w:b/>
                <w:bCs/>
                <w:iCs/>
                <w:color w:val="auto"/>
                <w:lang w:eastAsia="ru-RU"/>
              </w:rPr>
            </w:pPr>
            <w:r w:rsidRPr="00AD309A">
              <w:rPr>
                <w:b/>
                <w:bCs/>
                <w:iCs/>
                <w:color w:val="auto"/>
                <w:lang w:eastAsia="ru-RU"/>
              </w:rPr>
              <w:t>Всего</w:t>
            </w:r>
          </w:p>
        </w:tc>
        <w:tc>
          <w:tcPr>
            <w:tcW w:w="1701" w:type="dxa"/>
          </w:tcPr>
          <w:p w:rsidR="000E79EA" w:rsidRPr="00AD309A" w:rsidRDefault="000E79EA" w:rsidP="000E79EA">
            <w:pPr>
              <w:suppressAutoHyphens w:val="0"/>
              <w:autoSpaceDE w:val="0"/>
              <w:autoSpaceDN w:val="0"/>
              <w:adjustRightInd w:val="0"/>
              <w:jc w:val="center"/>
              <w:rPr>
                <w:b/>
                <w:bCs/>
                <w:iCs/>
                <w:color w:val="auto"/>
                <w:lang w:eastAsia="ru-RU"/>
              </w:rPr>
            </w:pPr>
            <w:r w:rsidRPr="00AD309A">
              <w:rPr>
                <w:b/>
                <w:bCs/>
                <w:iCs/>
                <w:color w:val="auto"/>
                <w:lang w:eastAsia="ru-RU"/>
              </w:rPr>
              <w:t>Теория</w:t>
            </w:r>
          </w:p>
        </w:tc>
        <w:tc>
          <w:tcPr>
            <w:tcW w:w="2410" w:type="dxa"/>
          </w:tcPr>
          <w:p w:rsidR="000E79EA" w:rsidRPr="00AD309A" w:rsidRDefault="000E79EA" w:rsidP="000E79EA">
            <w:pPr>
              <w:suppressAutoHyphens w:val="0"/>
              <w:autoSpaceDE w:val="0"/>
              <w:autoSpaceDN w:val="0"/>
              <w:adjustRightInd w:val="0"/>
              <w:jc w:val="center"/>
              <w:rPr>
                <w:b/>
                <w:bCs/>
                <w:iCs/>
                <w:color w:val="auto"/>
                <w:lang w:eastAsia="ru-RU"/>
              </w:rPr>
            </w:pPr>
            <w:r w:rsidRPr="00AD309A">
              <w:rPr>
                <w:b/>
                <w:bCs/>
                <w:iCs/>
                <w:color w:val="auto"/>
                <w:lang w:eastAsia="ru-RU"/>
              </w:rPr>
              <w:t>Практика</w:t>
            </w:r>
          </w:p>
        </w:tc>
      </w:tr>
      <w:tr w:rsidR="000E79EA" w:rsidRPr="00CC30C9" w:rsidTr="000E79EA">
        <w:tc>
          <w:tcPr>
            <w:tcW w:w="515" w:type="dxa"/>
          </w:tcPr>
          <w:p w:rsidR="000E79EA" w:rsidRPr="00CC30C9" w:rsidRDefault="000E79EA" w:rsidP="000E79EA">
            <w:pPr>
              <w:suppressAutoHyphens w:val="0"/>
              <w:autoSpaceDE w:val="0"/>
              <w:autoSpaceDN w:val="0"/>
              <w:adjustRightInd w:val="0"/>
              <w:spacing w:before="58" w:line="302" w:lineRule="exact"/>
              <w:jc w:val="center"/>
              <w:rPr>
                <w:bCs/>
                <w:color w:val="auto"/>
                <w:lang w:eastAsia="ru-RU"/>
              </w:rPr>
            </w:pPr>
            <w:r w:rsidRPr="00CC30C9">
              <w:rPr>
                <w:bCs/>
                <w:color w:val="auto"/>
                <w:lang w:eastAsia="ru-RU"/>
              </w:rPr>
              <w:t>1.</w:t>
            </w:r>
          </w:p>
        </w:tc>
        <w:tc>
          <w:tcPr>
            <w:tcW w:w="2901" w:type="dxa"/>
          </w:tcPr>
          <w:p w:rsidR="000E79EA" w:rsidRPr="00CC30C9" w:rsidRDefault="000E79EA" w:rsidP="000E79EA">
            <w:pPr>
              <w:suppressAutoHyphens w:val="0"/>
              <w:autoSpaceDE w:val="0"/>
              <w:autoSpaceDN w:val="0"/>
              <w:adjustRightInd w:val="0"/>
              <w:spacing w:before="58" w:line="302" w:lineRule="exact"/>
              <w:jc w:val="center"/>
              <w:rPr>
                <w:bCs/>
                <w:color w:val="auto"/>
                <w:lang w:eastAsia="ru-RU"/>
              </w:rPr>
            </w:pPr>
            <w:r w:rsidRPr="00CC30C9">
              <w:rPr>
                <w:bCs/>
                <w:color w:val="auto"/>
                <w:lang w:eastAsia="ru-RU"/>
              </w:rPr>
              <w:t>Вводное занятие.</w:t>
            </w:r>
          </w:p>
        </w:tc>
        <w:tc>
          <w:tcPr>
            <w:tcW w:w="1404" w:type="dxa"/>
          </w:tcPr>
          <w:p w:rsidR="000E79EA" w:rsidRPr="00CC30C9" w:rsidRDefault="000E79EA" w:rsidP="000E79EA">
            <w:pPr>
              <w:suppressAutoHyphens w:val="0"/>
              <w:autoSpaceDE w:val="0"/>
              <w:autoSpaceDN w:val="0"/>
              <w:adjustRightInd w:val="0"/>
              <w:spacing w:before="58" w:line="302" w:lineRule="exact"/>
              <w:jc w:val="center"/>
              <w:rPr>
                <w:bCs/>
                <w:color w:val="auto"/>
                <w:lang w:val="en-US" w:eastAsia="ru-RU"/>
              </w:rPr>
            </w:pPr>
            <w:r w:rsidRPr="00CC30C9">
              <w:rPr>
                <w:bCs/>
                <w:color w:val="auto"/>
                <w:lang w:val="en-US" w:eastAsia="ru-RU"/>
              </w:rPr>
              <w:t>1</w:t>
            </w:r>
          </w:p>
        </w:tc>
        <w:tc>
          <w:tcPr>
            <w:tcW w:w="1701" w:type="dxa"/>
          </w:tcPr>
          <w:p w:rsidR="000E79EA" w:rsidRPr="00CC30C9" w:rsidRDefault="000E79EA" w:rsidP="000E79EA">
            <w:pPr>
              <w:suppressAutoHyphens w:val="0"/>
              <w:autoSpaceDE w:val="0"/>
              <w:autoSpaceDN w:val="0"/>
              <w:adjustRightInd w:val="0"/>
              <w:spacing w:before="58" w:line="302" w:lineRule="exact"/>
              <w:jc w:val="center"/>
              <w:rPr>
                <w:bCs/>
                <w:color w:val="auto"/>
                <w:lang w:val="en-US" w:eastAsia="ru-RU"/>
              </w:rPr>
            </w:pPr>
          </w:p>
        </w:tc>
        <w:tc>
          <w:tcPr>
            <w:tcW w:w="2410" w:type="dxa"/>
          </w:tcPr>
          <w:p w:rsidR="000E79EA" w:rsidRPr="00CC30C9" w:rsidRDefault="000E79EA" w:rsidP="000E79EA">
            <w:pPr>
              <w:suppressAutoHyphens w:val="0"/>
              <w:autoSpaceDE w:val="0"/>
              <w:autoSpaceDN w:val="0"/>
              <w:adjustRightInd w:val="0"/>
              <w:spacing w:before="58" w:line="302" w:lineRule="exact"/>
              <w:jc w:val="center"/>
              <w:rPr>
                <w:bCs/>
                <w:color w:val="auto"/>
                <w:lang w:val="en-US" w:eastAsia="ru-RU"/>
              </w:rPr>
            </w:pPr>
            <w:r w:rsidRPr="00CC30C9">
              <w:rPr>
                <w:bCs/>
                <w:color w:val="auto"/>
                <w:lang w:val="en-US" w:eastAsia="ru-RU"/>
              </w:rPr>
              <w:t>1</w:t>
            </w:r>
          </w:p>
        </w:tc>
      </w:tr>
      <w:tr w:rsidR="000E79EA" w:rsidRPr="00CC30C9" w:rsidTr="000E79EA">
        <w:tc>
          <w:tcPr>
            <w:tcW w:w="515" w:type="dxa"/>
          </w:tcPr>
          <w:p w:rsidR="000E79EA" w:rsidRPr="00CC30C9" w:rsidRDefault="000E79EA" w:rsidP="000E79EA">
            <w:pPr>
              <w:suppressAutoHyphens w:val="0"/>
              <w:autoSpaceDE w:val="0"/>
              <w:autoSpaceDN w:val="0"/>
              <w:adjustRightInd w:val="0"/>
              <w:rPr>
                <w:color w:val="auto"/>
                <w:lang w:eastAsia="ru-RU"/>
              </w:rPr>
            </w:pPr>
            <w:r w:rsidRPr="00CC30C9">
              <w:rPr>
                <w:color w:val="auto"/>
                <w:lang w:eastAsia="ru-RU"/>
              </w:rPr>
              <w:t>2.</w:t>
            </w:r>
          </w:p>
        </w:tc>
        <w:tc>
          <w:tcPr>
            <w:tcW w:w="2901" w:type="dxa"/>
          </w:tcPr>
          <w:p w:rsidR="000E79EA" w:rsidRPr="00CC30C9" w:rsidRDefault="000E79EA" w:rsidP="000E79EA">
            <w:pPr>
              <w:suppressAutoHyphens w:val="0"/>
              <w:autoSpaceDE w:val="0"/>
              <w:autoSpaceDN w:val="0"/>
              <w:adjustRightInd w:val="0"/>
              <w:rPr>
                <w:b/>
                <w:color w:val="auto"/>
                <w:lang w:eastAsia="ru-RU"/>
              </w:rPr>
            </w:pPr>
            <w:r w:rsidRPr="00CC30C9">
              <w:rPr>
                <w:color w:val="auto"/>
                <w:lang w:eastAsia="ru-RU"/>
              </w:rPr>
              <w:t xml:space="preserve">«Приветствие» </w:t>
            </w:r>
            <w:r w:rsidRPr="00CC30C9">
              <w:rPr>
                <w:b/>
                <w:color w:val="auto"/>
                <w:lang w:val="en-US" w:eastAsia="ru-RU"/>
              </w:rPr>
              <w:t>Hello</w:t>
            </w:r>
            <w:r w:rsidRPr="00CC30C9">
              <w:rPr>
                <w:b/>
                <w:color w:val="auto"/>
                <w:lang w:eastAsia="ru-RU"/>
              </w:rPr>
              <w:t>!</w:t>
            </w:r>
            <w:r w:rsidRPr="00CC30C9">
              <w:rPr>
                <w:color w:val="auto"/>
                <w:lang w:eastAsia="ru-RU"/>
              </w:rPr>
              <w:t xml:space="preserve"> «Мои животные</w:t>
            </w:r>
            <w:r w:rsidRPr="00CC30C9">
              <w:rPr>
                <w:b/>
                <w:color w:val="auto"/>
                <w:lang w:eastAsia="ru-RU"/>
              </w:rPr>
              <w:t xml:space="preserve">» </w:t>
            </w:r>
          </w:p>
          <w:p w:rsidR="000E79EA" w:rsidRPr="00CC30C9" w:rsidRDefault="000E79EA" w:rsidP="000E79EA">
            <w:pPr>
              <w:suppressAutoHyphens w:val="0"/>
              <w:autoSpaceDE w:val="0"/>
              <w:autoSpaceDN w:val="0"/>
              <w:adjustRightInd w:val="0"/>
              <w:rPr>
                <w:color w:val="auto"/>
                <w:lang w:eastAsia="ru-RU"/>
              </w:rPr>
            </w:pPr>
            <w:r w:rsidRPr="00CC30C9">
              <w:rPr>
                <w:b/>
                <w:color w:val="auto"/>
                <w:lang w:val="en-US" w:eastAsia="ru-RU"/>
              </w:rPr>
              <w:t>Our</w:t>
            </w:r>
            <w:r w:rsidRPr="00CC30C9">
              <w:rPr>
                <w:b/>
                <w:color w:val="auto"/>
                <w:lang w:eastAsia="ru-RU"/>
              </w:rPr>
              <w:t xml:space="preserve"> </w:t>
            </w:r>
            <w:r w:rsidRPr="00CC30C9">
              <w:rPr>
                <w:b/>
                <w:color w:val="auto"/>
                <w:lang w:val="en-US" w:eastAsia="ru-RU"/>
              </w:rPr>
              <w:t>pets</w:t>
            </w:r>
          </w:p>
        </w:tc>
        <w:tc>
          <w:tcPr>
            <w:tcW w:w="1404" w:type="dxa"/>
          </w:tcPr>
          <w:p w:rsidR="000E79EA" w:rsidRPr="00CC30C9" w:rsidRDefault="000E79EA" w:rsidP="000E79EA">
            <w:pPr>
              <w:suppressAutoHyphens w:val="0"/>
              <w:autoSpaceDE w:val="0"/>
              <w:autoSpaceDN w:val="0"/>
              <w:adjustRightInd w:val="0"/>
              <w:jc w:val="center"/>
              <w:rPr>
                <w:color w:val="auto"/>
                <w:lang w:eastAsia="ru-RU"/>
              </w:rPr>
            </w:pPr>
            <w:r w:rsidRPr="00CC30C9">
              <w:rPr>
                <w:color w:val="auto"/>
                <w:lang w:eastAsia="ru-RU"/>
              </w:rPr>
              <w:t>1</w:t>
            </w:r>
            <w:r>
              <w:rPr>
                <w:color w:val="auto"/>
                <w:lang w:eastAsia="ru-RU"/>
              </w:rPr>
              <w:t>2</w:t>
            </w:r>
          </w:p>
        </w:tc>
        <w:tc>
          <w:tcPr>
            <w:tcW w:w="1701" w:type="dxa"/>
          </w:tcPr>
          <w:p w:rsidR="000E79EA" w:rsidRPr="00CC30C9" w:rsidRDefault="000E79EA" w:rsidP="000E79EA">
            <w:pPr>
              <w:suppressAutoHyphens w:val="0"/>
              <w:autoSpaceDE w:val="0"/>
              <w:autoSpaceDN w:val="0"/>
              <w:adjustRightInd w:val="0"/>
              <w:jc w:val="center"/>
              <w:rPr>
                <w:color w:val="auto"/>
                <w:lang w:eastAsia="ru-RU"/>
              </w:rPr>
            </w:pPr>
            <w:r>
              <w:rPr>
                <w:color w:val="auto"/>
                <w:lang w:eastAsia="ru-RU"/>
              </w:rPr>
              <w:t>6</w:t>
            </w:r>
          </w:p>
        </w:tc>
        <w:tc>
          <w:tcPr>
            <w:tcW w:w="2410" w:type="dxa"/>
          </w:tcPr>
          <w:p w:rsidR="000E79EA" w:rsidRPr="00CC30C9" w:rsidRDefault="000E79EA" w:rsidP="000E79EA">
            <w:pPr>
              <w:suppressAutoHyphens w:val="0"/>
              <w:autoSpaceDE w:val="0"/>
              <w:autoSpaceDN w:val="0"/>
              <w:adjustRightInd w:val="0"/>
              <w:jc w:val="center"/>
              <w:rPr>
                <w:color w:val="auto"/>
                <w:lang w:eastAsia="ru-RU"/>
              </w:rPr>
            </w:pPr>
            <w:r w:rsidRPr="00CC30C9">
              <w:rPr>
                <w:color w:val="auto"/>
                <w:lang w:eastAsia="ru-RU"/>
              </w:rPr>
              <w:t>6</w:t>
            </w:r>
          </w:p>
        </w:tc>
      </w:tr>
      <w:tr w:rsidR="000E79EA" w:rsidRPr="00CC30C9" w:rsidTr="000E79EA">
        <w:tc>
          <w:tcPr>
            <w:tcW w:w="515" w:type="dxa"/>
          </w:tcPr>
          <w:p w:rsidR="000E79EA" w:rsidRPr="00CC30C9" w:rsidRDefault="000E79EA" w:rsidP="000E79EA">
            <w:pPr>
              <w:suppressAutoHyphens w:val="0"/>
              <w:autoSpaceDE w:val="0"/>
              <w:autoSpaceDN w:val="0"/>
              <w:adjustRightInd w:val="0"/>
              <w:rPr>
                <w:color w:val="auto"/>
                <w:lang w:eastAsia="ru-RU"/>
              </w:rPr>
            </w:pPr>
            <w:r w:rsidRPr="00CC30C9">
              <w:rPr>
                <w:color w:val="auto"/>
                <w:lang w:eastAsia="ru-RU"/>
              </w:rPr>
              <w:t>3.</w:t>
            </w:r>
          </w:p>
        </w:tc>
        <w:tc>
          <w:tcPr>
            <w:tcW w:w="2901" w:type="dxa"/>
          </w:tcPr>
          <w:p w:rsidR="000E79EA" w:rsidRPr="00CC30C9" w:rsidRDefault="000E79EA" w:rsidP="000E79EA">
            <w:pPr>
              <w:suppressAutoHyphens w:val="0"/>
              <w:autoSpaceDE w:val="0"/>
              <w:autoSpaceDN w:val="0"/>
              <w:adjustRightInd w:val="0"/>
              <w:rPr>
                <w:color w:val="auto"/>
                <w:lang w:eastAsia="ru-RU"/>
              </w:rPr>
            </w:pPr>
            <w:r w:rsidRPr="00CC30C9">
              <w:rPr>
                <w:color w:val="auto"/>
                <w:lang w:eastAsia="ru-RU"/>
              </w:rPr>
              <w:t xml:space="preserve">«Моя семья» </w:t>
            </w:r>
          </w:p>
          <w:p w:rsidR="000E79EA" w:rsidRPr="00CC30C9" w:rsidRDefault="000E79EA" w:rsidP="000E79EA">
            <w:pPr>
              <w:suppressAutoHyphens w:val="0"/>
              <w:autoSpaceDE w:val="0"/>
              <w:autoSpaceDN w:val="0"/>
              <w:adjustRightInd w:val="0"/>
              <w:rPr>
                <w:color w:val="auto"/>
                <w:lang w:val="en-US" w:eastAsia="ru-RU"/>
              </w:rPr>
            </w:pPr>
            <w:r w:rsidRPr="00CC30C9">
              <w:rPr>
                <w:b/>
                <w:color w:val="auto"/>
                <w:lang w:val="en-US" w:eastAsia="ru-RU"/>
              </w:rPr>
              <w:t>My family.</w:t>
            </w:r>
          </w:p>
        </w:tc>
        <w:tc>
          <w:tcPr>
            <w:tcW w:w="1404" w:type="dxa"/>
          </w:tcPr>
          <w:p w:rsidR="000E79EA" w:rsidRPr="00CC30C9" w:rsidRDefault="000E79EA" w:rsidP="000E79EA">
            <w:pPr>
              <w:suppressAutoHyphens w:val="0"/>
              <w:autoSpaceDE w:val="0"/>
              <w:autoSpaceDN w:val="0"/>
              <w:adjustRightInd w:val="0"/>
              <w:jc w:val="center"/>
              <w:rPr>
                <w:color w:val="auto"/>
                <w:lang w:eastAsia="ru-RU"/>
              </w:rPr>
            </w:pPr>
            <w:r w:rsidRPr="00CC30C9">
              <w:rPr>
                <w:color w:val="auto"/>
                <w:lang w:eastAsia="ru-RU"/>
              </w:rPr>
              <w:t>1</w:t>
            </w:r>
            <w:r>
              <w:rPr>
                <w:color w:val="auto"/>
                <w:lang w:eastAsia="ru-RU"/>
              </w:rPr>
              <w:t>1</w:t>
            </w:r>
          </w:p>
        </w:tc>
        <w:tc>
          <w:tcPr>
            <w:tcW w:w="1701" w:type="dxa"/>
          </w:tcPr>
          <w:p w:rsidR="000E79EA" w:rsidRPr="00CC30C9" w:rsidRDefault="000E79EA" w:rsidP="000E79EA">
            <w:pPr>
              <w:suppressAutoHyphens w:val="0"/>
              <w:autoSpaceDE w:val="0"/>
              <w:autoSpaceDN w:val="0"/>
              <w:adjustRightInd w:val="0"/>
              <w:jc w:val="center"/>
              <w:rPr>
                <w:color w:val="auto"/>
                <w:lang w:eastAsia="ru-RU"/>
              </w:rPr>
            </w:pPr>
            <w:r>
              <w:rPr>
                <w:color w:val="auto"/>
                <w:lang w:eastAsia="ru-RU"/>
              </w:rPr>
              <w:t>5</w:t>
            </w:r>
          </w:p>
        </w:tc>
        <w:tc>
          <w:tcPr>
            <w:tcW w:w="2410" w:type="dxa"/>
          </w:tcPr>
          <w:p w:rsidR="000E79EA" w:rsidRPr="00CC30C9" w:rsidRDefault="000E79EA" w:rsidP="000E79EA">
            <w:pPr>
              <w:suppressAutoHyphens w:val="0"/>
              <w:autoSpaceDE w:val="0"/>
              <w:autoSpaceDN w:val="0"/>
              <w:adjustRightInd w:val="0"/>
              <w:jc w:val="center"/>
              <w:rPr>
                <w:color w:val="auto"/>
                <w:lang w:eastAsia="ru-RU"/>
              </w:rPr>
            </w:pPr>
            <w:r w:rsidRPr="00CC30C9">
              <w:rPr>
                <w:color w:val="auto"/>
                <w:lang w:eastAsia="ru-RU"/>
              </w:rPr>
              <w:t>6</w:t>
            </w:r>
          </w:p>
        </w:tc>
      </w:tr>
      <w:tr w:rsidR="000E79EA" w:rsidRPr="00CC30C9" w:rsidTr="000E79EA">
        <w:tc>
          <w:tcPr>
            <w:tcW w:w="515" w:type="dxa"/>
          </w:tcPr>
          <w:p w:rsidR="000E79EA" w:rsidRPr="00CC30C9" w:rsidRDefault="000E79EA" w:rsidP="000E79EA">
            <w:pPr>
              <w:suppressAutoHyphens w:val="0"/>
              <w:autoSpaceDE w:val="0"/>
              <w:autoSpaceDN w:val="0"/>
              <w:adjustRightInd w:val="0"/>
              <w:rPr>
                <w:color w:val="auto"/>
                <w:lang w:eastAsia="ru-RU"/>
              </w:rPr>
            </w:pPr>
            <w:r w:rsidRPr="00CC30C9">
              <w:rPr>
                <w:color w:val="auto"/>
                <w:lang w:eastAsia="ru-RU"/>
              </w:rPr>
              <w:t>4.</w:t>
            </w:r>
          </w:p>
        </w:tc>
        <w:tc>
          <w:tcPr>
            <w:tcW w:w="2901" w:type="dxa"/>
          </w:tcPr>
          <w:p w:rsidR="000E79EA" w:rsidRPr="00CC30C9" w:rsidRDefault="000E79EA" w:rsidP="000E79EA">
            <w:pPr>
              <w:suppressAutoHyphens w:val="0"/>
              <w:autoSpaceDE w:val="0"/>
              <w:autoSpaceDN w:val="0"/>
              <w:adjustRightInd w:val="0"/>
              <w:rPr>
                <w:color w:val="auto"/>
                <w:lang w:eastAsia="ru-RU"/>
              </w:rPr>
            </w:pPr>
            <w:r w:rsidRPr="00CC30C9">
              <w:rPr>
                <w:color w:val="auto"/>
                <w:lang w:eastAsia="ru-RU"/>
              </w:rPr>
              <w:t>«Цветик-семицветик.»</w:t>
            </w:r>
          </w:p>
        </w:tc>
        <w:tc>
          <w:tcPr>
            <w:tcW w:w="1404" w:type="dxa"/>
          </w:tcPr>
          <w:p w:rsidR="000E79EA" w:rsidRPr="00CC30C9" w:rsidRDefault="000E79EA" w:rsidP="000E79EA">
            <w:pPr>
              <w:suppressAutoHyphens w:val="0"/>
              <w:autoSpaceDE w:val="0"/>
              <w:autoSpaceDN w:val="0"/>
              <w:adjustRightInd w:val="0"/>
              <w:jc w:val="center"/>
              <w:rPr>
                <w:color w:val="auto"/>
                <w:lang w:eastAsia="ru-RU"/>
              </w:rPr>
            </w:pPr>
            <w:r w:rsidRPr="00CC30C9">
              <w:rPr>
                <w:color w:val="auto"/>
                <w:lang w:eastAsia="ru-RU"/>
              </w:rPr>
              <w:t>6</w:t>
            </w:r>
          </w:p>
        </w:tc>
        <w:tc>
          <w:tcPr>
            <w:tcW w:w="1701" w:type="dxa"/>
          </w:tcPr>
          <w:p w:rsidR="000E79EA" w:rsidRPr="00CC30C9" w:rsidRDefault="000E79EA" w:rsidP="000E79EA">
            <w:pPr>
              <w:suppressAutoHyphens w:val="0"/>
              <w:autoSpaceDE w:val="0"/>
              <w:autoSpaceDN w:val="0"/>
              <w:adjustRightInd w:val="0"/>
              <w:jc w:val="center"/>
              <w:rPr>
                <w:color w:val="auto"/>
                <w:lang w:eastAsia="ru-RU"/>
              </w:rPr>
            </w:pPr>
            <w:r w:rsidRPr="00CC30C9">
              <w:rPr>
                <w:color w:val="auto"/>
                <w:lang w:eastAsia="ru-RU"/>
              </w:rPr>
              <w:t>3</w:t>
            </w:r>
          </w:p>
        </w:tc>
        <w:tc>
          <w:tcPr>
            <w:tcW w:w="2410" w:type="dxa"/>
          </w:tcPr>
          <w:p w:rsidR="000E79EA" w:rsidRPr="00CC30C9" w:rsidRDefault="000E79EA" w:rsidP="000E79EA">
            <w:pPr>
              <w:suppressAutoHyphens w:val="0"/>
              <w:autoSpaceDE w:val="0"/>
              <w:autoSpaceDN w:val="0"/>
              <w:adjustRightInd w:val="0"/>
              <w:jc w:val="center"/>
              <w:rPr>
                <w:color w:val="auto"/>
                <w:lang w:eastAsia="ru-RU"/>
              </w:rPr>
            </w:pPr>
            <w:r w:rsidRPr="00CC30C9">
              <w:rPr>
                <w:color w:val="auto"/>
                <w:lang w:eastAsia="ru-RU"/>
              </w:rPr>
              <w:t>3</w:t>
            </w:r>
          </w:p>
        </w:tc>
      </w:tr>
      <w:tr w:rsidR="000E79EA" w:rsidRPr="00CC30C9" w:rsidTr="000E79EA">
        <w:tc>
          <w:tcPr>
            <w:tcW w:w="515" w:type="dxa"/>
          </w:tcPr>
          <w:p w:rsidR="000E79EA" w:rsidRPr="00CC30C9" w:rsidRDefault="000E79EA" w:rsidP="000E79EA">
            <w:pPr>
              <w:suppressAutoHyphens w:val="0"/>
              <w:autoSpaceDE w:val="0"/>
              <w:autoSpaceDN w:val="0"/>
              <w:adjustRightInd w:val="0"/>
              <w:rPr>
                <w:color w:val="auto"/>
                <w:lang w:eastAsia="ru-RU"/>
              </w:rPr>
            </w:pPr>
            <w:r w:rsidRPr="00CC30C9">
              <w:rPr>
                <w:color w:val="auto"/>
                <w:lang w:eastAsia="ru-RU"/>
              </w:rPr>
              <w:t>5.</w:t>
            </w:r>
          </w:p>
        </w:tc>
        <w:tc>
          <w:tcPr>
            <w:tcW w:w="2901" w:type="dxa"/>
          </w:tcPr>
          <w:p w:rsidR="000E79EA" w:rsidRPr="00CC30C9" w:rsidRDefault="000E79EA" w:rsidP="000E79EA">
            <w:pPr>
              <w:suppressAutoHyphens w:val="0"/>
              <w:autoSpaceDE w:val="0"/>
              <w:autoSpaceDN w:val="0"/>
              <w:adjustRightInd w:val="0"/>
              <w:rPr>
                <w:color w:val="auto"/>
                <w:lang w:eastAsia="ru-RU"/>
              </w:rPr>
            </w:pPr>
            <w:r w:rsidRPr="00CC30C9">
              <w:rPr>
                <w:color w:val="auto"/>
                <w:lang w:eastAsia="ru-RU"/>
              </w:rPr>
              <w:t>Занимательная математика</w:t>
            </w:r>
          </w:p>
        </w:tc>
        <w:tc>
          <w:tcPr>
            <w:tcW w:w="1404" w:type="dxa"/>
          </w:tcPr>
          <w:p w:rsidR="000E79EA" w:rsidRPr="00CC30C9" w:rsidRDefault="000E79EA" w:rsidP="000E79EA">
            <w:pPr>
              <w:suppressAutoHyphens w:val="0"/>
              <w:autoSpaceDE w:val="0"/>
              <w:autoSpaceDN w:val="0"/>
              <w:adjustRightInd w:val="0"/>
              <w:jc w:val="center"/>
              <w:rPr>
                <w:color w:val="auto"/>
                <w:lang w:eastAsia="ru-RU"/>
              </w:rPr>
            </w:pPr>
            <w:r>
              <w:rPr>
                <w:color w:val="auto"/>
                <w:lang w:eastAsia="ru-RU"/>
              </w:rPr>
              <w:t>6</w:t>
            </w:r>
          </w:p>
        </w:tc>
        <w:tc>
          <w:tcPr>
            <w:tcW w:w="1701" w:type="dxa"/>
          </w:tcPr>
          <w:p w:rsidR="000E79EA" w:rsidRPr="00CC30C9" w:rsidRDefault="000E79EA" w:rsidP="000E79EA">
            <w:pPr>
              <w:suppressAutoHyphens w:val="0"/>
              <w:autoSpaceDE w:val="0"/>
              <w:autoSpaceDN w:val="0"/>
              <w:adjustRightInd w:val="0"/>
              <w:jc w:val="center"/>
              <w:rPr>
                <w:color w:val="auto"/>
                <w:lang w:eastAsia="ru-RU"/>
              </w:rPr>
            </w:pPr>
            <w:r>
              <w:rPr>
                <w:color w:val="auto"/>
                <w:lang w:eastAsia="ru-RU"/>
              </w:rPr>
              <w:t>3</w:t>
            </w:r>
          </w:p>
        </w:tc>
        <w:tc>
          <w:tcPr>
            <w:tcW w:w="2410" w:type="dxa"/>
          </w:tcPr>
          <w:p w:rsidR="000E79EA" w:rsidRPr="00CC30C9" w:rsidRDefault="000E79EA" w:rsidP="000E79EA">
            <w:pPr>
              <w:suppressAutoHyphens w:val="0"/>
              <w:autoSpaceDE w:val="0"/>
              <w:autoSpaceDN w:val="0"/>
              <w:adjustRightInd w:val="0"/>
              <w:jc w:val="center"/>
              <w:rPr>
                <w:color w:val="auto"/>
                <w:lang w:eastAsia="ru-RU"/>
              </w:rPr>
            </w:pPr>
            <w:r>
              <w:rPr>
                <w:color w:val="auto"/>
                <w:lang w:eastAsia="ru-RU"/>
              </w:rPr>
              <w:t>3</w:t>
            </w:r>
          </w:p>
        </w:tc>
      </w:tr>
      <w:tr w:rsidR="000E79EA" w:rsidRPr="00CC30C9" w:rsidTr="000E79EA">
        <w:tc>
          <w:tcPr>
            <w:tcW w:w="515" w:type="dxa"/>
          </w:tcPr>
          <w:p w:rsidR="000E79EA" w:rsidRPr="00CC30C9" w:rsidRDefault="000E79EA" w:rsidP="000E79EA">
            <w:pPr>
              <w:suppressAutoHyphens w:val="0"/>
              <w:autoSpaceDE w:val="0"/>
              <w:autoSpaceDN w:val="0"/>
              <w:adjustRightInd w:val="0"/>
              <w:spacing w:before="58" w:line="302" w:lineRule="exact"/>
              <w:jc w:val="center"/>
              <w:rPr>
                <w:b/>
                <w:bCs/>
                <w:color w:val="auto"/>
                <w:lang w:eastAsia="ru-RU"/>
              </w:rPr>
            </w:pPr>
          </w:p>
        </w:tc>
        <w:tc>
          <w:tcPr>
            <w:tcW w:w="2901" w:type="dxa"/>
          </w:tcPr>
          <w:p w:rsidR="000E79EA" w:rsidRPr="00CC30C9" w:rsidRDefault="000E79EA" w:rsidP="000E79EA">
            <w:pPr>
              <w:suppressAutoHyphens w:val="0"/>
              <w:autoSpaceDE w:val="0"/>
              <w:autoSpaceDN w:val="0"/>
              <w:adjustRightInd w:val="0"/>
              <w:ind w:left="1512"/>
              <w:rPr>
                <w:b/>
                <w:bCs/>
                <w:color w:val="auto"/>
                <w:lang w:eastAsia="ru-RU"/>
              </w:rPr>
            </w:pPr>
            <w:r w:rsidRPr="00CC30C9">
              <w:rPr>
                <w:b/>
                <w:bCs/>
                <w:color w:val="auto"/>
                <w:lang w:eastAsia="ru-RU"/>
              </w:rPr>
              <w:t>Итого:</w:t>
            </w:r>
          </w:p>
        </w:tc>
        <w:tc>
          <w:tcPr>
            <w:tcW w:w="1404" w:type="dxa"/>
          </w:tcPr>
          <w:p w:rsidR="000E79EA" w:rsidRPr="00CC30C9" w:rsidRDefault="000E79EA" w:rsidP="000E79EA">
            <w:pPr>
              <w:suppressAutoHyphens w:val="0"/>
              <w:autoSpaceDE w:val="0"/>
              <w:autoSpaceDN w:val="0"/>
              <w:adjustRightInd w:val="0"/>
              <w:jc w:val="center"/>
              <w:rPr>
                <w:b/>
                <w:bCs/>
                <w:color w:val="auto"/>
                <w:lang w:eastAsia="ru-RU"/>
              </w:rPr>
            </w:pPr>
            <w:r w:rsidRPr="00CC30C9">
              <w:rPr>
                <w:b/>
                <w:bCs/>
                <w:color w:val="auto"/>
                <w:lang w:eastAsia="ru-RU"/>
              </w:rPr>
              <w:t>3</w:t>
            </w:r>
            <w:r>
              <w:rPr>
                <w:b/>
                <w:bCs/>
                <w:color w:val="auto"/>
                <w:lang w:eastAsia="ru-RU"/>
              </w:rPr>
              <w:t>6</w:t>
            </w:r>
          </w:p>
        </w:tc>
        <w:tc>
          <w:tcPr>
            <w:tcW w:w="1701" w:type="dxa"/>
          </w:tcPr>
          <w:p w:rsidR="000E79EA" w:rsidRPr="00CC30C9" w:rsidRDefault="000E79EA" w:rsidP="000E79EA">
            <w:pPr>
              <w:suppressAutoHyphens w:val="0"/>
              <w:autoSpaceDE w:val="0"/>
              <w:autoSpaceDN w:val="0"/>
              <w:adjustRightInd w:val="0"/>
              <w:jc w:val="center"/>
              <w:rPr>
                <w:b/>
                <w:bCs/>
                <w:color w:val="auto"/>
                <w:lang w:eastAsia="ru-RU"/>
              </w:rPr>
            </w:pPr>
            <w:r w:rsidRPr="00CC30C9">
              <w:rPr>
                <w:b/>
                <w:bCs/>
                <w:color w:val="auto"/>
                <w:lang w:eastAsia="ru-RU"/>
              </w:rPr>
              <w:t>1</w:t>
            </w:r>
            <w:r>
              <w:rPr>
                <w:b/>
                <w:bCs/>
                <w:color w:val="auto"/>
                <w:lang w:eastAsia="ru-RU"/>
              </w:rPr>
              <w:t>7</w:t>
            </w:r>
          </w:p>
        </w:tc>
        <w:tc>
          <w:tcPr>
            <w:tcW w:w="2410" w:type="dxa"/>
          </w:tcPr>
          <w:p w:rsidR="000E79EA" w:rsidRPr="00CC30C9" w:rsidRDefault="000E79EA" w:rsidP="000E79EA">
            <w:pPr>
              <w:suppressAutoHyphens w:val="0"/>
              <w:autoSpaceDE w:val="0"/>
              <w:autoSpaceDN w:val="0"/>
              <w:adjustRightInd w:val="0"/>
              <w:jc w:val="center"/>
              <w:rPr>
                <w:b/>
                <w:bCs/>
                <w:color w:val="auto"/>
                <w:lang w:eastAsia="ru-RU"/>
              </w:rPr>
            </w:pPr>
            <w:r>
              <w:rPr>
                <w:b/>
                <w:bCs/>
                <w:color w:val="auto"/>
                <w:lang w:eastAsia="ru-RU"/>
              </w:rPr>
              <w:t>19</w:t>
            </w:r>
          </w:p>
        </w:tc>
      </w:tr>
    </w:tbl>
    <w:p w:rsidR="000E79EA" w:rsidRPr="00CC30C9" w:rsidRDefault="000E79EA" w:rsidP="000E79EA">
      <w:pPr>
        <w:suppressAutoHyphens w:val="0"/>
        <w:autoSpaceDE w:val="0"/>
        <w:autoSpaceDN w:val="0"/>
        <w:adjustRightInd w:val="0"/>
        <w:spacing w:before="58" w:line="302" w:lineRule="exact"/>
        <w:ind w:left="1282"/>
        <w:jc w:val="center"/>
        <w:rPr>
          <w:b/>
          <w:bCs/>
          <w:color w:val="auto"/>
          <w:lang w:eastAsia="ru-RU"/>
        </w:rPr>
      </w:pPr>
    </w:p>
    <w:p w:rsidR="000E79EA" w:rsidRDefault="000E79EA" w:rsidP="000E79EA">
      <w:pPr>
        <w:suppressAutoHyphens w:val="0"/>
        <w:autoSpaceDE w:val="0"/>
        <w:autoSpaceDN w:val="0"/>
        <w:adjustRightInd w:val="0"/>
        <w:spacing w:before="58" w:after="200" w:line="302" w:lineRule="exact"/>
        <w:jc w:val="center"/>
        <w:rPr>
          <w:b/>
          <w:bCs/>
          <w:color w:val="auto"/>
          <w:lang w:eastAsia="ru-RU"/>
        </w:rPr>
      </w:pPr>
      <w:r>
        <w:rPr>
          <w:b/>
        </w:rPr>
        <w:t>4.</w:t>
      </w:r>
      <w:r w:rsidRPr="00E354B5">
        <w:rPr>
          <w:b/>
        </w:rPr>
        <w:t>Содержание учебного плана программы</w:t>
      </w:r>
    </w:p>
    <w:p w:rsidR="000E79EA" w:rsidRPr="00CC30C9" w:rsidRDefault="000E79EA" w:rsidP="000E79EA">
      <w:pPr>
        <w:suppressAutoHyphens w:val="0"/>
        <w:autoSpaceDE w:val="0"/>
        <w:autoSpaceDN w:val="0"/>
        <w:adjustRightInd w:val="0"/>
        <w:spacing w:before="58" w:after="200" w:line="302" w:lineRule="exact"/>
        <w:rPr>
          <w:b/>
          <w:bCs/>
          <w:color w:val="auto"/>
          <w:lang w:eastAsia="ru-RU"/>
        </w:rPr>
      </w:pPr>
      <w:r>
        <w:rPr>
          <w:b/>
          <w:bCs/>
          <w:color w:val="auto"/>
          <w:lang w:eastAsia="ru-RU"/>
        </w:rPr>
        <w:t>1.</w:t>
      </w:r>
      <w:r w:rsidRPr="00CC30C9">
        <w:rPr>
          <w:b/>
          <w:bCs/>
          <w:color w:val="auto"/>
          <w:lang w:eastAsia="ru-RU"/>
        </w:rPr>
        <w:t>Вводное занятие</w:t>
      </w:r>
      <w:r w:rsidRPr="00CC30C9">
        <w:rPr>
          <w:b/>
          <w:bCs/>
          <w:color w:val="auto"/>
          <w:sz w:val="24"/>
          <w:szCs w:val="24"/>
          <w:lang w:eastAsia="ru-RU"/>
        </w:rPr>
        <w:t xml:space="preserve">. </w:t>
      </w:r>
    </w:p>
    <w:p w:rsidR="000E79EA" w:rsidRPr="00CC30C9" w:rsidRDefault="000E79EA" w:rsidP="000E79EA">
      <w:pPr>
        <w:suppressAutoHyphens w:val="0"/>
        <w:autoSpaceDE w:val="0"/>
        <w:autoSpaceDN w:val="0"/>
        <w:adjustRightInd w:val="0"/>
        <w:spacing w:before="58" w:line="302" w:lineRule="exact"/>
        <w:jc w:val="both"/>
        <w:rPr>
          <w:bCs/>
          <w:color w:val="auto"/>
          <w:lang w:eastAsia="ru-RU"/>
        </w:rPr>
      </w:pPr>
      <w:r w:rsidRPr="00096FB0">
        <w:rPr>
          <w:b/>
          <w:bCs/>
          <w:color w:val="auto"/>
          <w:lang w:eastAsia="ru-RU"/>
        </w:rPr>
        <w:t>Теория:</w:t>
      </w:r>
      <w:r w:rsidRPr="00CC30C9">
        <w:rPr>
          <w:b/>
          <w:bCs/>
          <w:color w:val="auto"/>
          <w:lang w:eastAsia="ru-RU"/>
        </w:rPr>
        <w:t xml:space="preserve"> </w:t>
      </w:r>
      <w:r w:rsidRPr="00CC30C9">
        <w:rPr>
          <w:bCs/>
          <w:color w:val="auto"/>
          <w:lang w:eastAsia="ru-RU"/>
        </w:rPr>
        <w:t>задачи и содержание учебной программы на учебный год. Знакомство с коллективом. Правила поведения в творческом объединении. Беседа по правилам дорожного движения, пожарной безопасности. Первичная диагностика учащихся.</w:t>
      </w:r>
    </w:p>
    <w:p w:rsidR="000E79EA" w:rsidRPr="00CC30C9" w:rsidRDefault="000E79EA" w:rsidP="000E79EA">
      <w:pPr>
        <w:suppressAutoHyphens w:val="0"/>
        <w:autoSpaceDE w:val="0"/>
        <w:autoSpaceDN w:val="0"/>
        <w:adjustRightInd w:val="0"/>
        <w:spacing w:before="58" w:line="302" w:lineRule="exact"/>
        <w:jc w:val="both"/>
        <w:rPr>
          <w:bCs/>
          <w:color w:val="auto"/>
          <w:lang w:eastAsia="ru-RU"/>
        </w:rPr>
      </w:pPr>
      <w:r w:rsidRPr="00096FB0">
        <w:rPr>
          <w:b/>
          <w:bCs/>
          <w:color w:val="auto"/>
          <w:lang w:eastAsia="ru-RU"/>
        </w:rPr>
        <w:t>Практика:</w:t>
      </w:r>
      <w:r w:rsidRPr="00CC30C9">
        <w:rPr>
          <w:b/>
          <w:bCs/>
          <w:color w:val="auto"/>
          <w:lang w:eastAsia="ru-RU"/>
        </w:rPr>
        <w:t xml:space="preserve"> </w:t>
      </w:r>
      <w:r>
        <w:rPr>
          <w:bCs/>
          <w:color w:val="auto"/>
          <w:lang w:eastAsia="ru-RU"/>
        </w:rPr>
        <w:t>в</w:t>
      </w:r>
      <w:r w:rsidRPr="00CC30C9">
        <w:rPr>
          <w:bCs/>
          <w:color w:val="auto"/>
          <w:lang w:eastAsia="ru-RU"/>
        </w:rPr>
        <w:t>ыполнение заданий на знание правил поведения в учебном кабинете.</w:t>
      </w:r>
    </w:p>
    <w:p w:rsidR="000E79EA" w:rsidRPr="00CC30C9" w:rsidRDefault="000E79EA" w:rsidP="000E79EA">
      <w:pPr>
        <w:tabs>
          <w:tab w:val="left" w:pos="900"/>
        </w:tabs>
        <w:suppressAutoHyphens w:val="0"/>
        <w:autoSpaceDE w:val="0"/>
        <w:autoSpaceDN w:val="0"/>
        <w:adjustRightInd w:val="0"/>
        <w:spacing w:before="62" w:line="295" w:lineRule="exact"/>
        <w:jc w:val="both"/>
        <w:rPr>
          <w:b/>
          <w:bCs/>
          <w:color w:val="auto"/>
          <w:lang w:eastAsia="ru-RU"/>
        </w:rPr>
      </w:pPr>
      <w:r>
        <w:rPr>
          <w:b/>
          <w:bCs/>
          <w:color w:val="auto"/>
          <w:lang w:eastAsia="ru-RU"/>
        </w:rPr>
        <w:t>2.</w:t>
      </w:r>
      <w:r w:rsidRPr="00CC30C9">
        <w:rPr>
          <w:b/>
          <w:bCs/>
          <w:color w:val="auto"/>
          <w:lang w:eastAsia="ru-RU"/>
        </w:rPr>
        <w:t xml:space="preserve">«Приветствие. Не11о!» </w:t>
      </w:r>
      <w:r w:rsidRPr="00CC30C9">
        <w:rPr>
          <w:color w:val="auto"/>
          <w:lang w:eastAsia="ru-RU"/>
        </w:rPr>
        <w:tab/>
      </w:r>
    </w:p>
    <w:p w:rsidR="000E79EA" w:rsidRPr="00CC30C9" w:rsidRDefault="000E79EA" w:rsidP="000E79EA">
      <w:pPr>
        <w:suppressAutoHyphens w:val="0"/>
        <w:autoSpaceDE w:val="0"/>
        <w:autoSpaceDN w:val="0"/>
        <w:adjustRightInd w:val="0"/>
        <w:spacing w:line="295" w:lineRule="exact"/>
        <w:jc w:val="both"/>
        <w:rPr>
          <w:color w:val="auto"/>
          <w:lang w:eastAsia="ru-RU"/>
        </w:rPr>
      </w:pPr>
      <w:r w:rsidRPr="00096FB0">
        <w:rPr>
          <w:b/>
          <w:bCs/>
          <w:iCs/>
          <w:color w:val="auto"/>
          <w:lang w:eastAsia="ru-RU"/>
        </w:rPr>
        <w:t>Теория:</w:t>
      </w:r>
      <w:r w:rsidRPr="00CC30C9">
        <w:rPr>
          <w:b/>
          <w:bCs/>
          <w:i/>
          <w:iCs/>
          <w:color w:val="auto"/>
          <w:lang w:eastAsia="ru-RU"/>
        </w:rPr>
        <w:t xml:space="preserve"> </w:t>
      </w:r>
      <w:r w:rsidRPr="00CC30C9">
        <w:rPr>
          <w:color w:val="auto"/>
          <w:lang w:eastAsia="ru-RU"/>
        </w:rPr>
        <w:t>речевой этикет (приветствие, прощание, сожаление, благодарность, одобрение просьба, выразить согласие, несогласие).</w:t>
      </w:r>
    </w:p>
    <w:p w:rsidR="000E79EA" w:rsidRPr="001C5FCF" w:rsidRDefault="000E79EA" w:rsidP="000E79EA">
      <w:pPr>
        <w:suppressAutoHyphens w:val="0"/>
        <w:autoSpaceDE w:val="0"/>
        <w:autoSpaceDN w:val="0"/>
        <w:adjustRightInd w:val="0"/>
        <w:spacing w:line="295" w:lineRule="exact"/>
        <w:jc w:val="both"/>
        <w:rPr>
          <w:color w:val="auto"/>
          <w:lang w:eastAsia="ru-RU"/>
        </w:rPr>
      </w:pPr>
      <w:r w:rsidRPr="001C5FCF">
        <w:rPr>
          <w:color w:val="auto"/>
          <w:lang w:eastAsia="ru-RU"/>
        </w:rPr>
        <w:t>Стихи «</w:t>
      </w:r>
      <w:r w:rsidRPr="001C5FCF">
        <w:rPr>
          <w:color w:val="auto"/>
          <w:lang w:val="en-US" w:eastAsia="ru-RU"/>
        </w:rPr>
        <w:t>Hello</w:t>
      </w:r>
      <w:r w:rsidRPr="001C5FCF">
        <w:rPr>
          <w:color w:val="auto"/>
          <w:lang w:eastAsia="ru-RU"/>
        </w:rPr>
        <w:t>!», «</w:t>
      </w:r>
      <w:r w:rsidRPr="001C5FCF">
        <w:rPr>
          <w:color w:val="auto"/>
          <w:lang w:val="en-US" w:eastAsia="ru-RU"/>
        </w:rPr>
        <w:t>Good</w:t>
      </w:r>
      <w:r w:rsidRPr="001C5FCF">
        <w:rPr>
          <w:color w:val="auto"/>
          <w:lang w:eastAsia="ru-RU"/>
        </w:rPr>
        <w:t xml:space="preserve"> </w:t>
      </w:r>
      <w:r w:rsidRPr="001C5FCF">
        <w:rPr>
          <w:color w:val="auto"/>
          <w:lang w:val="en-US" w:eastAsia="ru-RU"/>
        </w:rPr>
        <w:t>morning</w:t>
      </w:r>
      <w:r w:rsidRPr="001C5FCF">
        <w:rPr>
          <w:color w:val="auto"/>
          <w:lang w:eastAsia="ru-RU"/>
        </w:rPr>
        <w:t>!» «Волшебные слова», рифмовки.</w:t>
      </w:r>
    </w:p>
    <w:p w:rsidR="000E79EA" w:rsidRPr="00CC30C9" w:rsidRDefault="000E79EA" w:rsidP="000E79EA">
      <w:pPr>
        <w:suppressAutoHyphens w:val="0"/>
        <w:autoSpaceDE w:val="0"/>
        <w:autoSpaceDN w:val="0"/>
        <w:adjustRightInd w:val="0"/>
        <w:spacing w:line="295" w:lineRule="exact"/>
        <w:jc w:val="both"/>
        <w:rPr>
          <w:color w:val="auto"/>
          <w:lang w:val="en-US" w:eastAsia="ru-RU"/>
        </w:rPr>
      </w:pPr>
      <w:r w:rsidRPr="00096FB0">
        <w:rPr>
          <w:b/>
          <w:bCs/>
          <w:iCs/>
          <w:color w:val="auto"/>
          <w:lang w:eastAsia="ru-RU"/>
        </w:rPr>
        <w:t>Практика:</w:t>
      </w:r>
      <w:r w:rsidRPr="00CC30C9">
        <w:rPr>
          <w:b/>
          <w:bCs/>
          <w:i/>
          <w:iCs/>
          <w:color w:val="auto"/>
          <w:lang w:eastAsia="ru-RU"/>
        </w:rPr>
        <w:t xml:space="preserve"> </w:t>
      </w:r>
      <w:r>
        <w:rPr>
          <w:color w:val="auto"/>
          <w:lang w:eastAsia="ru-RU"/>
        </w:rPr>
        <w:t>у</w:t>
      </w:r>
      <w:r w:rsidRPr="00CC30C9">
        <w:rPr>
          <w:color w:val="auto"/>
          <w:lang w:eastAsia="ru-RU"/>
        </w:rPr>
        <w:t xml:space="preserve">мение представляться, спросить «Как тебя зовут?», «Как дела?» и отвечать «Меня зовут ...», «Все хорошо», </w:t>
      </w:r>
      <w:r w:rsidRPr="00CC30C9">
        <w:rPr>
          <w:color w:val="auto"/>
          <w:lang w:val="en-US" w:eastAsia="ru-RU"/>
        </w:rPr>
        <w:t>Good</w:t>
      </w:r>
      <w:r w:rsidRPr="00CC30C9">
        <w:rPr>
          <w:color w:val="auto"/>
          <w:lang w:eastAsia="ru-RU"/>
        </w:rPr>
        <w:t xml:space="preserve"> </w:t>
      </w:r>
      <w:r w:rsidRPr="00CC30C9">
        <w:rPr>
          <w:color w:val="auto"/>
          <w:lang w:val="en-US" w:eastAsia="ru-RU"/>
        </w:rPr>
        <w:t>morning</w:t>
      </w:r>
      <w:r w:rsidRPr="00CC30C9">
        <w:rPr>
          <w:color w:val="auto"/>
          <w:lang w:eastAsia="ru-RU"/>
        </w:rPr>
        <w:t xml:space="preserve">. </w:t>
      </w:r>
      <w:r w:rsidRPr="00CC30C9">
        <w:rPr>
          <w:color w:val="auto"/>
          <w:lang w:val="en-US" w:eastAsia="ru-RU"/>
        </w:rPr>
        <w:t>Good afternoon. Good evening. Good night. Hi. Hello! Glad to meet you. Good bye. Thank you. I am sorry.</w:t>
      </w:r>
    </w:p>
    <w:p w:rsidR="000E79EA" w:rsidRPr="00CC30C9" w:rsidRDefault="000E79EA" w:rsidP="000E79EA">
      <w:pPr>
        <w:suppressAutoHyphens w:val="0"/>
        <w:autoSpaceDE w:val="0"/>
        <w:autoSpaceDN w:val="0"/>
        <w:adjustRightInd w:val="0"/>
        <w:spacing w:line="295" w:lineRule="exact"/>
        <w:jc w:val="both"/>
        <w:rPr>
          <w:color w:val="auto"/>
          <w:lang w:eastAsia="ru-RU"/>
        </w:rPr>
      </w:pPr>
      <w:r w:rsidRPr="00096FB0">
        <w:rPr>
          <w:b/>
          <w:bCs/>
          <w:iCs/>
          <w:color w:val="auto"/>
          <w:lang w:eastAsia="ru-RU"/>
        </w:rPr>
        <w:t>Игры</w:t>
      </w:r>
      <w:r w:rsidRPr="00096FB0">
        <w:rPr>
          <w:b/>
          <w:bCs/>
          <w:iCs/>
          <w:color w:val="auto"/>
          <w:lang w:val="en-US" w:eastAsia="ru-RU"/>
        </w:rPr>
        <w:t>:</w:t>
      </w:r>
      <w:r w:rsidRPr="00CC30C9">
        <w:rPr>
          <w:color w:val="auto"/>
          <w:lang w:val="en-US" w:eastAsia="ru-RU"/>
        </w:rPr>
        <w:t xml:space="preserve"> «</w:t>
      </w:r>
      <w:r w:rsidRPr="00CC30C9">
        <w:rPr>
          <w:color w:val="auto"/>
          <w:lang w:eastAsia="ru-RU"/>
        </w:rPr>
        <w:t>Мне</w:t>
      </w:r>
      <w:r w:rsidRPr="00CC30C9">
        <w:rPr>
          <w:color w:val="auto"/>
          <w:lang w:val="en-US" w:eastAsia="ru-RU"/>
        </w:rPr>
        <w:t xml:space="preserve"> </w:t>
      </w:r>
      <w:r w:rsidRPr="00CC30C9">
        <w:rPr>
          <w:color w:val="auto"/>
          <w:lang w:eastAsia="ru-RU"/>
        </w:rPr>
        <w:t>жаль</w:t>
      </w:r>
      <w:r w:rsidRPr="00CC30C9">
        <w:rPr>
          <w:color w:val="auto"/>
          <w:lang w:val="en-US" w:eastAsia="ru-RU"/>
        </w:rPr>
        <w:t>...» I’m sorry, «</w:t>
      </w:r>
      <w:r w:rsidRPr="00CC30C9">
        <w:rPr>
          <w:color w:val="auto"/>
          <w:lang w:eastAsia="ru-RU"/>
        </w:rPr>
        <w:t>Я</w:t>
      </w:r>
      <w:r w:rsidRPr="00CC30C9">
        <w:rPr>
          <w:color w:val="auto"/>
          <w:lang w:val="en-US" w:eastAsia="ru-RU"/>
        </w:rPr>
        <w:t xml:space="preserve"> </w:t>
      </w:r>
      <w:r w:rsidRPr="00CC30C9">
        <w:rPr>
          <w:color w:val="auto"/>
          <w:lang w:eastAsia="ru-RU"/>
        </w:rPr>
        <w:t>рад</w:t>
      </w:r>
      <w:r w:rsidRPr="00CC30C9">
        <w:rPr>
          <w:color w:val="auto"/>
          <w:lang w:val="en-US" w:eastAsia="ru-RU"/>
        </w:rPr>
        <w:t xml:space="preserve">...» I’m glad. </w:t>
      </w:r>
      <w:r w:rsidRPr="00CC30C9">
        <w:rPr>
          <w:color w:val="auto"/>
          <w:lang w:eastAsia="ru-RU"/>
        </w:rPr>
        <w:t xml:space="preserve">Один из детей </w:t>
      </w:r>
      <w:r w:rsidRPr="001C5FCF">
        <w:rPr>
          <w:color w:val="auto"/>
          <w:lang w:eastAsia="ru-RU"/>
        </w:rPr>
        <w:t xml:space="preserve">придумывает </w:t>
      </w:r>
      <w:r w:rsidRPr="00CC30C9">
        <w:rPr>
          <w:color w:val="auto"/>
          <w:lang w:eastAsia="ru-RU"/>
        </w:rPr>
        <w:t>ситуацию, а остальные дети должны отреагировать. Hапример :-  у меня болит нога. Дети – «I’m sorry», или мне подарили велосипед.   Д - «I’m glad» Разыгрываем мини - диалоги, подражаем звукам природы (ветер, крики птиц, и т. д.)</w:t>
      </w:r>
    </w:p>
    <w:p w:rsidR="000E79EA" w:rsidRPr="00CC30C9" w:rsidRDefault="000E79EA" w:rsidP="000E79EA">
      <w:pPr>
        <w:suppressAutoHyphens w:val="0"/>
        <w:autoSpaceDE w:val="0"/>
        <w:autoSpaceDN w:val="0"/>
        <w:adjustRightInd w:val="0"/>
        <w:spacing w:line="295" w:lineRule="exact"/>
        <w:jc w:val="both"/>
        <w:rPr>
          <w:color w:val="auto"/>
          <w:lang w:eastAsia="ru-RU"/>
        </w:rPr>
      </w:pPr>
      <w:r w:rsidRPr="00CC30C9">
        <w:rPr>
          <w:b/>
          <w:bCs/>
          <w:i/>
          <w:iCs/>
          <w:color w:val="auto"/>
          <w:lang w:eastAsia="ru-RU"/>
        </w:rPr>
        <w:t xml:space="preserve"> </w:t>
      </w:r>
      <w:r w:rsidRPr="00CC30C9">
        <w:rPr>
          <w:b/>
          <w:bCs/>
          <w:color w:val="auto"/>
          <w:lang w:eastAsia="ru-RU"/>
        </w:rPr>
        <w:t xml:space="preserve">«Мои животные. </w:t>
      </w:r>
      <w:r w:rsidRPr="00CC30C9">
        <w:rPr>
          <w:b/>
          <w:bCs/>
          <w:color w:val="auto"/>
          <w:lang w:val="en-US" w:eastAsia="ru-RU"/>
        </w:rPr>
        <w:t>Our</w:t>
      </w:r>
      <w:r w:rsidRPr="00CC30C9">
        <w:rPr>
          <w:b/>
          <w:bCs/>
          <w:color w:val="auto"/>
          <w:lang w:eastAsia="ru-RU"/>
        </w:rPr>
        <w:t xml:space="preserve"> </w:t>
      </w:r>
      <w:r w:rsidRPr="00CC30C9">
        <w:rPr>
          <w:b/>
          <w:bCs/>
          <w:color w:val="auto"/>
          <w:lang w:val="en-US" w:eastAsia="ru-RU"/>
        </w:rPr>
        <w:t>pets</w:t>
      </w:r>
      <w:r w:rsidRPr="00CC30C9">
        <w:rPr>
          <w:b/>
          <w:bCs/>
          <w:color w:val="auto"/>
          <w:lang w:eastAsia="ru-RU"/>
        </w:rPr>
        <w:t>»</w:t>
      </w:r>
      <w:r w:rsidRPr="00CC30C9">
        <w:rPr>
          <w:b/>
          <w:bCs/>
          <w:i/>
          <w:iCs/>
          <w:color w:val="auto"/>
          <w:lang w:eastAsia="ru-RU"/>
        </w:rPr>
        <w:t xml:space="preserve"> </w:t>
      </w:r>
      <w:r w:rsidRPr="00096FB0">
        <w:rPr>
          <w:b/>
          <w:bCs/>
          <w:iCs/>
          <w:color w:val="auto"/>
          <w:lang w:eastAsia="ru-RU"/>
        </w:rPr>
        <w:t>Теория:</w:t>
      </w:r>
      <w:r w:rsidRPr="00CC30C9">
        <w:rPr>
          <w:b/>
          <w:bCs/>
          <w:i/>
          <w:iCs/>
          <w:color w:val="auto"/>
          <w:lang w:eastAsia="ru-RU"/>
        </w:rPr>
        <w:t xml:space="preserve"> </w:t>
      </w:r>
      <w:r>
        <w:rPr>
          <w:color w:val="auto"/>
          <w:lang w:eastAsia="ru-RU"/>
        </w:rPr>
        <w:t>с</w:t>
      </w:r>
      <w:r w:rsidRPr="00CC30C9">
        <w:rPr>
          <w:color w:val="auto"/>
          <w:lang w:eastAsia="ru-RU"/>
        </w:rPr>
        <w:t>тихотворения о животных с введением английских слов. Введение новых лексических единиц (домашние животные, которые живут рядом с нами (рыбки, кот, собака, корова, лошадь), дикие животные (лиса, волк, заяц, медведь и т.д.)</w:t>
      </w:r>
    </w:p>
    <w:p w:rsidR="000E79EA" w:rsidRPr="00CC30C9" w:rsidRDefault="000E79EA" w:rsidP="000E79EA">
      <w:pPr>
        <w:suppressAutoHyphens w:val="0"/>
        <w:autoSpaceDE w:val="0"/>
        <w:autoSpaceDN w:val="0"/>
        <w:adjustRightInd w:val="0"/>
        <w:spacing w:line="295" w:lineRule="exact"/>
        <w:ind w:right="96"/>
        <w:jc w:val="both"/>
        <w:rPr>
          <w:color w:val="auto"/>
          <w:lang w:val="en-US" w:eastAsia="ru-RU"/>
        </w:rPr>
      </w:pPr>
      <w:r w:rsidRPr="00096FB0">
        <w:rPr>
          <w:b/>
          <w:bCs/>
          <w:iCs/>
          <w:color w:val="auto"/>
          <w:lang w:eastAsia="ru-RU"/>
        </w:rPr>
        <w:t>Практика:</w:t>
      </w:r>
      <w:r w:rsidRPr="00CC30C9">
        <w:rPr>
          <w:b/>
          <w:bCs/>
          <w:i/>
          <w:iCs/>
          <w:color w:val="auto"/>
          <w:lang w:eastAsia="ru-RU"/>
        </w:rPr>
        <w:t xml:space="preserve"> </w:t>
      </w:r>
      <w:r>
        <w:rPr>
          <w:color w:val="auto"/>
          <w:lang w:eastAsia="ru-RU"/>
        </w:rPr>
        <w:t>с</w:t>
      </w:r>
      <w:r w:rsidRPr="00CC30C9">
        <w:rPr>
          <w:color w:val="auto"/>
          <w:lang w:eastAsia="ru-RU"/>
        </w:rPr>
        <w:t xml:space="preserve">казки, сценки о животных, пародия на животных. Мини-диалоги (кот - мышка, волк- лиса). </w:t>
      </w:r>
      <w:r w:rsidRPr="00CC30C9">
        <w:rPr>
          <w:color w:val="auto"/>
          <w:lang w:val="en-US" w:eastAsia="ru-RU"/>
        </w:rPr>
        <w:t>Who are you? I am a …How are you?</w:t>
      </w:r>
    </w:p>
    <w:p w:rsidR="000E79EA" w:rsidRPr="00CC30C9" w:rsidRDefault="000E79EA" w:rsidP="000E79EA">
      <w:pPr>
        <w:suppressAutoHyphens w:val="0"/>
        <w:autoSpaceDE w:val="0"/>
        <w:autoSpaceDN w:val="0"/>
        <w:adjustRightInd w:val="0"/>
        <w:spacing w:line="295" w:lineRule="exact"/>
        <w:ind w:right="1958"/>
        <w:jc w:val="both"/>
        <w:rPr>
          <w:color w:val="auto"/>
          <w:lang w:eastAsia="ru-RU"/>
        </w:rPr>
      </w:pPr>
      <w:r w:rsidRPr="00096FB0">
        <w:rPr>
          <w:color w:val="auto"/>
          <w:lang w:val="en-US" w:eastAsia="ru-RU"/>
        </w:rPr>
        <w:t xml:space="preserve"> </w:t>
      </w:r>
      <w:r w:rsidRPr="00096FB0">
        <w:rPr>
          <w:b/>
          <w:bCs/>
          <w:iCs/>
          <w:color w:val="auto"/>
          <w:lang w:eastAsia="ru-RU"/>
        </w:rPr>
        <w:t>Игры</w:t>
      </w:r>
      <w:r w:rsidRPr="00096FB0">
        <w:rPr>
          <w:b/>
          <w:bCs/>
          <w:iCs/>
          <w:color w:val="auto"/>
          <w:lang w:val="en-US" w:eastAsia="ru-RU"/>
        </w:rPr>
        <w:t>:</w:t>
      </w:r>
      <w:r w:rsidRPr="00011F5D">
        <w:rPr>
          <w:b/>
          <w:bCs/>
          <w:i/>
          <w:iCs/>
          <w:color w:val="auto"/>
          <w:lang w:val="en-US" w:eastAsia="ru-RU"/>
        </w:rPr>
        <w:t xml:space="preserve"> </w:t>
      </w:r>
      <w:r>
        <w:rPr>
          <w:color w:val="auto"/>
          <w:lang w:eastAsia="ru-RU"/>
        </w:rPr>
        <w:t>л</w:t>
      </w:r>
      <w:r w:rsidRPr="00CC30C9">
        <w:rPr>
          <w:color w:val="auto"/>
          <w:lang w:eastAsia="ru-RU"/>
        </w:rPr>
        <w:t>ото</w:t>
      </w:r>
      <w:r w:rsidRPr="00011F5D">
        <w:rPr>
          <w:color w:val="auto"/>
          <w:lang w:val="en-US" w:eastAsia="ru-RU"/>
        </w:rPr>
        <w:t xml:space="preserve"> </w:t>
      </w:r>
      <w:r w:rsidRPr="00CC30C9">
        <w:rPr>
          <w:color w:val="auto"/>
          <w:lang w:eastAsia="ru-RU"/>
        </w:rPr>
        <w:t>с</w:t>
      </w:r>
      <w:r w:rsidRPr="00011F5D">
        <w:rPr>
          <w:color w:val="auto"/>
          <w:lang w:val="en-US" w:eastAsia="ru-RU"/>
        </w:rPr>
        <w:t xml:space="preserve"> </w:t>
      </w:r>
      <w:r w:rsidRPr="00CC30C9">
        <w:rPr>
          <w:color w:val="auto"/>
          <w:lang w:eastAsia="ru-RU"/>
        </w:rPr>
        <w:t>изображением</w:t>
      </w:r>
      <w:r w:rsidRPr="00011F5D">
        <w:rPr>
          <w:color w:val="auto"/>
          <w:lang w:val="en-US" w:eastAsia="ru-RU"/>
        </w:rPr>
        <w:t xml:space="preserve"> </w:t>
      </w:r>
      <w:r w:rsidRPr="00CC30C9">
        <w:rPr>
          <w:color w:val="auto"/>
          <w:lang w:eastAsia="ru-RU"/>
        </w:rPr>
        <w:t>животных</w:t>
      </w:r>
      <w:r w:rsidRPr="00011F5D">
        <w:rPr>
          <w:color w:val="auto"/>
          <w:lang w:val="en-US" w:eastAsia="ru-RU"/>
        </w:rPr>
        <w:t xml:space="preserve">. </w:t>
      </w:r>
      <w:r w:rsidRPr="00CC30C9">
        <w:rPr>
          <w:color w:val="auto"/>
          <w:lang w:eastAsia="ru-RU"/>
        </w:rPr>
        <w:t xml:space="preserve">Игры «Путаница», «Паровозик» (для выявления знаний детей), сказка «Теремок» - инсценировка. </w:t>
      </w:r>
    </w:p>
    <w:p w:rsidR="000E79EA" w:rsidRPr="00CC30C9" w:rsidRDefault="000E79EA" w:rsidP="000E79EA">
      <w:pPr>
        <w:tabs>
          <w:tab w:val="left" w:pos="900"/>
        </w:tabs>
        <w:suppressAutoHyphens w:val="0"/>
        <w:autoSpaceDE w:val="0"/>
        <w:autoSpaceDN w:val="0"/>
        <w:adjustRightInd w:val="0"/>
        <w:spacing w:before="55" w:line="295" w:lineRule="exact"/>
        <w:jc w:val="both"/>
        <w:rPr>
          <w:b/>
          <w:bCs/>
          <w:color w:val="auto"/>
          <w:lang w:eastAsia="ru-RU"/>
        </w:rPr>
      </w:pPr>
      <w:r>
        <w:rPr>
          <w:b/>
          <w:bCs/>
          <w:color w:val="auto"/>
          <w:lang w:eastAsia="ru-RU"/>
        </w:rPr>
        <w:t>3.</w:t>
      </w:r>
      <w:r w:rsidRPr="00CC30C9">
        <w:rPr>
          <w:b/>
          <w:bCs/>
          <w:color w:val="auto"/>
          <w:lang w:eastAsia="ru-RU"/>
        </w:rPr>
        <w:t xml:space="preserve"> «Моя семья. </w:t>
      </w:r>
      <w:r w:rsidRPr="00CC30C9">
        <w:rPr>
          <w:b/>
          <w:bCs/>
          <w:color w:val="auto"/>
          <w:lang w:val="en-US" w:eastAsia="ru-RU"/>
        </w:rPr>
        <w:t>My</w:t>
      </w:r>
      <w:r w:rsidRPr="00CC30C9">
        <w:rPr>
          <w:b/>
          <w:bCs/>
          <w:color w:val="auto"/>
          <w:lang w:eastAsia="ru-RU"/>
        </w:rPr>
        <w:t xml:space="preserve"> </w:t>
      </w:r>
      <w:r w:rsidRPr="00CC30C9">
        <w:rPr>
          <w:b/>
          <w:bCs/>
          <w:color w:val="auto"/>
          <w:lang w:val="en-US" w:eastAsia="ru-RU"/>
        </w:rPr>
        <w:t>family</w:t>
      </w:r>
      <w:r w:rsidRPr="00CC30C9">
        <w:rPr>
          <w:b/>
          <w:bCs/>
          <w:color w:val="auto"/>
          <w:lang w:eastAsia="ru-RU"/>
        </w:rPr>
        <w:t>»</w:t>
      </w:r>
    </w:p>
    <w:p w:rsidR="000E79EA" w:rsidRPr="00CC30C9" w:rsidRDefault="000E79EA" w:rsidP="000E79EA">
      <w:pPr>
        <w:tabs>
          <w:tab w:val="left" w:pos="900"/>
        </w:tabs>
        <w:suppressAutoHyphens w:val="0"/>
        <w:autoSpaceDE w:val="0"/>
        <w:autoSpaceDN w:val="0"/>
        <w:adjustRightInd w:val="0"/>
        <w:spacing w:before="55" w:line="295" w:lineRule="exact"/>
        <w:jc w:val="both"/>
        <w:rPr>
          <w:b/>
          <w:bCs/>
          <w:color w:val="auto"/>
          <w:lang w:val="en-US" w:eastAsia="ru-RU"/>
        </w:rPr>
      </w:pPr>
      <w:r w:rsidRPr="00096FB0">
        <w:rPr>
          <w:b/>
          <w:bCs/>
          <w:iCs/>
          <w:color w:val="auto"/>
          <w:lang w:eastAsia="ru-RU"/>
        </w:rPr>
        <w:lastRenderedPageBreak/>
        <w:t>Теория:</w:t>
      </w:r>
      <w:r w:rsidRPr="00CC30C9">
        <w:rPr>
          <w:b/>
          <w:bCs/>
          <w:i/>
          <w:iCs/>
          <w:color w:val="auto"/>
          <w:lang w:eastAsia="ru-RU"/>
        </w:rPr>
        <w:t xml:space="preserve"> </w:t>
      </w:r>
      <w:r>
        <w:rPr>
          <w:color w:val="auto"/>
          <w:lang w:eastAsia="ru-RU"/>
        </w:rPr>
        <w:t>з</w:t>
      </w:r>
      <w:r w:rsidRPr="00CC30C9">
        <w:rPr>
          <w:color w:val="auto"/>
          <w:lang w:eastAsia="ru-RU"/>
        </w:rPr>
        <w:t>накомство с понятием Семья, члены семьи. Введение</w:t>
      </w:r>
      <w:r w:rsidRPr="00CC30C9">
        <w:rPr>
          <w:color w:val="auto"/>
          <w:lang w:val="en-US" w:eastAsia="ru-RU"/>
        </w:rPr>
        <w:t xml:space="preserve"> </w:t>
      </w:r>
      <w:r w:rsidRPr="00CC30C9">
        <w:rPr>
          <w:color w:val="auto"/>
          <w:lang w:eastAsia="ru-RU"/>
        </w:rPr>
        <w:t>Лексических</w:t>
      </w:r>
      <w:r w:rsidRPr="00CC30C9">
        <w:rPr>
          <w:color w:val="auto"/>
          <w:lang w:val="en-US" w:eastAsia="ru-RU"/>
        </w:rPr>
        <w:t xml:space="preserve"> </w:t>
      </w:r>
      <w:r w:rsidRPr="00CC30C9">
        <w:rPr>
          <w:color w:val="auto"/>
          <w:lang w:eastAsia="ru-RU"/>
        </w:rPr>
        <w:t>Единиц</w:t>
      </w:r>
      <w:r w:rsidRPr="00CC30C9">
        <w:rPr>
          <w:color w:val="auto"/>
          <w:lang w:val="en-US" w:eastAsia="ru-RU"/>
        </w:rPr>
        <w:t xml:space="preserve"> (a mother, a fa</w:t>
      </w:r>
      <w:r w:rsidRPr="00CC30C9">
        <w:rPr>
          <w:color w:val="auto"/>
          <w:lang w:val="en-US" w:eastAsia="ru-RU"/>
        </w:rPr>
        <w:softHyphen/>
        <w:t xml:space="preserve">ther, a grandmother, a sister, a brother </w:t>
      </w:r>
      <w:r w:rsidRPr="00CC30C9">
        <w:rPr>
          <w:color w:val="auto"/>
          <w:lang w:eastAsia="ru-RU"/>
        </w:rPr>
        <w:t>и</w:t>
      </w:r>
      <w:r w:rsidRPr="00CC30C9">
        <w:rPr>
          <w:color w:val="auto"/>
          <w:lang w:val="en-US" w:eastAsia="ru-RU"/>
        </w:rPr>
        <w:t xml:space="preserve"> </w:t>
      </w:r>
      <w:r w:rsidRPr="00CC30C9">
        <w:rPr>
          <w:color w:val="auto"/>
          <w:lang w:eastAsia="ru-RU"/>
        </w:rPr>
        <w:t>т</w:t>
      </w:r>
      <w:r w:rsidRPr="00CC30C9">
        <w:rPr>
          <w:color w:val="auto"/>
          <w:lang w:val="en-US" w:eastAsia="ru-RU"/>
        </w:rPr>
        <w:t>.</w:t>
      </w:r>
      <w:r w:rsidRPr="00CC30C9">
        <w:rPr>
          <w:color w:val="auto"/>
          <w:lang w:eastAsia="ru-RU"/>
        </w:rPr>
        <w:t>д</w:t>
      </w:r>
      <w:r w:rsidRPr="00CC30C9">
        <w:rPr>
          <w:color w:val="auto"/>
          <w:lang w:val="en-US" w:eastAsia="ru-RU"/>
        </w:rPr>
        <w:t>.)</w:t>
      </w:r>
    </w:p>
    <w:p w:rsidR="000E79EA" w:rsidRPr="00CC30C9" w:rsidRDefault="000E79EA" w:rsidP="000E79EA">
      <w:pPr>
        <w:suppressAutoHyphens w:val="0"/>
        <w:autoSpaceDE w:val="0"/>
        <w:autoSpaceDN w:val="0"/>
        <w:adjustRightInd w:val="0"/>
        <w:spacing w:line="295" w:lineRule="exact"/>
        <w:jc w:val="both"/>
        <w:rPr>
          <w:color w:val="auto"/>
          <w:lang w:eastAsia="ru-RU"/>
        </w:rPr>
      </w:pPr>
      <w:r w:rsidRPr="00096FB0">
        <w:rPr>
          <w:b/>
          <w:bCs/>
          <w:iCs/>
          <w:color w:val="auto"/>
          <w:lang w:eastAsia="ru-RU"/>
        </w:rPr>
        <w:t>Практика:</w:t>
      </w:r>
      <w:r w:rsidRPr="00CC30C9">
        <w:rPr>
          <w:b/>
          <w:bCs/>
          <w:i/>
          <w:iCs/>
          <w:color w:val="auto"/>
          <w:lang w:eastAsia="ru-RU"/>
        </w:rPr>
        <w:t xml:space="preserve"> </w:t>
      </w:r>
      <w:r>
        <w:rPr>
          <w:color w:val="auto"/>
          <w:lang w:eastAsia="ru-RU"/>
        </w:rPr>
        <w:t>р</w:t>
      </w:r>
      <w:r w:rsidRPr="00CC30C9">
        <w:rPr>
          <w:color w:val="auto"/>
          <w:lang w:eastAsia="ru-RU"/>
        </w:rPr>
        <w:t xml:space="preserve">азучивание стихотворения «I </w:t>
      </w:r>
      <w:r w:rsidRPr="00CC30C9">
        <w:rPr>
          <w:color w:val="auto"/>
          <w:lang w:val="en-US" w:eastAsia="ru-RU"/>
        </w:rPr>
        <w:t>love</w:t>
      </w:r>
      <w:r w:rsidRPr="00CC30C9">
        <w:rPr>
          <w:color w:val="auto"/>
          <w:lang w:eastAsia="ru-RU"/>
        </w:rPr>
        <w:t>...». «Моя семья», песенки о маме.</w:t>
      </w:r>
    </w:p>
    <w:p w:rsidR="000E79EA" w:rsidRPr="00CC30C9" w:rsidRDefault="000E79EA" w:rsidP="000E79EA">
      <w:pPr>
        <w:suppressAutoHyphens w:val="0"/>
        <w:autoSpaceDE w:val="0"/>
        <w:autoSpaceDN w:val="0"/>
        <w:adjustRightInd w:val="0"/>
        <w:spacing w:line="295" w:lineRule="exact"/>
        <w:jc w:val="both"/>
        <w:rPr>
          <w:color w:val="auto"/>
          <w:lang w:eastAsia="ru-RU"/>
        </w:rPr>
      </w:pPr>
      <w:r w:rsidRPr="00CC30C9">
        <w:rPr>
          <w:color w:val="auto"/>
          <w:lang w:eastAsia="ru-RU"/>
        </w:rPr>
        <w:t xml:space="preserve">Изготовление открыток ко дню Матери. Поздравление мамочек со словами «I </w:t>
      </w:r>
      <w:r w:rsidRPr="00CC30C9">
        <w:rPr>
          <w:color w:val="auto"/>
          <w:lang w:val="en-US" w:eastAsia="ru-RU"/>
        </w:rPr>
        <w:t>love</w:t>
      </w:r>
      <w:r w:rsidRPr="00CC30C9">
        <w:rPr>
          <w:color w:val="auto"/>
          <w:lang w:eastAsia="ru-RU"/>
        </w:rPr>
        <w:t xml:space="preserve"> </w:t>
      </w:r>
      <w:r w:rsidRPr="00CC30C9">
        <w:rPr>
          <w:color w:val="auto"/>
          <w:lang w:val="en-US" w:eastAsia="ru-RU"/>
        </w:rPr>
        <w:t>you</w:t>
      </w:r>
      <w:r w:rsidRPr="00CC30C9">
        <w:rPr>
          <w:color w:val="auto"/>
          <w:lang w:eastAsia="ru-RU"/>
        </w:rPr>
        <w:t xml:space="preserve">, </w:t>
      </w:r>
      <w:r w:rsidRPr="00CC30C9">
        <w:rPr>
          <w:color w:val="auto"/>
          <w:lang w:val="en-US" w:eastAsia="ru-RU"/>
        </w:rPr>
        <w:t>Mummy</w:t>
      </w:r>
      <w:r w:rsidRPr="00CC30C9">
        <w:rPr>
          <w:color w:val="auto"/>
          <w:lang w:eastAsia="ru-RU"/>
        </w:rPr>
        <w:t xml:space="preserve">!». </w:t>
      </w:r>
    </w:p>
    <w:p w:rsidR="000E79EA" w:rsidRPr="00CC30C9" w:rsidRDefault="000E79EA" w:rsidP="000E79EA">
      <w:pPr>
        <w:suppressAutoHyphens w:val="0"/>
        <w:autoSpaceDE w:val="0"/>
        <w:autoSpaceDN w:val="0"/>
        <w:adjustRightInd w:val="0"/>
        <w:spacing w:line="295" w:lineRule="exact"/>
        <w:jc w:val="both"/>
        <w:rPr>
          <w:color w:val="auto"/>
          <w:lang w:eastAsia="ru-RU"/>
        </w:rPr>
      </w:pPr>
      <w:r w:rsidRPr="00096FB0">
        <w:rPr>
          <w:b/>
          <w:bCs/>
          <w:iCs/>
          <w:color w:val="auto"/>
          <w:lang w:eastAsia="ru-RU"/>
        </w:rPr>
        <w:t>Игры:</w:t>
      </w:r>
      <w:r w:rsidRPr="00CC30C9">
        <w:rPr>
          <w:b/>
          <w:bCs/>
          <w:i/>
          <w:iCs/>
          <w:color w:val="auto"/>
          <w:lang w:eastAsia="ru-RU"/>
        </w:rPr>
        <w:t xml:space="preserve"> </w:t>
      </w:r>
      <w:r w:rsidRPr="00CC30C9">
        <w:rPr>
          <w:color w:val="auto"/>
          <w:lang w:val="en-US" w:eastAsia="ru-RU"/>
        </w:rPr>
        <w:t>Yes</w:t>
      </w:r>
      <w:r w:rsidRPr="00CC30C9">
        <w:rPr>
          <w:color w:val="auto"/>
          <w:lang w:eastAsia="ru-RU"/>
        </w:rPr>
        <w:t xml:space="preserve">, </w:t>
      </w:r>
      <w:r w:rsidRPr="00CC30C9">
        <w:rPr>
          <w:color w:val="auto"/>
          <w:lang w:val="en-US" w:eastAsia="ru-RU"/>
        </w:rPr>
        <w:t>No</w:t>
      </w:r>
      <w:r w:rsidRPr="00CC30C9">
        <w:rPr>
          <w:color w:val="auto"/>
          <w:lang w:eastAsia="ru-RU"/>
        </w:rPr>
        <w:t xml:space="preserve"> (да, нет). Снежный ком. Сказка о пчелке Майе. </w:t>
      </w:r>
    </w:p>
    <w:p w:rsidR="000E79EA" w:rsidRPr="00CC30C9" w:rsidRDefault="000E79EA" w:rsidP="000E79EA">
      <w:pPr>
        <w:tabs>
          <w:tab w:val="left" w:pos="900"/>
        </w:tabs>
        <w:suppressAutoHyphens w:val="0"/>
        <w:autoSpaceDE w:val="0"/>
        <w:autoSpaceDN w:val="0"/>
        <w:adjustRightInd w:val="0"/>
        <w:spacing w:before="77"/>
        <w:jc w:val="both"/>
        <w:rPr>
          <w:b/>
          <w:bCs/>
          <w:color w:val="auto"/>
          <w:lang w:eastAsia="ru-RU"/>
        </w:rPr>
      </w:pPr>
      <w:r w:rsidRPr="00CC30C9">
        <w:rPr>
          <w:b/>
          <w:bCs/>
          <w:color w:val="auto"/>
          <w:lang w:eastAsia="ru-RU"/>
        </w:rPr>
        <w:t>4. «Цветик - семицветик».</w:t>
      </w:r>
    </w:p>
    <w:p w:rsidR="000E79EA" w:rsidRPr="00CC30C9" w:rsidRDefault="000E79EA" w:rsidP="000E79EA">
      <w:pPr>
        <w:suppressAutoHyphens w:val="0"/>
        <w:autoSpaceDE w:val="0"/>
        <w:autoSpaceDN w:val="0"/>
        <w:adjustRightInd w:val="0"/>
        <w:spacing w:before="14"/>
        <w:jc w:val="both"/>
        <w:rPr>
          <w:color w:val="auto"/>
          <w:lang w:eastAsia="ru-RU"/>
        </w:rPr>
      </w:pPr>
      <w:r w:rsidRPr="00096FB0">
        <w:rPr>
          <w:b/>
          <w:bCs/>
          <w:iCs/>
          <w:color w:val="auto"/>
          <w:lang w:eastAsia="ru-RU"/>
        </w:rPr>
        <w:t>Теория:</w:t>
      </w:r>
      <w:r w:rsidRPr="00CC30C9">
        <w:rPr>
          <w:b/>
          <w:bCs/>
          <w:i/>
          <w:iCs/>
          <w:color w:val="auto"/>
          <w:lang w:eastAsia="ru-RU"/>
        </w:rPr>
        <w:t xml:space="preserve"> </w:t>
      </w:r>
      <w:r>
        <w:rPr>
          <w:color w:val="auto"/>
          <w:lang w:eastAsia="ru-RU"/>
        </w:rPr>
        <w:t>з</w:t>
      </w:r>
      <w:r w:rsidRPr="00CC30C9">
        <w:rPr>
          <w:color w:val="auto"/>
          <w:lang w:eastAsia="ru-RU"/>
        </w:rPr>
        <w:t>накомство с цветами радуги.</w:t>
      </w:r>
    </w:p>
    <w:p w:rsidR="000E79EA" w:rsidRPr="00CC30C9" w:rsidRDefault="000E79EA" w:rsidP="000E79EA">
      <w:pPr>
        <w:suppressAutoHyphens w:val="0"/>
        <w:autoSpaceDE w:val="0"/>
        <w:autoSpaceDN w:val="0"/>
        <w:adjustRightInd w:val="0"/>
        <w:spacing w:line="302" w:lineRule="exact"/>
        <w:ind w:right="96"/>
        <w:jc w:val="both"/>
        <w:rPr>
          <w:color w:val="auto"/>
          <w:lang w:eastAsia="ru-RU"/>
        </w:rPr>
      </w:pPr>
      <w:r w:rsidRPr="00096FB0">
        <w:rPr>
          <w:b/>
          <w:bCs/>
          <w:iCs/>
          <w:color w:val="auto"/>
          <w:lang w:eastAsia="ru-RU"/>
        </w:rPr>
        <w:t>Практика:</w:t>
      </w:r>
      <w:r w:rsidRPr="00CC30C9">
        <w:rPr>
          <w:b/>
          <w:bCs/>
          <w:i/>
          <w:iCs/>
          <w:color w:val="auto"/>
          <w:lang w:eastAsia="ru-RU"/>
        </w:rPr>
        <w:t xml:space="preserve"> </w:t>
      </w:r>
      <w:r>
        <w:rPr>
          <w:color w:val="auto"/>
          <w:lang w:eastAsia="ru-RU"/>
        </w:rPr>
        <w:t>р</w:t>
      </w:r>
      <w:r w:rsidRPr="00CC30C9">
        <w:rPr>
          <w:color w:val="auto"/>
          <w:lang w:eastAsia="ru-RU"/>
        </w:rPr>
        <w:t>азучивание считалок, рифмовок на определенный цвет. Выполнение</w:t>
      </w:r>
      <w:r w:rsidRPr="00011F5D">
        <w:rPr>
          <w:color w:val="auto"/>
          <w:lang w:val="en-US" w:eastAsia="ru-RU"/>
        </w:rPr>
        <w:t xml:space="preserve"> </w:t>
      </w:r>
      <w:r w:rsidRPr="00CC30C9">
        <w:rPr>
          <w:color w:val="auto"/>
          <w:lang w:eastAsia="ru-RU"/>
        </w:rPr>
        <w:t>команд</w:t>
      </w:r>
      <w:r w:rsidRPr="00011F5D">
        <w:rPr>
          <w:color w:val="auto"/>
          <w:lang w:val="en-US" w:eastAsia="ru-RU"/>
        </w:rPr>
        <w:t xml:space="preserve">: </w:t>
      </w:r>
      <w:r w:rsidRPr="00CC30C9">
        <w:rPr>
          <w:color w:val="auto"/>
          <w:lang w:val="en-US" w:eastAsia="ru-RU"/>
        </w:rPr>
        <w:t>Show</w:t>
      </w:r>
      <w:r w:rsidRPr="00011F5D">
        <w:rPr>
          <w:color w:val="auto"/>
          <w:lang w:val="en-US" w:eastAsia="ru-RU"/>
        </w:rPr>
        <w:t xml:space="preserve"> </w:t>
      </w:r>
      <w:r w:rsidRPr="00CC30C9">
        <w:rPr>
          <w:color w:val="auto"/>
          <w:lang w:val="en-US" w:eastAsia="ru-RU"/>
        </w:rPr>
        <w:t>me</w:t>
      </w:r>
      <w:r w:rsidRPr="00011F5D">
        <w:rPr>
          <w:color w:val="auto"/>
          <w:lang w:val="en-US" w:eastAsia="ru-RU"/>
        </w:rPr>
        <w:t xml:space="preserve">! </w:t>
      </w:r>
      <w:r w:rsidRPr="00CC30C9">
        <w:rPr>
          <w:color w:val="auto"/>
          <w:lang w:val="en-US" w:eastAsia="ru-RU"/>
        </w:rPr>
        <w:t xml:space="preserve">Draw, please! </w:t>
      </w:r>
      <w:r w:rsidRPr="00CC30C9">
        <w:rPr>
          <w:color w:val="auto"/>
          <w:lang w:eastAsia="ru-RU"/>
        </w:rPr>
        <w:t>Раскрашивание радуги и изготовление своего цветика – семицветика.</w:t>
      </w:r>
    </w:p>
    <w:p w:rsidR="000E79EA" w:rsidRPr="00CC30C9" w:rsidRDefault="000E79EA" w:rsidP="000E79EA">
      <w:pPr>
        <w:suppressAutoHyphens w:val="0"/>
        <w:autoSpaceDE w:val="0"/>
        <w:autoSpaceDN w:val="0"/>
        <w:adjustRightInd w:val="0"/>
        <w:spacing w:line="295" w:lineRule="exact"/>
        <w:ind w:right="1469"/>
        <w:jc w:val="both"/>
        <w:rPr>
          <w:color w:val="auto"/>
          <w:lang w:val="en-US" w:eastAsia="ru-RU"/>
        </w:rPr>
      </w:pPr>
      <w:r w:rsidRPr="00CC30C9">
        <w:rPr>
          <w:color w:val="auto"/>
          <w:lang w:eastAsia="ru-RU"/>
        </w:rPr>
        <w:t xml:space="preserve"> </w:t>
      </w:r>
      <w:r w:rsidRPr="00096FB0">
        <w:rPr>
          <w:b/>
          <w:bCs/>
          <w:iCs/>
          <w:color w:val="auto"/>
          <w:lang w:eastAsia="ru-RU"/>
        </w:rPr>
        <w:t>Игры:</w:t>
      </w:r>
      <w:r w:rsidRPr="00CC30C9">
        <w:rPr>
          <w:b/>
          <w:bCs/>
          <w:i/>
          <w:iCs/>
          <w:color w:val="auto"/>
          <w:lang w:eastAsia="ru-RU"/>
        </w:rPr>
        <w:t xml:space="preserve"> </w:t>
      </w:r>
      <w:r w:rsidRPr="00CC30C9">
        <w:rPr>
          <w:color w:val="auto"/>
          <w:lang w:eastAsia="ru-RU"/>
        </w:rPr>
        <w:t xml:space="preserve">«Да-нет» - уметь слышать и различать цвета. </w:t>
      </w:r>
      <w:r w:rsidRPr="00CC30C9">
        <w:rPr>
          <w:color w:val="auto"/>
          <w:lang w:val="en-US" w:eastAsia="ru-RU"/>
        </w:rPr>
        <w:t xml:space="preserve">Is it…? </w:t>
      </w:r>
      <w:r>
        <w:rPr>
          <w:color w:val="auto"/>
          <w:lang w:val="en-US" w:eastAsia="ru-RU"/>
        </w:rPr>
        <w:t>I like green, pink,</w:t>
      </w:r>
      <w:r w:rsidRPr="00CC30C9">
        <w:rPr>
          <w:color w:val="auto"/>
          <w:lang w:val="en-US" w:eastAsia="ru-RU"/>
        </w:rPr>
        <w:t xml:space="preserve"> red</w:t>
      </w:r>
      <w:r>
        <w:rPr>
          <w:color w:val="auto"/>
          <w:lang w:val="en-US" w:eastAsia="ru-RU"/>
        </w:rPr>
        <w:t xml:space="preserve"> and</w:t>
      </w:r>
      <w:r w:rsidRPr="00CC30C9">
        <w:rPr>
          <w:color w:val="auto"/>
          <w:lang w:val="en-US" w:eastAsia="ru-RU"/>
        </w:rPr>
        <w:t xml:space="preserve"> blue.</w:t>
      </w:r>
    </w:p>
    <w:p w:rsidR="000E79EA" w:rsidRPr="00CC30C9" w:rsidRDefault="000E79EA" w:rsidP="000E79EA">
      <w:pPr>
        <w:suppressAutoHyphens w:val="0"/>
        <w:autoSpaceDE w:val="0"/>
        <w:autoSpaceDN w:val="0"/>
        <w:adjustRightInd w:val="0"/>
        <w:spacing w:before="62" w:line="295" w:lineRule="exact"/>
        <w:ind w:right="4406"/>
        <w:jc w:val="both"/>
        <w:rPr>
          <w:b/>
          <w:bCs/>
          <w:color w:val="auto"/>
          <w:lang w:eastAsia="ru-RU"/>
        </w:rPr>
      </w:pPr>
      <w:r w:rsidRPr="00CC30C9">
        <w:rPr>
          <w:b/>
          <w:bCs/>
          <w:color w:val="auto"/>
          <w:lang w:eastAsia="ru-RU"/>
        </w:rPr>
        <w:t>5</w:t>
      </w:r>
      <w:r>
        <w:rPr>
          <w:b/>
          <w:bCs/>
          <w:color w:val="auto"/>
          <w:lang w:eastAsia="ru-RU"/>
        </w:rPr>
        <w:t>.</w:t>
      </w:r>
      <w:r w:rsidRPr="00CC30C9">
        <w:rPr>
          <w:b/>
          <w:bCs/>
          <w:color w:val="auto"/>
          <w:lang w:eastAsia="ru-RU"/>
        </w:rPr>
        <w:t xml:space="preserve"> «Занимательная математика»</w:t>
      </w:r>
    </w:p>
    <w:p w:rsidR="000E79EA" w:rsidRPr="00CC30C9" w:rsidRDefault="000E79EA" w:rsidP="000E79EA">
      <w:pPr>
        <w:tabs>
          <w:tab w:val="left" w:pos="900"/>
        </w:tabs>
        <w:suppressAutoHyphens w:val="0"/>
        <w:autoSpaceDE w:val="0"/>
        <w:autoSpaceDN w:val="0"/>
        <w:adjustRightInd w:val="0"/>
        <w:spacing w:before="62" w:line="295" w:lineRule="exact"/>
        <w:ind w:right="4406"/>
        <w:jc w:val="both"/>
        <w:rPr>
          <w:color w:val="auto"/>
          <w:lang w:eastAsia="ru-RU"/>
        </w:rPr>
      </w:pPr>
      <w:r w:rsidRPr="00096FB0">
        <w:rPr>
          <w:b/>
          <w:bCs/>
          <w:iCs/>
          <w:color w:val="auto"/>
          <w:lang w:eastAsia="ru-RU"/>
        </w:rPr>
        <w:t>Теория: фольклор и сказочные герои</w:t>
      </w:r>
      <w:r w:rsidRPr="00CC30C9">
        <w:rPr>
          <w:b/>
          <w:bCs/>
          <w:i/>
          <w:iCs/>
          <w:color w:val="auto"/>
          <w:lang w:eastAsia="ru-RU"/>
        </w:rPr>
        <w:t xml:space="preserve"> </w:t>
      </w:r>
      <w:r w:rsidRPr="00CC30C9">
        <w:rPr>
          <w:color w:val="auto"/>
          <w:lang w:eastAsia="ru-RU"/>
        </w:rPr>
        <w:t>Знакомство со счетом от 1 до 5.</w:t>
      </w:r>
    </w:p>
    <w:p w:rsidR="000E79EA" w:rsidRPr="00CC30C9" w:rsidRDefault="000E79EA" w:rsidP="000E79EA">
      <w:pPr>
        <w:suppressAutoHyphens w:val="0"/>
        <w:autoSpaceDE w:val="0"/>
        <w:autoSpaceDN w:val="0"/>
        <w:adjustRightInd w:val="0"/>
        <w:spacing w:line="295" w:lineRule="exact"/>
        <w:jc w:val="both"/>
        <w:rPr>
          <w:color w:val="auto"/>
          <w:lang w:eastAsia="ru-RU"/>
        </w:rPr>
      </w:pPr>
      <w:r w:rsidRPr="00096FB0">
        <w:rPr>
          <w:b/>
          <w:bCs/>
          <w:iCs/>
          <w:color w:val="auto"/>
          <w:lang w:eastAsia="ru-RU"/>
        </w:rPr>
        <w:t>Практика:</w:t>
      </w:r>
      <w:r w:rsidRPr="00CC30C9">
        <w:rPr>
          <w:b/>
          <w:bCs/>
          <w:i/>
          <w:iCs/>
          <w:color w:val="auto"/>
          <w:lang w:eastAsia="ru-RU"/>
        </w:rPr>
        <w:t xml:space="preserve"> </w:t>
      </w:r>
      <w:r>
        <w:rPr>
          <w:color w:val="auto"/>
          <w:lang w:eastAsia="ru-RU"/>
        </w:rPr>
        <w:t>р</w:t>
      </w:r>
      <w:r w:rsidRPr="00CC30C9">
        <w:rPr>
          <w:color w:val="auto"/>
          <w:lang w:eastAsia="ru-RU"/>
        </w:rPr>
        <w:t>азучивание считалок, песенок, рифмовок, стихотворений.</w:t>
      </w:r>
    </w:p>
    <w:p w:rsidR="000E79EA" w:rsidRPr="00CC30C9" w:rsidRDefault="000E79EA" w:rsidP="000E79EA">
      <w:pPr>
        <w:suppressAutoHyphens w:val="0"/>
        <w:autoSpaceDE w:val="0"/>
        <w:autoSpaceDN w:val="0"/>
        <w:adjustRightInd w:val="0"/>
        <w:spacing w:line="295" w:lineRule="exact"/>
        <w:jc w:val="both"/>
        <w:rPr>
          <w:color w:val="auto"/>
          <w:lang w:eastAsia="ru-RU"/>
        </w:rPr>
      </w:pPr>
      <w:r w:rsidRPr="00CC30C9">
        <w:rPr>
          <w:color w:val="auto"/>
          <w:lang w:eastAsia="ru-RU"/>
        </w:rPr>
        <w:t>Выполнение творческих работ на полюбившуюся сказку, рисование сказочного героя. Выполнение дидактического, раздаточного материала: числа от 1 до 5.</w:t>
      </w:r>
      <w:r w:rsidRPr="00CC30C9">
        <w:rPr>
          <w:color w:val="auto"/>
          <w:sz w:val="24"/>
          <w:szCs w:val="24"/>
          <w:lang w:eastAsia="ru-RU"/>
        </w:rPr>
        <w:t xml:space="preserve"> </w:t>
      </w:r>
      <w:r w:rsidRPr="00CC30C9">
        <w:rPr>
          <w:color w:val="auto"/>
          <w:lang w:eastAsia="ru-RU"/>
        </w:rPr>
        <w:t xml:space="preserve">Give me, please …! Here you are! Thank you very much! Bye!   </w:t>
      </w:r>
    </w:p>
    <w:p w:rsidR="000E79EA" w:rsidRDefault="000E79EA" w:rsidP="000E79EA">
      <w:pPr>
        <w:suppressAutoHyphens w:val="0"/>
        <w:autoSpaceDE w:val="0"/>
        <w:autoSpaceDN w:val="0"/>
        <w:adjustRightInd w:val="0"/>
        <w:spacing w:line="295" w:lineRule="exact"/>
        <w:jc w:val="both"/>
        <w:rPr>
          <w:color w:val="auto"/>
          <w:lang w:eastAsia="ru-RU"/>
        </w:rPr>
      </w:pPr>
      <w:r w:rsidRPr="00CC30C9">
        <w:rPr>
          <w:color w:val="auto"/>
          <w:lang w:eastAsia="ru-RU"/>
        </w:rPr>
        <w:t xml:space="preserve"> </w:t>
      </w:r>
      <w:r w:rsidRPr="00096FB0">
        <w:rPr>
          <w:b/>
          <w:bCs/>
          <w:iCs/>
          <w:color w:val="auto"/>
          <w:lang w:eastAsia="ru-RU"/>
        </w:rPr>
        <w:t>Игры:</w:t>
      </w:r>
      <w:r w:rsidRPr="00CC30C9">
        <w:rPr>
          <w:b/>
          <w:bCs/>
          <w:i/>
          <w:iCs/>
          <w:color w:val="auto"/>
          <w:lang w:eastAsia="ru-RU"/>
        </w:rPr>
        <w:t xml:space="preserve"> </w:t>
      </w:r>
      <w:r w:rsidRPr="00CC30C9">
        <w:rPr>
          <w:color w:val="auto"/>
          <w:lang w:eastAsia="ru-RU"/>
        </w:rPr>
        <w:t>«Магазин» - введение нового грамматического материала «Множественное число существительных». Диалог в супермаркете.</w:t>
      </w:r>
    </w:p>
    <w:p w:rsidR="000E79EA" w:rsidRDefault="000E79EA" w:rsidP="000E79EA">
      <w:pPr>
        <w:suppressAutoHyphens w:val="0"/>
        <w:autoSpaceDE w:val="0"/>
        <w:autoSpaceDN w:val="0"/>
        <w:adjustRightInd w:val="0"/>
        <w:spacing w:line="295" w:lineRule="exact"/>
        <w:jc w:val="both"/>
        <w:rPr>
          <w:color w:val="auto"/>
          <w:lang w:eastAsia="ru-RU"/>
        </w:rPr>
      </w:pPr>
    </w:p>
    <w:p w:rsidR="000E79EA" w:rsidRDefault="000E79EA" w:rsidP="000E79EA">
      <w:pPr>
        <w:suppressAutoHyphens w:val="0"/>
        <w:autoSpaceDE w:val="0"/>
        <w:autoSpaceDN w:val="0"/>
        <w:adjustRightInd w:val="0"/>
        <w:spacing w:line="295" w:lineRule="exact"/>
        <w:jc w:val="both"/>
        <w:rPr>
          <w:color w:val="auto"/>
          <w:lang w:eastAsia="ru-RU"/>
        </w:rPr>
      </w:pPr>
    </w:p>
    <w:p w:rsidR="000E79EA" w:rsidRPr="00E354B5" w:rsidRDefault="000E79EA" w:rsidP="000E79EA">
      <w:pPr>
        <w:pStyle w:val="a4"/>
        <w:jc w:val="center"/>
        <w:rPr>
          <w:b/>
          <w:sz w:val="28"/>
          <w:szCs w:val="28"/>
        </w:rPr>
      </w:pPr>
      <w:r w:rsidRPr="00E354B5">
        <w:rPr>
          <w:b/>
          <w:sz w:val="28"/>
          <w:szCs w:val="28"/>
        </w:rPr>
        <w:t xml:space="preserve">II. Комплекс организационно-педагогических условий, включающих формы аттестации   </w:t>
      </w:r>
    </w:p>
    <w:p w:rsidR="000E79EA" w:rsidRPr="00E354B5" w:rsidRDefault="000E79EA" w:rsidP="000E79EA">
      <w:pPr>
        <w:pStyle w:val="a4"/>
        <w:spacing w:before="280" w:beforeAutospacing="0" w:after="280" w:afterAutospacing="0"/>
        <w:ind w:left="360"/>
        <w:jc w:val="center"/>
        <w:rPr>
          <w:b/>
          <w:sz w:val="28"/>
          <w:szCs w:val="28"/>
        </w:rPr>
      </w:pPr>
      <w:r>
        <w:rPr>
          <w:b/>
          <w:sz w:val="28"/>
          <w:szCs w:val="28"/>
        </w:rPr>
        <w:t>1.</w:t>
      </w:r>
      <w:r w:rsidRPr="00E354B5">
        <w:rPr>
          <w:b/>
          <w:sz w:val="28"/>
          <w:szCs w:val="28"/>
        </w:rPr>
        <w:t xml:space="preserve">Календарный график </w:t>
      </w:r>
    </w:p>
    <w:p w:rsidR="000E79EA" w:rsidRPr="00E354B5" w:rsidRDefault="000E79EA" w:rsidP="0044016C">
      <w:pPr>
        <w:pStyle w:val="a4"/>
        <w:numPr>
          <w:ilvl w:val="0"/>
          <w:numId w:val="12"/>
        </w:numPr>
        <w:spacing w:before="0" w:beforeAutospacing="0" w:after="0" w:afterAutospacing="0"/>
        <w:rPr>
          <w:sz w:val="28"/>
          <w:szCs w:val="28"/>
        </w:rPr>
      </w:pPr>
      <w:r w:rsidRPr="00E354B5">
        <w:rPr>
          <w:sz w:val="28"/>
          <w:szCs w:val="28"/>
        </w:rPr>
        <w:t>Начало занятий по программе - 1 сентября 202</w:t>
      </w:r>
      <w:r>
        <w:rPr>
          <w:sz w:val="28"/>
          <w:szCs w:val="28"/>
        </w:rPr>
        <w:t>1</w:t>
      </w:r>
      <w:r w:rsidRPr="00E354B5">
        <w:rPr>
          <w:sz w:val="28"/>
          <w:szCs w:val="28"/>
        </w:rPr>
        <w:t xml:space="preserve"> г. </w:t>
      </w:r>
    </w:p>
    <w:p w:rsidR="000E79EA" w:rsidRPr="00E354B5" w:rsidRDefault="000E79EA" w:rsidP="0044016C">
      <w:pPr>
        <w:pStyle w:val="a4"/>
        <w:numPr>
          <w:ilvl w:val="0"/>
          <w:numId w:val="12"/>
        </w:numPr>
        <w:spacing w:before="0" w:beforeAutospacing="0" w:after="0" w:afterAutospacing="0"/>
        <w:rPr>
          <w:sz w:val="28"/>
          <w:szCs w:val="28"/>
        </w:rPr>
      </w:pPr>
      <w:r w:rsidRPr="00E354B5">
        <w:rPr>
          <w:sz w:val="28"/>
          <w:szCs w:val="28"/>
        </w:rPr>
        <w:t xml:space="preserve"> Дата окончания реализации программы: 31.05.20</w:t>
      </w:r>
      <w:r>
        <w:rPr>
          <w:sz w:val="28"/>
          <w:szCs w:val="28"/>
        </w:rPr>
        <w:t>22</w:t>
      </w:r>
      <w:r w:rsidRPr="00E354B5">
        <w:rPr>
          <w:sz w:val="28"/>
          <w:szCs w:val="28"/>
        </w:rPr>
        <w:t xml:space="preserve"> г.  </w:t>
      </w:r>
    </w:p>
    <w:p w:rsidR="000E79EA" w:rsidRPr="00E354B5" w:rsidRDefault="000E79EA" w:rsidP="0044016C">
      <w:pPr>
        <w:pStyle w:val="a4"/>
        <w:numPr>
          <w:ilvl w:val="0"/>
          <w:numId w:val="12"/>
        </w:numPr>
        <w:spacing w:before="0" w:beforeAutospacing="0" w:after="0" w:afterAutospacing="0"/>
        <w:rPr>
          <w:sz w:val="28"/>
          <w:szCs w:val="28"/>
        </w:rPr>
      </w:pPr>
      <w:r w:rsidRPr="00E354B5">
        <w:rPr>
          <w:sz w:val="28"/>
          <w:szCs w:val="28"/>
        </w:rPr>
        <w:t xml:space="preserve"> Количество часов по программе – </w:t>
      </w:r>
      <w:r>
        <w:rPr>
          <w:sz w:val="28"/>
          <w:szCs w:val="28"/>
        </w:rPr>
        <w:t>36</w:t>
      </w:r>
      <w:r w:rsidRPr="00E354B5">
        <w:rPr>
          <w:sz w:val="28"/>
          <w:szCs w:val="28"/>
        </w:rPr>
        <w:t xml:space="preserve"> час</w:t>
      </w:r>
      <w:r w:rsidR="00345DF6">
        <w:rPr>
          <w:sz w:val="28"/>
          <w:szCs w:val="28"/>
        </w:rPr>
        <w:t>ов</w:t>
      </w:r>
      <w:r>
        <w:rPr>
          <w:sz w:val="28"/>
          <w:szCs w:val="28"/>
        </w:rPr>
        <w:t>.</w:t>
      </w:r>
      <w:r w:rsidRPr="00E354B5">
        <w:rPr>
          <w:sz w:val="28"/>
          <w:szCs w:val="28"/>
        </w:rPr>
        <w:t xml:space="preserve"> </w:t>
      </w:r>
    </w:p>
    <w:p w:rsidR="000E79EA" w:rsidRPr="00E354B5" w:rsidRDefault="000E79EA" w:rsidP="000E79EA">
      <w:pPr>
        <w:rPr>
          <w:b/>
        </w:rPr>
      </w:pPr>
    </w:p>
    <w:p w:rsidR="000E79EA" w:rsidRPr="00E354B5" w:rsidRDefault="000E79EA" w:rsidP="000E79EA">
      <w:pPr>
        <w:pStyle w:val="a4"/>
        <w:spacing w:before="280" w:beforeAutospacing="0" w:after="280" w:afterAutospacing="0"/>
        <w:ind w:left="720"/>
        <w:jc w:val="center"/>
        <w:rPr>
          <w:b/>
          <w:sz w:val="28"/>
          <w:szCs w:val="28"/>
        </w:rPr>
      </w:pPr>
      <w:r>
        <w:rPr>
          <w:b/>
          <w:sz w:val="28"/>
          <w:szCs w:val="28"/>
        </w:rPr>
        <w:t>2.</w:t>
      </w:r>
      <w:r w:rsidRPr="00E354B5">
        <w:rPr>
          <w:b/>
          <w:sz w:val="28"/>
          <w:szCs w:val="28"/>
        </w:rPr>
        <w:t>Календарно-тематическое планирование</w:t>
      </w:r>
    </w:p>
    <w:p w:rsidR="000E79EA" w:rsidRDefault="000E79EA" w:rsidP="000E79EA">
      <w:pPr>
        <w:pStyle w:val="a4"/>
        <w:ind w:left="360"/>
        <w:rPr>
          <w:sz w:val="28"/>
          <w:szCs w:val="28"/>
        </w:rPr>
      </w:pPr>
      <w:r w:rsidRPr="00E354B5">
        <w:rPr>
          <w:sz w:val="28"/>
          <w:szCs w:val="28"/>
        </w:rPr>
        <w:t>Календарно-тематическое планирование будет спланировано к началу 202</w:t>
      </w:r>
      <w:r>
        <w:rPr>
          <w:sz w:val="28"/>
          <w:szCs w:val="28"/>
        </w:rPr>
        <w:t>1</w:t>
      </w:r>
      <w:r w:rsidRPr="00E354B5">
        <w:rPr>
          <w:sz w:val="28"/>
          <w:szCs w:val="28"/>
        </w:rPr>
        <w:t>-202</w:t>
      </w:r>
      <w:r>
        <w:rPr>
          <w:sz w:val="28"/>
          <w:szCs w:val="28"/>
        </w:rPr>
        <w:t>2</w:t>
      </w:r>
      <w:r w:rsidRPr="00E354B5">
        <w:rPr>
          <w:sz w:val="28"/>
          <w:szCs w:val="28"/>
        </w:rPr>
        <w:t xml:space="preserve"> уч. года  </w:t>
      </w:r>
    </w:p>
    <w:p w:rsidR="000E79EA" w:rsidRPr="00E354B5" w:rsidRDefault="000E79EA" w:rsidP="000E79EA">
      <w:pPr>
        <w:pStyle w:val="a4"/>
        <w:ind w:left="36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1479"/>
        <w:gridCol w:w="1490"/>
        <w:gridCol w:w="1005"/>
        <w:gridCol w:w="1309"/>
        <w:gridCol w:w="1088"/>
        <w:gridCol w:w="1249"/>
        <w:gridCol w:w="1607"/>
      </w:tblGrid>
      <w:tr w:rsidR="000E79EA" w:rsidRPr="00347427" w:rsidTr="000E79EA">
        <w:tc>
          <w:tcPr>
            <w:tcW w:w="495" w:type="dxa"/>
            <w:shd w:val="clear" w:color="auto" w:fill="auto"/>
          </w:tcPr>
          <w:p w:rsidR="000E79EA" w:rsidRPr="00347427" w:rsidRDefault="000E79EA" w:rsidP="000E79EA">
            <w:pPr>
              <w:jc w:val="center"/>
              <w:rPr>
                <w:b/>
              </w:rPr>
            </w:pPr>
            <w:r w:rsidRPr="00347427">
              <w:rPr>
                <w:b/>
              </w:rPr>
              <w:t>№</w:t>
            </w:r>
          </w:p>
        </w:tc>
        <w:tc>
          <w:tcPr>
            <w:tcW w:w="1270" w:type="dxa"/>
            <w:shd w:val="clear" w:color="auto" w:fill="auto"/>
          </w:tcPr>
          <w:p w:rsidR="000E79EA" w:rsidRPr="009A6A2D" w:rsidRDefault="000E79EA" w:rsidP="000E79EA">
            <w:pPr>
              <w:jc w:val="center"/>
              <w:rPr>
                <w:b/>
                <w:sz w:val="24"/>
                <w:szCs w:val="24"/>
              </w:rPr>
            </w:pPr>
            <w:r w:rsidRPr="009A6A2D">
              <w:rPr>
                <w:b/>
                <w:sz w:val="24"/>
                <w:szCs w:val="24"/>
              </w:rPr>
              <w:t>Дата проведения занятия</w:t>
            </w:r>
          </w:p>
        </w:tc>
        <w:tc>
          <w:tcPr>
            <w:tcW w:w="1835" w:type="dxa"/>
            <w:shd w:val="clear" w:color="auto" w:fill="auto"/>
          </w:tcPr>
          <w:p w:rsidR="000E79EA" w:rsidRPr="009A6A2D" w:rsidRDefault="000E79EA" w:rsidP="000E79EA">
            <w:pPr>
              <w:jc w:val="center"/>
              <w:rPr>
                <w:b/>
                <w:sz w:val="24"/>
                <w:szCs w:val="24"/>
              </w:rPr>
            </w:pPr>
            <w:r w:rsidRPr="009A6A2D">
              <w:rPr>
                <w:b/>
                <w:sz w:val="24"/>
                <w:szCs w:val="24"/>
              </w:rPr>
              <w:t>Тема занятия</w:t>
            </w:r>
          </w:p>
        </w:tc>
        <w:tc>
          <w:tcPr>
            <w:tcW w:w="2023" w:type="dxa"/>
            <w:gridSpan w:val="2"/>
            <w:shd w:val="clear" w:color="auto" w:fill="auto"/>
          </w:tcPr>
          <w:p w:rsidR="000E79EA" w:rsidRPr="009A6A2D" w:rsidRDefault="000E79EA" w:rsidP="000E79EA">
            <w:pPr>
              <w:jc w:val="center"/>
              <w:rPr>
                <w:b/>
                <w:sz w:val="24"/>
                <w:szCs w:val="24"/>
              </w:rPr>
            </w:pPr>
            <w:r w:rsidRPr="009A6A2D">
              <w:rPr>
                <w:b/>
                <w:sz w:val="24"/>
                <w:szCs w:val="24"/>
              </w:rPr>
              <w:t>Количество часов</w:t>
            </w:r>
          </w:p>
        </w:tc>
        <w:tc>
          <w:tcPr>
            <w:tcW w:w="1088" w:type="dxa"/>
            <w:shd w:val="clear" w:color="auto" w:fill="auto"/>
          </w:tcPr>
          <w:p w:rsidR="000E79EA" w:rsidRPr="009A6A2D" w:rsidRDefault="000E79EA" w:rsidP="000E79EA">
            <w:pPr>
              <w:jc w:val="center"/>
              <w:rPr>
                <w:b/>
                <w:sz w:val="24"/>
                <w:szCs w:val="24"/>
              </w:rPr>
            </w:pPr>
            <w:r w:rsidRPr="009A6A2D">
              <w:rPr>
                <w:b/>
                <w:sz w:val="24"/>
                <w:szCs w:val="24"/>
              </w:rPr>
              <w:t>Форма занятия</w:t>
            </w:r>
          </w:p>
        </w:tc>
        <w:tc>
          <w:tcPr>
            <w:tcW w:w="1197" w:type="dxa"/>
            <w:shd w:val="clear" w:color="auto" w:fill="auto"/>
          </w:tcPr>
          <w:p w:rsidR="000E79EA" w:rsidRPr="009A6A2D" w:rsidRDefault="000E79EA" w:rsidP="000E79EA">
            <w:pPr>
              <w:jc w:val="center"/>
              <w:rPr>
                <w:b/>
                <w:sz w:val="24"/>
                <w:szCs w:val="24"/>
              </w:rPr>
            </w:pPr>
            <w:r w:rsidRPr="009A6A2D">
              <w:rPr>
                <w:b/>
                <w:sz w:val="24"/>
                <w:szCs w:val="24"/>
              </w:rPr>
              <w:t>Форма контроля</w:t>
            </w:r>
          </w:p>
        </w:tc>
        <w:tc>
          <w:tcPr>
            <w:tcW w:w="1437" w:type="dxa"/>
            <w:shd w:val="clear" w:color="auto" w:fill="auto"/>
          </w:tcPr>
          <w:p w:rsidR="000E79EA" w:rsidRPr="009A6A2D" w:rsidRDefault="000E79EA" w:rsidP="000E79EA">
            <w:pPr>
              <w:jc w:val="center"/>
              <w:rPr>
                <w:b/>
                <w:sz w:val="24"/>
                <w:szCs w:val="24"/>
              </w:rPr>
            </w:pPr>
            <w:r w:rsidRPr="009A6A2D">
              <w:rPr>
                <w:b/>
                <w:sz w:val="24"/>
                <w:szCs w:val="24"/>
              </w:rPr>
              <w:t>Примечания</w:t>
            </w:r>
          </w:p>
        </w:tc>
      </w:tr>
      <w:tr w:rsidR="000E79EA" w:rsidRPr="00347427" w:rsidTr="000E79EA">
        <w:tc>
          <w:tcPr>
            <w:tcW w:w="495" w:type="dxa"/>
            <w:shd w:val="clear" w:color="auto" w:fill="auto"/>
          </w:tcPr>
          <w:p w:rsidR="000E79EA" w:rsidRPr="00347427" w:rsidRDefault="000E79EA" w:rsidP="000E79EA">
            <w:pPr>
              <w:jc w:val="center"/>
              <w:rPr>
                <w:b/>
              </w:rPr>
            </w:pPr>
          </w:p>
        </w:tc>
        <w:tc>
          <w:tcPr>
            <w:tcW w:w="1270" w:type="dxa"/>
            <w:shd w:val="clear" w:color="auto" w:fill="auto"/>
          </w:tcPr>
          <w:p w:rsidR="000E79EA" w:rsidRPr="009A6A2D" w:rsidRDefault="000E79EA" w:rsidP="000E79EA">
            <w:pPr>
              <w:jc w:val="center"/>
              <w:rPr>
                <w:b/>
                <w:sz w:val="24"/>
                <w:szCs w:val="24"/>
              </w:rPr>
            </w:pPr>
          </w:p>
        </w:tc>
        <w:tc>
          <w:tcPr>
            <w:tcW w:w="1835" w:type="dxa"/>
            <w:shd w:val="clear" w:color="auto" w:fill="auto"/>
          </w:tcPr>
          <w:p w:rsidR="000E79EA" w:rsidRPr="009A6A2D" w:rsidRDefault="000E79EA" w:rsidP="000E79EA">
            <w:pPr>
              <w:jc w:val="center"/>
              <w:rPr>
                <w:b/>
                <w:sz w:val="24"/>
                <w:szCs w:val="24"/>
              </w:rPr>
            </w:pPr>
          </w:p>
        </w:tc>
        <w:tc>
          <w:tcPr>
            <w:tcW w:w="896" w:type="dxa"/>
            <w:shd w:val="clear" w:color="auto" w:fill="auto"/>
          </w:tcPr>
          <w:p w:rsidR="000E79EA" w:rsidRPr="009A6A2D" w:rsidRDefault="000E79EA" w:rsidP="000E79EA">
            <w:pPr>
              <w:jc w:val="center"/>
              <w:rPr>
                <w:b/>
                <w:sz w:val="24"/>
                <w:szCs w:val="24"/>
              </w:rPr>
            </w:pPr>
            <w:r w:rsidRPr="009A6A2D">
              <w:rPr>
                <w:b/>
                <w:sz w:val="24"/>
                <w:szCs w:val="24"/>
              </w:rPr>
              <w:t>Теория</w:t>
            </w:r>
          </w:p>
        </w:tc>
        <w:tc>
          <w:tcPr>
            <w:tcW w:w="1127" w:type="dxa"/>
            <w:shd w:val="clear" w:color="auto" w:fill="auto"/>
          </w:tcPr>
          <w:p w:rsidR="000E79EA" w:rsidRPr="009A6A2D" w:rsidRDefault="000E79EA" w:rsidP="000E79EA">
            <w:pPr>
              <w:jc w:val="center"/>
              <w:rPr>
                <w:b/>
                <w:sz w:val="24"/>
                <w:szCs w:val="24"/>
              </w:rPr>
            </w:pPr>
            <w:r w:rsidRPr="009A6A2D">
              <w:rPr>
                <w:b/>
                <w:sz w:val="24"/>
                <w:szCs w:val="24"/>
              </w:rPr>
              <w:t>Практика</w:t>
            </w:r>
          </w:p>
        </w:tc>
        <w:tc>
          <w:tcPr>
            <w:tcW w:w="1088" w:type="dxa"/>
            <w:shd w:val="clear" w:color="auto" w:fill="auto"/>
          </w:tcPr>
          <w:p w:rsidR="000E79EA" w:rsidRPr="009A6A2D" w:rsidRDefault="000E79EA" w:rsidP="000E79EA">
            <w:pPr>
              <w:jc w:val="center"/>
              <w:rPr>
                <w:b/>
                <w:sz w:val="24"/>
                <w:szCs w:val="24"/>
              </w:rPr>
            </w:pPr>
          </w:p>
        </w:tc>
        <w:tc>
          <w:tcPr>
            <w:tcW w:w="1197" w:type="dxa"/>
            <w:shd w:val="clear" w:color="auto" w:fill="auto"/>
          </w:tcPr>
          <w:p w:rsidR="000E79EA" w:rsidRPr="009A6A2D" w:rsidRDefault="000E79EA" w:rsidP="000E79EA">
            <w:pPr>
              <w:jc w:val="center"/>
              <w:rPr>
                <w:b/>
                <w:sz w:val="24"/>
                <w:szCs w:val="24"/>
              </w:rPr>
            </w:pPr>
          </w:p>
        </w:tc>
        <w:tc>
          <w:tcPr>
            <w:tcW w:w="1437" w:type="dxa"/>
            <w:shd w:val="clear" w:color="auto" w:fill="auto"/>
          </w:tcPr>
          <w:p w:rsidR="000E79EA" w:rsidRPr="009A6A2D" w:rsidRDefault="000E79EA" w:rsidP="000E79EA">
            <w:pPr>
              <w:jc w:val="center"/>
              <w:rPr>
                <w:b/>
                <w:sz w:val="24"/>
                <w:szCs w:val="24"/>
              </w:rPr>
            </w:pPr>
          </w:p>
        </w:tc>
      </w:tr>
      <w:tr w:rsidR="000E79EA" w:rsidRPr="00347427" w:rsidTr="000E79EA">
        <w:tc>
          <w:tcPr>
            <w:tcW w:w="9345" w:type="dxa"/>
            <w:gridSpan w:val="8"/>
            <w:shd w:val="clear" w:color="auto" w:fill="auto"/>
          </w:tcPr>
          <w:p w:rsidR="000E79EA" w:rsidRPr="009A6A2D" w:rsidRDefault="000E79EA" w:rsidP="000E79EA">
            <w:pPr>
              <w:jc w:val="center"/>
              <w:rPr>
                <w:b/>
                <w:sz w:val="24"/>
                <w:szCs w:val="24"/>
              </w:rPr>
            </w:pPr>
            <w:r w:rsidRPr="009A6A2D">
              <w:rPr>
                <w:b/>
                <w:sz w:val="24"/>
                <w:szCs w:val="24"/>
              </w:rPr>
              <w:t>Сентябрь</w:t>
            </w:r>
          </w:p>
        </w:tc>
      </w:tr>
      <w:tr w:rsidR="000E79EA" w:rsidRPr="00347427" w:rsidTr="000E79EA">
        <w:tc>
          <w:tcPr>
            <w:tcW w:w="495" w:type="dxa"/>
            <w:shd w:val="clear" w:color="auto" w:fill="auto"/>
          </w:tcPr>
          <w:p w:rsidR="000E79EA" w:rsidRPr="00347427" w:rsidRDefault="000E79EA" w:rsidP="000E79EA">
            <w:pPr>
              <w:jc w:val="center"/>
            </w:pPr>
          </w:p>
        </w:tc>
        <w:tc>
          <w:tcPr>
            <w:tcW w:w="1270" w:type="dxa"/>
            <w:shd w:val="clear" w:color="auto" w:fill="auto"/>
          </w:tcPr>
          <w:p w:rsidR="000E79EA" w:rsidRPr="00347427" w:rsidRDefault="000E79EA" w:rsidP="000E79EA">
            <w:pPr>
              <w:jc w:val="center"/>
            </w:pPr>
          </w:p>
        </w:tc>
        <w:tc>
          <w:tcPr>
            <w:tcW w:w="1835" w:type="dxa"/>
            <w:shd w:val="clear" w:color="auto" w:fill="auto"/>
          </w:tcPr>
          <w:p w:rsidR="000E79EA" w:rsidRPr="00347427" w:rsidRDefault="000E79EA" w:rsidP="000E79EA">
            <w:pPr>
              <w:jc w:val="center"/>
            </w:pPr>
          </w:p>
        </w:tc>
        <w:tc>
          <w:tcPr>
            <w:tcW w:w="896" w:type="dxa"/>
            <w:shd w:val="clear" w:color="auto" w:fill="auto"/>
          </w:tcPr>
          <w:p w:rsidR="000E79EA" w:rsidRPr="00347427" w:rsidRDefault="000E79EA" w:rsidP="000E79EA">
            <w:pPr>
              <w:jc w:val="center"/>
            </w:pPr>
          </w:p>
        </w:tc>
        <w:tc>
          <w:tcPr>
            <w:tcW w:w="1127" w:type="dxa"/>
            <w:shd w:val="clear" w:color="auto" w:fill="auto"/>
          </w:tcPr>
          <w:p w:rsidR="000E79EA" w:rsidRPr="00347427" w:rsidRDefault="000E79EA" w:rsidP="000E79EA">
            <w:pPr>
              <w:jc w:val="center"/>
            </w:pPr>
          </w:p>
        </w:tc>
        <w:tc>
          <w:tcPr>
            <w:tcW w:w="1088" w:type="dxa"/>
            <w:shd w:val="clear" w:color="auto" w:fill="auto"/>
          </w:tcPr>
          <w:p w:rsidR="000E79EA" w:rsidRPr="00347427" w:rsidRDefault="000E79EA" w:rsidP="000E79EA">
            <w:pPr>
              <w:jc w:val="center"/>
            </w:pPr>
          </w:p>
        </w:tc>
        <w:tc>
          <w:tcPr>
            <w:tcW w:w="1197" w:type="dxa"/>
            <w:shd w:val="clear" w:color="auto" w:fill="auto"/>
          </w:tcPr>
          <w:p w:rsidR="000E79EA" w:rsidRPr="00347427" w:rsidRDefault="000E79EA" w:rsidP="000E79EA">
            <w:pPr>
              <w:jc w:val="center"/>
            </w:pPr>
          </w:p>
        </w:tc>
        <w:tc>
          <w:tcPr>
            <w:tcW w:w="1437" w:type="dxa"/>
            <w:shd w:val="clear" w:color="auto" w:fill="auto"/>
          </w:tcPr>
          <w:p w:rsidR="000E79EA" w:rsidRPr="00347427" w:rsidRDefault="000E79EA" w:rsidP="000E79EA">
            <w:pPr>
              <w:jc w:val="center"/>
            </w:pPr>
          </w:p>
        </w:tc>
      </w:tr>
    </w:tbl>
    <w:p w:rsidR="000E79EA" w:rsidRDefault="000E79EA" w:rsidP="000E79EA">
      <w:pPr>
        <w:pStyle w:val="a4"/>
        <w:shd w:val="clear" w:color="auto" w:fill="FFFFFF"/>
        <w:spacing w:before="0" w:beforeAutospacing="0" w:after="0" w:afterAutospacing="0" w:line="294" w:lineRule="atLeast"/>
        <w:ind w:left="284" w:hanging="284"/>
        <w:jc w:val="both"/>
        <w:rPr>
          <w:color w:val="000000"/>
          <w:sz w:val="28"/>
          <w:szCs w:val="28"/>
        </w:rPr>
      </w:pPr>
    </w:p>
    <w:p w:rsidR="000E79EA" w:rsidRPr="003E624C" w:rsidRDefault="000E79EA" w:rsidP="000E79EA">
      <w:pPr>
        <w:pStyle w:val="a4"/>
        <w:spacing w:before="0" w:beforeAutospacing="0" w:after="0" w:afterAutospacing="0"/>
        <w:ind w:left="720"/>
        <w:jc w:val="center"/>
        <w:rPr>
          <w:b/>
          <w:sz w:val="28"/>
          <w:szCs w:val="28"/>
        </w:rPr>
      </w:pPr>
      <w:r>
        <w:rPr>
          <w:b/>
          <w:sz w:val="28"/>
          <w:szCs w:val="28"/>
        </w:rPr>
        <w:t>3.</w:t>
      </w:r>
      <w:r w:rsidRPr="00E354B5">
        <w:rPr>
          <w:b/>
          <w:sz w:val="28"/>
          <w:szCs w:val="28"/>
        </w:rPr>
        <w:t>Методическое обеспечение программы</w:t>
      </w:r>
    </w:p>
    <w:p w:rsidR="000E79EA" w:rsidRDefault="000E79EA" w:rsidP="000E79EA">
      <w:pPr>
        <w:pStyle w:val="a4"/>
        <w:shd w:val="clear" w:color="auto" w:fill="FFFFFF"/>
        <w:spacing w:before="0" w:beforeAutospacing="0" w:after="0" w:afterAutospacing="0" w:line="294" w:lineRule="atLeast"/>
        <w:ind w:left="284" w:hanging="284"/>
        <w:jc w:val="both"/>
        <w:rPr>
          <w:color w:val="000000"/>
          <w:sz w:val="28"/>
          <w:szCs w:val="28"/>
        </w:rPr>
      </w:pPr>
    </w:p>
    <w:p w:rsidR="000E79EA" w:rsidRPr="00375022" w:rsidRDefault="000E79EA" w:rsidP="000E79EA">
      <w:pPr>
        <w:jc w:val="both"/>
      </w:pPr>
      <w:r w:rsidRPr="00375022">
        <w:t>В ходе реализации программы применяются разнообразные методы обучения, при помощи которых достигается овладение учебной программой:</w:t>
      </w:r>
    </w:p>
    <w:p w:rsidR="000E79EA" w:rsidRPr="00375022" w:rsidRDefault="000E79EA" w:rsidP="000E79EA">
      <w:pPr>
        <w:pStyle w:val="a3"/>
        <w:spacing w:after="0" w:line="240" w:lineRule="auto"/>
        <w:ind w:left="0"/>
        <w:jc w:val="both"/>
        <w:rPr>
          <w:rFonts w:ascii="Times New Roman" w:hAnsi="Times New Roman"/>
          <w:sz w:val="28"/>
          <w:szCs w:val="28"/>
        </w:rPr>
      </w:pPr>
      <w:r w:rsidRPr="00375022">
        <w:rPr>
          <w:rFonts w:ascii="Times New Roman" w:hAnsi="Times New Roman"/>
          <w:sz w:val="28"/>
          <w:szCs w:val="28"/>
        </w:rPr>
        <w:t>- информационно-рецептивный – направлен на организацию и обеспечение восприятия, осознания и запоминания учащимися новой информации;</w:t>
      </w:r>
    </w:p>
    <w:p w:rsidR="000E79EA" w:rsidRPr="00375022" w:rsidRDefault="000E79EA" w:rsidP="000E79EA">
      <w:pPr>
        <w:pStyle w:val="a3"/>
        <w:spacing w:after="0" w:line="240" w:lineRule="auto"/>
        <w:ind w:left="0"/>
        <w:jc w:val="both"/>
        <w:rPr>
          <w:rFonts w:ascii="Times New Roman" w:hAnsi="Times New Roman"/>
          <w:sz w:val="28"/>
          <w:szCs w:val="28"/>
        </w:rPr>
      </w:pPr>
      <w:r w:rsidRPr="00375022">
        <w:rPr>
          <w:rFonts w:ascii="Times New Roman" w:hAnsi="Times New Roman"/>
          <w:sz w:val="28"/>
          <w:szCs w:val="28"/>
        </w:rPr>
        <w:t>- репродуктивный – направлен на закрепление восприятия, углубления знаний, усвоение способов деятельности</w:t>
      </w:r>
      <w:r>
        <w:rPr>
          <w:rFonts w:ascii="Times New Roman" w:hAnsi="Times New Roman"/>
          <w:sz w:val="28"/>
          <w:szCs w:val="28"/>
        </w:rPr>
        <w:t>;</w:t>
      </w:r>
    </w:p>
    <w:p w:rsidR="000E79EA" w:rsidRPr="00375022" w:rsidRDefault="000E79EA" w:rsidP="000E79EA">
      <w:pPr>
        <w:pStyle w:val="a3"/>
        <w:spacing w:after="0" w:line="240" w:lineRule="auto"/>
        <w:ind w:left="0"/>
        <w:jc w:val="both"/>
        <w:rPr>
          <w:rFonts w:ascii="Times New Roman" w:hAnsi="Times New Roman"/>
          <w:sz w:val="28"/>
          <w:szCs w:val="28"/>
        </w:rPr>
      </w:pPr>
      <w:r w:rsidRPr="00375022">
        <w:rPr>
          <w:rFonts w:ascii="Times New Roman" w:hAnsi="Times New Roman"/>
          <w:sz w:val="28"/>
          <w:szCs w:val="28"/>
        </w:rPr>
        <w:t>- эвристический</w:t>
      </w:r>
      <w:r w:rsidRPr="00375022">
        <w:rPr>
          <w:rFonts w:ascii="Times New Roman" w:hAnsi="Times New Roman"/>
          <w:i/>
          <w:sz w:val="28"/>
          <w:szCs w:val="28"/>
        </w:rPr>
        <w:t xml:space="preserve"> </w:t>
      </w:r>
      <w:r w:rsidRPr="00375022">
        <w:rPr>
          <w:rFonts w:ascii="Times New Roman" w:hAnsi="Times New Roman"/>
          <w:sz w:val="28"/>
          <w:szCs w:val="28"/>
        </w:rPr>
        <w:t xml:space="preserve">– направлен на пооперационное обучение творческой деятельности, предполагает самостоятельное решение задач;   </w:t>
      </w:r>
    </w:p>
    <w:p w:rsidR="000E79EA" w:rsidRPr="00375022" w:rsidRDefault="000E79EA" w:rsidP="000E79EA">
      <w:pPr>
        <w:pStyle w:val="a3"/>
        <w:spacing w:after="0" w:line="240" w:lineRule="auto"/>
        <w:ind w:left="0"/>
        <w:jc w:val="both"/>
        <w:rPr>
          <w:rFonts w:ascii="Times New Roman" w:hAnsi="Times New Roman"/>
          <w:sz w:val="28"/>
          <w:szCs w:val="28"/>
        </w:rPr>
      </w:pPr>
      <w:r w:rsidRPr="00375022">
        <w:rPr>
          <w:rFonts w:ascii="Times New Roman" w:hAnsi="Times New Roman"/>
          <w:sz w:val="28"/>
          <w:szCs w:val="28"/>
        </w:rPr>
        <w:t>- словесный</w:t>
      </w:r>
      <w:r w:rsidRPr="00375022">
        <w:rPr>
          <w:rFonts w:ascii="Times New Roman" w:hAnsi="Times New Roman"/>
          <w:i/>
          <w:sz w:val="28"/>
          <w:szCs w:val="28"/>
        </w:rPr>
        <w:t xml:space="preserve"> </w:t>
      </w:r>
      <w:r w:rsidRPr="00375022">
        <w:rPr>
          <w:rFonts w:ascii="Times New Roman" w:hAnsi="Times New Roman"/>
          <w:sz w:val="28"/>
          <w:szCs w:val="28"/>
        </w:rPr>
        <w:t>– способствует активизации процесса обучения, помогает глубже осмыслить и воспринять учебную задачу. Через слово ребенок получает новые знания, понятия, их терминологическое значение, учится анализировать, обобщать, сравнивать, логически мыслить;</w:t>
      </w:r>
    </w:p>
    <w:p w:rsidR="000E79EA" w:rsidRPr="00375022" w:rsidRDefault="000E79EA" w:rsidP="000E79EA">
      <w:pPr>
        <w:pStyle w:val="a3"/>
        <w:spacing w:after="0" w:line="240" w:lineRule="auto"/>
        <w:ind w:left="0"/>
        <w:jc w:val="both"/>
        <w:rPr>
          <w:rFonts w:ascii="Times New Roman" w:hAnsi="Times New Roman"/>
          <w:sz w:val="28"/>
          <w:szCs w:val="28"/>
        </w:rPr>
      </w:pPr>
      <w:r w:rsidRPr="00375022">
        <w:rPr>
          <w:rFonts w:ascii="Times New Roman" w:hAnsi="Times New Roman"/>
          <w:sz w:val="28"/>
          <w:szCs w:val="28"/>
        </w:rPr>
        <w:t xml:space="preserve">- наглядный - позволяет учащимся получить разносторонние понятия о каком-либо образе или выполнении определенного задания, способствуют более полному усвоению материала. </w:t>
      </w:r>
    </w:p>
    <w:p w:rsidR="000E79EA" w:rsidRPr="000E79EA" w:rsidRDefault="000E79EA" w:rsidP="000E79EA">
      <w:pPr>
        <w:pStyle w:val="a3"/>
        <w:spacing w:after="0" w:line="240" w:lineRule="auto"/>
        <w:ind w:left="0"/>
        <w:jc w:val="both"/>
        <w:rPr>
          <w:rFonts w:ascii="Times New Roman" w:hAnsi="Times New Roman"/>
          <w:sz w:val="28"/>
          <w:szCs w:val="28"/>
        </w:rPr>
      </w:pPr>
      <w:r w:rsidRPr="00375022">
        <w:rPr>
          <w:rFonts w:ascii="Times New Roman" w:hAnsi="Times New Roman"/>
          <w:sz w:val="28"/>
          <w:szCs w:val="28"/>
        </w:rPr>
        <w:t xml:space="preserve"> </w:t>
      </w:r>
      <w:r>
        <w:rPr>
          <w:rFonts w:ascii="Times New Roman" w:hAnsi="Times New Roman"/>
          <w:sz w:val="28"/>
          <w:szCs w:val="28"/>
        </w:rPr>
        <w:t xml:space="preserve">     </w:t>
      </w:r>
      <w:r w:rsidRPr="00375022">
        <w:rPr>
          <w:rFonts w:ascii="Times New Roman" w:hAnsi="Times New Roman"/>
          <w:sz w:val="28"/>
          <w:szCs w:val="28"/>
        </w:rPr>
        <w:t>Избранные методы соответствуют задачам обучения, специфике видам деятельности, возрастным особенностям детей.</w:t>
      </w:r>
    </w:p>
    <w:p w:rsidR="000E79EA" w:rsidRPr="00CC30C9" w:rsidRDefault="000E79EA" w:rsidP="000E79EA">
      <w:pPr>
        <w:suppressAutoHyphens w:val="0"/>
        <w:autoSpaceDE w:val="0"/>
        <w:autoSpaceDN w:val="0"/>
        <w:adjustRightInd w:val="0"/>
        <w:jc w:val="both"/>
        <w:rPr>
          <w:color w:val="auto"/>
          <w:lang w:eastAsia="ru-RU"/>
        </w:rPr>
      </w:pPr>
      <w:r w:rsidRPr="00CC30C9">
        <w:rPr>
          <w:color w:val="auto"/>
          <w:lang w:eastAsia="ru-RU"/>
        </w:rPr>
        <w:t xml:space="preserve">       В процессе обучения детей иностранному языку можно использовать следующие приемы обучения:</w:t>
      </w:r>
    </w:p>
    <w:p w:rsidR="000E79EA" w:rsidRPr="00CC30C9" w:rsidRDefault="000E79EA" w:rsidP="0044016C">
      <w:pPr>
        <w:numPr>
          <w:ilvl w:val="0"/>
          <w:numId w:val="30"/>
        </w:numPr>
        <w:tabs>
          <w:tab w:val="left" w:pos="709"/>
        </w:tabs>
        <w:suppressAutoHyphens w:val="0"/>
        <w:autoSpaceDE w:val="0"/>
        <w:autoSpaceDN w:val="0"/>
        <w:adjustRightInd w:val="0"/>
        <w:ind w:left="0" w:firstLine="0"/>
        <w:jc w:val="both"/>
        <w:rPr>
          <w:color w:val="auto"/>
          <w:lang w:eastAsia="ru-RU"/>
        </w:rPr>
      </w:pPr>
      <w:r w:rsidRPr="00CC30C9">
        <w:rPr>
          <w:color w:val="auto"/>
          <w:lang w:eastAsia="ru-RU"/>
        </w:rPr>
        <w:t>хоровое повторение за педагогом;</w:t>
      </w:r>
    </w:p>
    <w:p w:rsidR="000E79EA" w:rsidRPr="00CC30C9" w:rsidRDefault="000E79EA" w:rsidP="0044016C">
      <w:pPr>
        <w:numPr>
          <w:ilvl w:val="0"/>
          <w:numId w:val="31"/>
        </w:numPr>
        <w:tabs>
          <w:tab w:val="left" w:pos="709"/>
        </w:tabs>
        <w:suppressAutoHyphens w:val="0"/>
        <w:autoSpaceDE w:val="0"/>
        <w:autoSpaceDN w:val="0"/>
        <w:adjustRightInd w:val="0"/>
        <w:ind w:left="0" w:firstLine="0"/>
        <w:jc w:val="both"/>
        <w:rPr>
          <w:color w:val="auto"/>
          <w:lang w:eastAsia="ru-RU"/>
        </w:rPr>
      </w:pPr>
      <w:r w:rsidRPr="00CC30C9">
        <w:rPr>
          <w:color w:val="auto"/>
          <w:lang w:eastAsia="ru-RU"/>
        </w:rPr>
        <w:t>индивидуальное повторение;</w:t>
      </w:r>
    </w:p>
    <w:p w:rsidR="000E79EA" w:rsidRPr="00CC30C9" w:rsidRDefault="000E79EA" w:rsidP="0044016C">
      <w:pPr>
        <w:numPr>
          <w:ilvl w:val="0"/>
          <w:numId w:val="32"/>
        </w:numPr>
        <w:tabs>
          <w:tab w:val="left" w:pos="709"/>
        </w:tabs>
        <w:suppressAutoHyphens w:val="0"/>
        <w:autoSpaceDE w:val="0"/>
        <w:autoSpaceDN w:val="0"/>
        <w:adjustRightInd w:val="0"/>
        <w:ind w:left="0" w:firstLine="0"/>
        <w:jc w:val="both"/>
        <w:rPr>
          <w:color w:val="auto"/>
          <w:lang w:eastAsia="ru-RU"/>
        </w:rPr>
      </w:pPr>
      <w:r w:rsidRPr="00CC30C9">
        <w:rPr>
          <w:color w:val="auto"/>
          <w:lang w:eastAsia="ru-RU"/>
        </w:rPr>
        <w:t>организации игр с элементами соревнований;</w:t>
      </w:r>
    </w:p>
    <w:p w:rsidR="000E79EA" w:rsidRPr="00CC30C9" w:rsidRDefault="000E79EA" w:rsidP="0044016C">
      <w:pPr>
        <w:numPr>
          <w:ilvl w:val="0"/>
          <w:numId w:val="33"/>
        </w:numPr>
        <w:tabs>
          <w:tab w:val="left" w:pos="709"/>
        </w:tabs>
        <w:suppressAutoHyphens w:val="0"/>
        <w:autoSpaceDE w:val="0"/>
        <w:autoSpaceDN w:val="0"/>
        <w:adjustRightInd w:val="0"/>
        <w:ind w:left="0" w:firstLine="0"/>
        <w:jc w:val="both"/>
        <w:rPr>
          <w:color w:val="auto"/>
          <w:lang w:eastAsia="ru-RU"/>
        </w:rPr>
      </w:pPr>
      <w:r w:rsidRPr="00CC30C9">
        <w:rPr>
          <w:color w:val="auto"/>
          <w:lang w:eastAsia="ru-RU"/>
        </w:rPr>
        <w:t>чередование подвижных и спокойных игр;</w:t>
      </w:r>
    </w:p>
    <w:p w:rsidR="000E79EA" w:rsidRPr="00CC30C9" w:rsidRDefault="000E79EA" w:rsidP="0044016C">
      <w:pPr>
        <w:numPr>
          <w:ilvl w:val="0"/>
          <w:numId w:val="34"/>
        </w:numPr>
        <w:tabs>
          <w:tab w:val="left" w:pos="677"/>
          <w:tab w:val="left" w:pos="709"/>
        </w:tabs>
        <w:suppressAutoHyphens w:val="0"/>
        <w:autoSpaceDE w:val="0"/>
        <w:autoSpaceDN w:val="0"/>
        <w:adjustRightInd w:val="0"/>
        <w:ind w:left="0" w:firstLine="0"/>
        <w:jc w:val="both"/>
        <w:rPr>
          <w:color w:val="auto"/>
          <w:lang w:eastAsia="ru-RU"/>
        </w:rPr>
      </w:pPr>
      <w:r w:rsidRPr="00CC30C9">
        <w:rPr>
          <w:color w:val="auto"/>
          <w:lang w:eastAsia="ru-RU"/>
        </w:rPr>
        <w:t>разучивание рифмованного текста - является также полезным фонетическим упражнением, так как в стишке ребенок особенно четко выговаривает слова;</w:t>
      </w:r>
    </w:p>
    <w:p w:rsidR="000E79EA" w:rsidRPr="00CC30C9" w:rsidRDefault="000E79EA" w:rsidP="0044016C">
      <w:pPr>
        <w:numPr>
          <w:ilvl w:val="0"/>
          <w:numId w:val="34"/>
        </w:numPr>
        <w:tabs>
          <w:tab w:val="left" w:pos="709"/>
        </w:tabs>
        <w:suppressAutoHyphens w:val="0"/>
        <w:autoSpaceDE w:val="0"/>
        <w:autoSpaceDN w:val="0"/>
        <w:adjustRightInd w:val="0"/>
        <w:ind w:left="0" w:firstLine="0"/>
        <w:jc w:val="both"/>
        <w:rPr>
          <w:color w:val="auto"/>
          <w:lang w:eastAsia="ru-RU"/>
        </w:rPr>
      </w:pPr>
      <w:r w:rsidRPr="00CC30C9">
        <w:rPr>
          <w:color w:val="auto"/>
          <w:lang w:eastAsia="ru-RU"/>
        </w:rPr>
        <w:t>прослушивание рассказов, сказок, стихов.</w:t>
      </w:r>
    </w:p>
    <w:p w:rsidR="000E79EA" w:rsidRPr="00CC30C9" w:rsidRDefault="000E79EA" w:rsidP="000E79EA">
      <w:pPr>
        <w:tabs>
          <w:tab w:val="left" w:pos="799"/>
        </w:tabs>
        <w:suppressAutoHyphens w:val="0"/>
        <w:autoSpaceDE w:val="0"/>
        <w:autoSpaceDN w:val="0"/>
        <w:adjustRightInd w:val="0"/>
        <w:jc w:val="both"/>
        <w:rPr>
          <w:color w:val="auto"/>
          <w:lang w:eastAsia="ru-RU"/>
        </w:rPr>
      </w:pPr>
      <w:r>
        <w:rPr>
          <w:color w:val="auto"/>
          <w:lang w:eastAsia="ru-RU"/>
        </w:rPr>
        <w:t xml:space="preserve">       </w:t>
      </w:r>
      <w:r w:rsidRPr="00CC30C9">
        <w:rPr>
          <w:color w:val="auto"/>
          <w:lang w:eastAsia="ru-RU"/>
        </w:rPr>
        <w:t xml:space="preserve">С первых занятий необходимо научить каждого ученика работать самостоятельно, в меру своих сил и возможностей и только при систематической тренировке и повторении можно добиться хороших результатов в изучении иностранного языка. </w:t>
      </w:r>
    </w:p>
    <w:p w:rsidR="000E79EA" w:rsidRPr="00CC30C9" w:rsidRDefault="000E79EA" w:rsidP="000E79EA">
      <w:pPr>
        <w:suppressAutoHyphens w:val="0"/>
        <w:autoSpaceDE w:val="0"/>
        <w:autoSpaceDN w:val="0"/>
        <w:adjustRightInd w:val="0"/>
        <w:jc w:val="both"/>
        <w:rPr>
          <w:color w:val="auto"/>
          <w:lang w:eastAsia="ru-RU"/>
        </w:rPr>
      </w:pPr>
      <w:r>
        <w:rPr>
          <w:color w:val="auto"/>
          <w:lang w:eastAsia="ru-RU"/>
        </w:rPr>
        <w:t xml:space="preserve">       </w:t>
      </w:r>
      <w:r w:rsidRPr="00CC30C9">
        <w:rPr>
          <w:color w:val="auto"/>
          <w:lang w:eastAsia="ru-RU"/>
        </w:rPr>
        <w:t>Основными формами обучения являются групповые учебные занятия, которые строятся в игровой форме. Занятия могут быть:</w:t>
      </w:r>
    </w:p>
    <w:p w:rsidR="000E79EA" w:rsidRPr="00CC30C9" w:rsidRDefault="000E79EA" w:rsidP="0044016C">
      <w:pPr>
        <w:numPr>
          <w:ilvl w:val="0"/>
          <w:numId w:val="29"/>
        </w:numPr>
        <w:tabs>
          <w:tab w:val="left" w:pos="713"/>
        </w:tabs>
        <w:suppressAutoHyphens w:val="0"/>
        <w:autoSpaceDE w:val="0"/>
        <w:autoSpaceDN w:val="0"/>
        <w:adjustRightInd w:val="0"/>
        <w:jc w:val="both"/>
        <w:rPr>
          <w:color w:val="auto"/>
          <w:lang w:eastAsia="ru-RU"/>
        </w:rPr>
      </w:pPr>
      <w:r w:rsidRPr="00CC30C9">
        <w:rPr>
          <w:b/>
          <w:color w:val="auto"/>
          <w:lang w:eastAsia="ru-RU"/>
        </w:rPr>
        <w:t>комбинированными</w:t>
      </w:r>
      <w:r w:rsidRPr="00CC30C9">
        <w:rPr>
          <w:color w:val="auto"/>
          <w:lang w:eastAsia="ru-RU"/>
        </w:rPr>
        <w:t>, на которых одновременно решаются несколько дидактиче</w:t>
      </w:r>
      <w:r w:rsidRPr="00CC30C9">
        <w:rPr>
          <w:color w:val="auto"/>
          <w:lang w:eastAsia="ru-RU"/>
        </w:rPr>
        <w:softHyphen/>
        <w:t>ских задач;</w:t>
      </w:r>
    </w:p>
    <w:p w:rsidR="000E79EA" w:rsidRPr="00CC30C9" w:rsidRDefault="000E79EA" w:rsidP="0044016C">
      <w:pPr>
        <w:numPr>
          <w:ilvl w:val="0"/>
          <w:numId w:val="29"/>
        </w:numPr>
        <w:tabs>
          <w:tab w:val="left" w:pos="713"/>
        </w:tabs>
        <w:suppressAutoHyphens w:val="0"/>
        <w:autoSpaceDE w:val="0"/>
        <w:autoSpaceDN w:val="0"/>
        <w:adjustRightInd w:val="0"/>
        <w:jc w:val="both"/>
        <w:rPr>
          <w:color w:val="auto"/>
          <w:lang w:eastAsia="ru-RU"/>
        </w:rPr>
      </w:pPr>
      <w:r w:rsidRPr="00CC30C9">
        <w:rPr>
          <w:b/>
          <w:color w:val="auto"/>
          <w:lang w:eastAsia="ru-RU"/>
        </w:rPr>
        <w:t>контрольно-проверочные занятия</w:t>
      </w:r>
      <w:r w:rsidRPr="00CC30C9">
        <w:rPr>
          <w:color w:val="auto"/>
          <w:lang w:eastAsia="ru-RU"/>
        </w:rPr>
        <w:t xml:space="preserve"> с устной и письменной проверкой знаний, умений и навыков;</w:t>
      </w:r>
    </w:p>
    <w:p w:rsidR="000E79EA" w:rsidRPr="00CC30C9" w:rsidRDefault="000E79EA" w:rsidP="000E79EA">
      <w:pPr>
        <w:tabs>
          <w:tab w:val="left" w:pos="720"/>
        </w:tabs>
        <w:suppressAutoHyphens w:val="0"/>
        <w:autoSpaceDE w:val="0"/>
        <w:autoSpaceDN w:val="0"/>
        <w:adjustRightInd w:val="0"/>
        <w:rPr>
          <w:color w:val="auto"/>
          <w:lang w:eastAsia="ru-RU"/>
        </w:rPr>
      </w:pPr>
      <w:r w:rsidRPr="00CC30C9">
        <w:rPr>
          <w:color w:val="auto"/>
          <w:lang w:eastAsia="ru-RU"/>
        </w:rPr>
        <w:t>•</w:t>
      </w:r>
      <w:r w:rsidRPr="00CC30C9">
        <w:rPr>
          <w:color w:val="auto"/>
          <w:lang w:eastAsia="ru-RU"/>
        </w:rPr>
        <w:tab/>
      </w:r>
      <w:r w:rsidRPr="00CC30C9">
        <w:rPr>
          <w:b/>
          <w:color w:val="auto"/>
          <w:lang w:eastAsia="ru-RU"/>
        </w:rPr>
        <w:t>обобщающие занятия</w:t>
      </w:r>
      <w:r w:rsidRPr="00CC30C9">
        <w:rPr>
          <w:color w:val="auto"/>
          <w:lang w:eastAsia="ru-RU"/>
        </w:rPr>
        <w:t>, которые формируют и совершенствуют умения и навыки.</w:t>
      </w:r>
    </w:p>
    <w:p w:rsidR="000E79EA" w:rsidRPr="00CC30C9" w:rsidRDefault="000E79EA" w:rsidP="000E79EA">
      <w:pPr>
        <w:tabs>
          <w:tab w:val="left" w:pos="929"/>
        </w:tabs>
        <w:suppressAutoHyphens w:val="0"/>
        <w:autoSpaceDE w:val="0"/>
        <w:autoSpaceDN w:val="0"/>
        <w:adjustRightInd w:val="0"/>
        <w:jc w:val="both"/>
        <w:rPr>
          <w:color w:val="auto"/>
          <w:lang w:eastAsia="ru-RU"/>
        </w:rPr>
      </w:pPr>
      <w:r>
        <w:rPr>
          <w:color w:val="auto"/>
          <w:lang w:eastAsia="ru-RU"/>
        </w:rPr>
        <w:t xml:space="preserve">       </w:t>
      </w:r>
      <w:r w:rsidRPr="00CC30C9">
        <w:rPr>
          <w:color w:val="auto"/>
          <w:lang w:eastAsia="ru-RU"/>
        </w:rPr>
        <w:t xml:space="preserve">Эмоциональное занятие - ключ к эффективному обучению. Веселые приключения героев помогают пробудить интерес детей, а тщательно разработанная стратегия повторения дает возможность в прямом смысле играючи запоминать выражения и слова недавно еще чужого языка. Старясь сделать каждое занятие как можно зрелищным, но при этом следует не развлекать детей, а увлекать их и приглашать к сотрудничеству. Например: прочитав детям сюжет из книги, можно потом разыграть его перед ними с игрушками, затем предложить им по ролям, постепенно дети все роли будут исполнять сами. </w:t>
      </w:r>
    </w:p>
    <w:p w:rsidR="000E79EA" w:rsidRPr="00CC30C9" w:rsidRDefault="000E79EA" w:rsidP="000E79EA">
      <w:pPr>
        <w:tabs>
          <w:tab w:val="left" w:pos="929"/>
        </w:tabs>
        <w:suppressAutoHyphens w:val="0"/>
        <w:autoSpaceDE w:val="0"/>
        <w:autoSpaceDN w:val="0"/>
        <w:adjustRightInd w:val="0"/>
        <w:jc w:val="both"/>
        <w:rPr>
          <w:color w:val="auto"/>
          <w:lang w:eastAsia="ru-RU"/>
        </w:rPr>
      </w:pPr>
      <w:r>
        <w:rPr>
          <w:color w:val="auto"/>
          <w:lang w:eastAsia="ru-RU"/>
        </w:rPr>
        <w:lastRenderedPageBreak/>
        <w:t xml:space="preserve">          </w:t>
      </w:r>
      <w:r w:rsidRPr="00CC30C9">
        <w:rPr>
          <w:color w:val="auto"/>
          <w:lang w:eastAsia="ru-RU"/>
        </w:rPr>
        <w:t xml:space="preserve">Все дети – неповторимые актеры. Они легко перевоплощаются, искренне верят в происходящее. Творческий подход и фантазия подсказывает, как интересно, эмоционально насыщенно, с наибольшей отдачей организовать занятия, вызвать в малышах положительные эмоции, разжечь интерес. </w:t>
      </w:r>
    </w:p>
    <w:p w:rsidR="000E79EA" w:rsidRPr="00CC30C9" w:rsidRDefault="000E79EA" w:rsidP="000E79EA">
      <w:pPr>
        <w:tabs>
          <w:tab w:val="left" w:pos="929"/>
        </w:tabs>
        <w:suppressAutoHyphens w:val="0"/>
        <w:autoSpaceDE w:val="0"/>
        <w:autoSpaceDN w:val="0"/>
        <w:adjustRightInd w:val="0"/>
        <w:jc w:val="both"/>
        <w:rPr>
          <w:color w:val="auto"/>
          <w:lang w:eastAsia="ru-RU"/>
        </w:rPr>
      </w:pPr>
      <w:r w:rsidRPr="00CC30C9">
        <w:rPr>
          <w:color w:val="auto"/>
          <w:lang w:eastAsia="ru-RU"/>
        </w:rPr>
        <w:t>Ритм звуков имеет мощное воздействие на познавательные способности, поэтому на занятиях используются песенки, считалочки, рифмовки за счет чего пополняется словарный запас.</w:t>
      </w:r>
    </w:p>
    <w:p w:rsidR="000E79EA" w:rsidRPr="00CC30C9" w:rsidRDefault="000E79EA" w:rsidP="000E79EA">
      <w:pPr>
        <w:suppressAutoHyphens w:val="0"/>
        <w:autoSpaceDE w:val="0"/>
        <w:autoSpaceDN w:val="0"/>
        <w:adjustRightInd w:val="0"/>
        <w:jc w:val="both"/>
        <w:rPr>
          <w:color w:val="auto"/>
          <w:lang w:eastAsia="ru-RU"/>
        </w:rPr>
      </w:pPr>
      <w:r>
        <w:rPr>
          <w:color w:val="auto"/>
          <w:lang w:eastAsia="ru-RU"/>
        </w:rPr>
        <w:t xml:space="preserve">         </w:t>
      </w:r>
      <w:r w:rsidRPr="00CC30C9">
        <w:rPr>
          <w:color w:val="auto"/>
          <w:lang w:eastAsia="ru-RU"/>
        </w:rPr>
        <w:t xml:space="preserve">Основное место при изучении английского языка занимают </w:t>
      </w:r>
      <w:r w:rsidRPr="00390CCB">
        <w:rPr>
          <w:b/>
          <w:bCs/>
          <w:iCs/>
          <w:color w:val="auto"/>
          <w:lang w:eastAsia="ru-RU"/>
        </w:rPr>
        <w:t xml:space="preserve">наглядные методы: </w:t>
      </w:r>
      <w:r w:rsidRPr="00CC30C9">
        <w:rPr>
          <w:color w:val="auto"/>
          <w:lang w:eastAsia="ru-RU"/>
        </w:rPr>
        <w:t>их использование отвечает дидактическому принципу наглядности и связано с осо</w:t>
      </w:r>
      <w:r w:rsidRPr="00CC30C9">
        <w:rPr>
          <w:color w:val="auto"/>
          <w:lang w:eastAsia="ru-RU"/>
        </w:rPr>
        <w:softHyphen/>
        <w:t>бенностями познавательных процессов детей дошкольного и младшего школьного возрастов. Яркая, красочная наглядность является хорошим помощником для педагога при обучении детей младшего возраста;</w:t>
      </w:r>
    </w:p>
    <w:p w:rsidR="000E79EA" w:rsidRPr="00CC30C9" w:rsidRDefault="000E79EA" w:rsidP="000E79EA">
      <w:pPr>
        <w:suppressAutoHyphens w:val="0"/>
        <w:autoSpaceDE w:val="0"/>
        <w:autoSpaceDN w:val="0"/>
        <w:adjustRightInd w:val="0"/>
        <w:jc w:val="both"/>
        <w:rPr>
          <w:color w:val="auto"/>
          <w:lang w:eastAsia="ru-RU"/>
        </w:rPr>
      </w:pPr>
      <w:r w:rsidRPr="00CC30C9">
        <w:rPr>
          <w:color w:val="auto"/>
          <w:lang w:eastAsia="ru-RU"/>
        </w:rPr>
        <w:t>Для ознакомления детей с животным и растительным миром, природными и об</w:t>
      </w:r>
      <w:r w:rsidRPr="00CC30C9">
        <w:rPr>
          <w:color w:val="auto"/>
          <w:lang w:eastAsia="ru-RU"/>
        </w:rPr>
        <w:softHyphen/>
        <w:t xml:space="preserve">щественными явлениями организуются </w:t>
      </w:r>
      <w:r w:rsidRPr="00390CCB">
        <w:rPr>
          <w:b/>
          <w:bCs/>
          <w:iCs/>
          <w:color w:val="auto"/>
          <w:lang w:eastAsia="ru-RU"/>
        </w:rPr>
        <w:t>наблюдения</w:t>
      </w:r>
      <w:r w:rsidRPr="00CC30C9">
        <w:rPr>
          <w:b/>
          <w:bCs/>
          <w:i/>
          <w:iCs/>
          <w:color w:val="auto"/>
          <w:lang w:eastAsia="ru-RU"/>
        </w:rPr>
        <w:t xml:space="preserve"> </w:t>
      </w:r>
      <w:r w:rsidRPr="00CC30C9">
        <w:rPr>
          <w:color w:val="auto"/>
          <w:lang w:eastAsia="ru-RU"/>
        </w:rPr>
        <w:t>- для изучения предметов или яв</w:t>
      </w:r>
      <w:r w:rsidRPr="00CC30C9">
        <w:rPr>
          <w:color w:val="auto"/>
          <w:lang w:eastAsia="ru-RU"/>
        </w:rPr>
        <w:softHyphen/>
        <w:t>лений окружающего мира.</w:t>
      </w:r>
    </w:p>
    <w:p w:rsidR="000E79EA" w:rsidRPr="00CC30C9" w:rsidRDefault="000E79EA" w:rsidP="000E79EA">
      <w:pPr>
        <w:suppressAutoHyphens w:val="0"/>
        <w:autoSpaceDE w:val="0"/>
        <w:autoSpaceDN w:val="0"/>
        <w:adjustRightInd w:val="0"/>
        <w:jc w:val="both"/>
        <w:rPr>
          <w:color w:val="auto"/>
          <w:lang w:eastAsia="ru-RU"/>
        </w:rPr>
      </w:pPr>
      <w:r>
        <w:rPr>
          <w:color w:val="auto"/>
          <w:lang w:eastAsia="ru-RU"/>
        </w:rPr>
        <w:t xml:space="preserve">        </w:t>
      </w:r>
      <w:r w:rsidRPr="00CC30C9">
        <w:rPr>
          <w:color w:val="auto"/>
          <w:lang w:eastAsia="ru-RU"/>
        </w:rPr>
        <w:t xml:space="preserve">Наблюдениям может предшествовать </w:t>
      </w:r>
      <w:r w:rsidRPr="00390CCB">
        <w:rPr>
          <w:b/>
          <w:bCs/>
          <w:iCs/>
          <w:color w:val="auto"/>
          <w:lang w:eastAsia="ru-RU"/>
        </w:rPr>
        <w:t>беседа,</w:t>
      </w:r>
      <w:r w:rsidRPr="00CC30C9">
        <w:rPr>
          <w:b/>
          <w:bCs/>
          <w:i/>
          <w:iCs/>
          <w:color w:val="auto"/>
          <w:lang w:eastAsia="ru-RU"/>
        </w:rPr>
        <w:t xml:space="preserve"> </w:t>
      </w:r>
      <w:r w:rsidRPr="00CC30C9">
        <w:rPr>
          <w:color w:val="auto"/>
          <w:lang w:eastAsia="ru-RU"/>
        </w:rPr>
        <w:t>во время которой выявляются зна</w:t>
      </w:r>
      <w:r w:rsidRPr="00CC30C9">
        <w:rPr>
          <w:color w:val="auto"/>
          <w:lang w:eastAsia="ru-RU"/>
        </w:rPr>
        <w:softHyphen/>
        <w:t xml:space="preserve">ния детей о наблюдаемом объекте. Наблюдения организуются не только на </w:t>
      </w:r>
      <w:r w:rsidRPr="00390CCB">
        <w:rPr>
          <w:b/>
          <w:bCs/>
          <w:iCs/>
          <w:color w:val="auto"/>
          <w:lang w:eastAsia="ru-RU"/>
        </w:rPr>
        <w:t>занятиях,</w:t>
      </w:r>
      <w:r w:rsidRPr="00CC30C9">
        <w:rPr>
          <w:b/>
          <w:bCs/>
          <w:i/>
          <w:iCs/>
          <w:color w:val="auto"/>
          <w:lang w:eastAsia="ru-RU"/>
        </w:rPr>
        <w:t xml:space="preserve"> </w:t>
      </w:r>
      <w:r w:rsidRPr="00CC30C9">
        <w:rPr>
          <w:color w:val="auto"/>
          <w:lang w:eastAsia="ru-RU"/>
        </w:rPr>
        <w:t>но и в повседневной жизни, например, наблюдения за погодой, поведением рыб, жи</w:t>
      </w:r>
      <w:r w:rsidRPr="00CC30C9">
        <w:rPr>
          <w:color w:val="auto"/>
          <w:lang w:eastAsia="ru-RU"/>
        </w:rPr>
        <w:softHyphen/>
        <w:t>вотных и пр.</w:t>
      </w:r>
    </w:p>
    <w:p w:rsidR="000E79EA" w:rsidRPr="00CC30C9" w:rsidRDefault="000E79EA" w:rsidP="000E79EA">
      <w:pPr>
        <w:suppressAutoHyphens w:val="0"/>
        <w:autoSpaceDE w:val="0"/>
        <w:autoSpaceDN w:val="0"/>
        <w:adjustRightInd w:val="0"/>
        <w:jc w:val="both"/>
        <w:rPr>
          <w:color w:val="auto"/>
          <w:lang w:eastAsia="ru-RU"/>
        </w:rPr>
      </w:pPr>
      <w:r>
        <w:rPr>
          <w:b/>
          <w:bCs/>
          <w:iCs/>
          <w:color w:val="auto"/>
          <w:lang w:eastAsia="ru-RU"/>
        </w:rPr>
        <w:t xml:space="preserve">      </w:t>
      </w:r>
      <w:r w:rsidRPr="00390CCB">
        <w:rPr>
          <w:b/>
          <w:bCs/>
          <w:iCs/>
          <w:color w:val="auto"/>
          <w:lang w:eastAsia="ru-RU"/>
        </w:rPr>
        <w:t>Показ</w:t>
      </w:r>
      <w:r w:rsidRPr="00CC30C9">
        <w:rPr>
          <w:b/>
          <w:bCs/>
          <w:i/>
          <w:iCs/>
          <w:color w:val="auto"/>
          <w:lang w:eastAsia="ru-RU"/>
        </w:rPr>
        <w:t xml:space="preserve"> </w:t>
      </w:r>
      <w:r w:rsidRPr="00CC30C9">
        <w:rPr>
          <w:color w:val="auto"/>
          <w:lang w:eastAsia="ru-RU"/>
        </w:rPr>
        <w:t>предметов, игрушек является одним из распространенных приемов обуче</w:t>
      </w:r>
      <w:r w:rsidRPr="00CC30C9">
        <w:rPr>
          <w:color w:val="auto"/>
          <w:lang w:eastAsia="ru-RU"/>
        </w:rPr>
        <w:softHyphen/>
        <w:t>ния: дети рассматривают игрушки, предметы, для того, чтобы дать определенную ха</w:t>
      </w:r>
      <w:r w:rsidRPr="00CC30C9">
        <w:rPr>
          <w:color w:val="auto"/>
          <w:lang w:eastAsia="ru-RU"/>
        </w:rPr>
        <w:softHyphen/>
        <w:t>рактеристику (</w:t>
      </w:r>
      <w:r w:rsidRPr="00CC30C9">
        <w:rPr>
          <w:color w:val="auto"/>
          <w:lang w:val="en-US" w:eastAsia="ru-RU"/>
        </w:rPr>
        <w:t>This</w:t>
      </w:r>
      <w:r w:rsidRPr="00CC30C9">
        <w:rPr>
          <w:color w:val="auto"/>
          <w:lang w:eastAsia="ru-RU"/>
        </w:rPr>
        <w:t xml:space="preserve">  </w:t>
      </w:r>
      <w:r w:rsidRPr="00CC30C9">
        <w:rPr>
          <w:color w:val="auto"/>
          <w:lang w:val="en-US" w:eastAsia="ru-RU"/>
        </w:rPr>
        <w:t>is</w:t>
      </w:r>
      <w:r w:rsidRPr="00CC30C9">
        <w:rPr>
          <w:color w:val="auto"/>
          <w:lang w:eastAsia="ru-RU"/>
        </w:rPr>
        <w:t xml:space="preserve"> а </w:t>
      </w:r>
      <w:r w:rsidRPr="00CC30C9">
        <w:rPr>
          <w:color w:val="auto"/>
          <w:lang w:val="en-US" w:eastAsia="ru-RU"/>
        </w:rPr>
        <w:t>big</w:t>
      </w:r>
      <w:r w:rsidRPr="00CC30C9">
        <w:rPr>
          <w:color w:val="auto"/>
          <w:lang w:eastAsia="ru-RU"/>
        </w:rPr>
        <w:t xml:space="preserve">…., а </w:t>
      </w:r>
      <w:r w:rsidRPr="00CC30C9">
        <w:rPr>
          <w:color w:val="auto"/>
          <w:lang w:val="en-US" w:eastAsia="ru-RU"/>
        </w:rPr>
        <w:t>little</w:t>
      </w:r>
      <w:r w:rsidRPr="00CC30C9">
        <w:rPr>
          <w:color w:val="auto"/>
          <w:lang w:eastAsia="ru-RU"/>
        </w:rPr>
        <w:t xml:space="preserve">..., </w:t>
      </w:r>
      <w:r w:rsidRPr="00CC30C9">
        <w:rPr>
          <w:color w:val="auto"/>
          <w:lang w:val="en-US" w:eastAsia="ru-RU"/>
        </w:rPr>
        <w:t>green</w:t>
      </w:r>
      <w:r w:rsidRPr="00CC30C9">
        <w:rPr>
          <w:color w:val="auto"/>
          <w:lang w:eastAsia="ru-RU"/>
        </w:rPr>
        <w:t>…..)</w:t>
      </w:r>
    </w:p>
    <w:p w:rsidR="000E79EA" w:rsidRPr="00CC30C9" w:rsidRDefault="000E79EA" w:rsidP="000E79EA">
      <w:pPr>
        <w:suppressAutoHyphens w:val="0"/>
        <w:autoSpaceDE w:val="0"/>
        <w:autoSpaceDN w:val="0"/>
        <w:adjustRightInd w:val="0"/>
        <w:jc w:val="both"/>
        <w:rPr>
          <w:color w:val="auto"/>
          <w:lang w:eastAsia="ru-RU"/>
        </w:rPr>
      </w:pPr>
      <w:r w:rsidRPr="00CC30C9">
        <w:rPr>
          <w:color w:val="auto"/>
          <w:lang w:eastAsia="ru-RU"/>
        </w:rPr>
        <w:t>Часто на занятиях используется показ картин, иллюстраций, что способствует расширению кругозора детей, умению составления мини - рассказа, описания картин.</w:t>
      </w:r>
    </w:p>
    <w:p w:rsidR="000E79EA" w:rsidRPr="00CC30C9" w:rsidRDefault="000E79EA" w:rsidP="000E79EA">
      <w:pPr>
        <w:suppressAutoHyphens w:val="0"/>
        <w:autoSpaceDE w:val="0"/>
        <w:autoSpaceDN w:val="0"/>
        <w:adjustRightInd w:val="0"/>
        <w:jc w:val="both"/>
        <w:rPr>
          <w:color w:val="auto"/>
          <w:lang w:eastAsia="ru-RU"/>
        </w:rPr>
      </w:pPr>
      <w:r>
        <w:rPr>
          <w:color w:val="auto"/>
          <w:lang w:eastAsia="ru-RU"/>
        </w:rPr>
        <w:t xml:space="preserve">       О</w:t>
      </w:r>
      <w:r w:rsidRPr="00CC30C9">
        <w:rPr>
          <w:color w:val="auto"/>
          <w:lang w:eastAsia="ru-RU"/>
        </w:rPr>
        <w:t xml:space="preserve">пределенное место в работе с детьми занимает </w:t>
      </w:r>
      <w:r w:rsidRPr="00390CCB">
        <w:rPr>
          <w:b/>
          <w:bCs/>
          <w:iCs/>
          <w:color w:val="auto"/>
          <w:lang w:eastAsia="ru-RU"/>
        </w:rPr>
        <w:t>разучивание песенок,</w:t>
      </w:r>
      <w:r w:rsidRPr="00CC30C9">
        <w:rPr>
          <w:b/>
          <w:bCs/>
          <w:i/>
          <w:iCs/>
          <w:color w:val="auto"/>
          <w:lang w:eastAsia="ru-RU"/>
        </w:rPr>
        <w:t xml:space="preserve"> </w:t>
      </w:r>
      <w:r w:rsidRPr="00390CCB">
        <w:rPr>
          <w:b/>
          <w:bCs/>
          <w:iCs/>
          <w:color w:val="auto"/>
          <w:lang w:eastAsia="ru-RU"/>
        </w:rPr>
        <w:t>рифмовок, стихотворений, считалок,</w:t>
      </w:r>
      <w:r w:rsidRPr="00CC30C9">
        <w:rPr>
          <w:b/>
          <w:bCs/>
          <w:i/>
          <w:iCs/>
          <w:color w:val="auto"/>
          <w:lang w:eastAsia="ru-RU"/>
        </w:rPr>
        <w:t xml:space="preserve"> </w:t>
      </w:r>
      <w:r w:rsidRPr="00CC30C9">
        <w:rPr>
          <w:color w:val="auto"/>
          <w:lang w:eastAsia="ru-RU"/>
        </w:rPr>
        <w:t>так как это является отличным фонетическим упражнени</w:t>
      </w:r>
      <w:r w:rsidRPr="00CC30C9">
        <w:rPr>
          <w:color w:val="auto"/>
          <w:lang w:eastAsia="ru-RU"/>
        </w:rPr>
        <w:softHyphen/>
        <w:t>ем, потому что в стихах дети четко проговаривают слова.</w:t>
      </w:r>
    </w:p>
    <w:p w:rsidR="000E79EA" w:rsidRPr="00CC30C9" w:rsidRDefault="000E79EA" w:rsidP="000E79EA">
      <w:pPr>
        <w:suppressAutoHyphens w:val="0"/>
        <w:autoSpaceDE w:val="0"/>
        <w:autoSpaceDN w:val="0"/>
        <w:adjustRightInd w:val="0"/>
        <w:jc w:val="both"/>
        <w:rPr>
          <w:color w:val="auto"/>
          <w:lang w:eastAsia="ru-RU"/>
        </w:rPr>
      </w:pPr>
      <w:r>
        <w:rPr>
          <w:color w:val="auto"/>
          <w:lang w:eastAsia="ru-RU"/>
        </w:rPr>
        <w:t xml:space="preserve">       </w:t>
      </w:r>
      <w:r w:rsidRPr="00CC30C9">
        <w:rPr>
          <w:color w:val="auto"/>
          <w:lang w:eastAsia="ru-RU"/>
        </w:rPr>
        <w:t xml:space="preserve">В процессе обучения, по всем разделам программы широко используется </w:t>
      </w:r>
      <w:r w:rsidRPr="00390CCB">
        <w:rPr>
          <w:b/>
          <w:bCs/>
          <w:iCs/>
          <w:color w:val="auto"/>
          <w:lang w:eastAsia="ru-RU"/>
        </w:rPr>
        <w:t>беседа:</w:t>
      </w:r>
      <w:r w:rsidRPr="00CC30C9">
        <w:rPr>
          <w:b/>
          <w:bCs/>
          <w:i/>
          <w:iCs/>
          <w:color w:val="auto"/>
          <w:lang w:eastAsia="ru-RU"/>
        </w:rPr>
        <w:t xml:space="preserve"> </w:t>
      </w:r>
      <w:r w:rsidRPr="00CC30C9">
        <w:rPr>
          <w:color w:val="auto"/>
          <w:lang w:eastAsia="ru-RU"/>
        </w:rPr>
        <w:t>с помощью заранее придуманных вопросов педагог активизирует детей, выявляет имеющиеся у детей знания, исправляет и уточняет их, сообщает новые сведения, учит простым рассуждениям.</w:t>
      </w:r>
    </w:p>
    <w:p w:rsidR="000E79EA" w:rsidRDefault="000E79EA" w:rsidP="000E79EA">
      <w:pPr>
        <w:suppressAutoHyphens w:val="0"/>
        <w:autoSpaceDE w:val="0"/>
        <w:autoSpaceDN w:val="0"/>
        <w:adjustRightInd w:val="0"/>
        <w:spacing w:line="295" w:lineRule="exact"/>
        <w:jc w:val="both"/>
        <w:rPr>
          <w:color w:val="auto"/>
          <w:lang w:eastAsia="ru-RU"/>
        </w:rPr>
      </w:pPr>
    </w:p>
    <w:p w:rsidR="000E79EA" w:rsidRPr="00E354B5" w:rsidRDefault="000E79EA" w:rsidP="000E79EA">
      <w:pPr>
        <w:suppressAutoHyphens w:val="0"/>
        <w:ind w:left="720"/>
        <w:jc w:val="both"/>
      </w:pPr>
      <w:r>
        <w:rPr>
          <w:b/>
          <w:iCs/>
        </w:rPr>
        <w:t>4.</w:t>
      </w:r>
      <w:r w:rsidRPr="00E354B5">
        <w:rPr>
          <w:b/>
          <w:iCs/>
        </w:rPr>
        <w:t>Материально-техническое обеспечение учебно-воспитательного процесса</w:t>
      </w:r>
      <w:r w:rsidRPr="00E354B5">
        <w:rPr>
          <w:i/>
          <w:iCs/>
        </w:rPr>
        <w:t>.</w:t>
      </w:r>
      <w:r w:rsidRPr="00E354B5">
        <w:t xml:space="preserve"> </w:t>
      </w:r>
    </w:p>
    <w:p w:rsidR="000E79EA" w:rsidRDefault="000E79EA" w:rsidP="000E79EA">
      <w:pPr>
        <w:jc w:val="both"/>
        <w:rPr>
          <w:bCs/>
        </w:rPr>
      </w:pPr>
      <w:r>
        <w:rPr>
          <w:bCs/>
        </w:rPr>
        <w:t xml:space="preserve">      </w:t>
      </w:r>
      <w:r w:rsidRPr="0087311B">
        <w:rPr>
          <w:bCs/>
        </w:rPr>
        <w:t>Наполняемость групп не более 12 человек. Возраст участников обра</w:t>
      </w:r>
      <w:r>
        <w:rPr>
          <w:bCs/>
        </w:rPr>
        <w:t>зовательного процесса 5- 6 лет.</w:t>
      </w:r>
    </w:p>
    <w:p w:rsidR="000E79EA" w:rsidRPr="0087311B" w:rsidRDefault="000E79EA" w:rsidP="000E79EA">
      <w:pPr>
        <w:jc w:val="both"/>
        <w:rPr>
          <w:bCs/>
        </w:rPr>
      </w:pPr>
      <w:r w:rsidRPr="0087311B">
        <w:t>Для плодотворных занятий необходимо достаточно освещенное, просторное, привлекающее своим оформлением помещение, соответствующее</w:t>
      </w:r>
      <w:r w:rsidRPr="0087311B">
        <w:rPr>
          <w:bCs/>
        </w:rPr>
        <w:t xml:space="preserve"> санитарным требования и нормам. </w:t>
      </w:r>
    </w:p>
    <w:p w:rsidR="000E79EA" w:rsidRPr="0087311B" w:rsidRDefault="000E79EA" w:rsidP="000E79EA">
      <w:pPr>
        <w:jc w:val="both"/>
      </w:pPr>
      <w:r w:rsidRPr="0087311B">
        <w:t>Оборудование кабинета включает:</w:t>
      </w:r>
    </w:p>
    <w:p w:rsidR="000E79EA" w:rsidRPr="0087311B" w:rsidRDefault="000E79EA" w:rsidP="0044016C">
      <w:pPr>
        <w:numPr>
          <w:ilvl w:val="0"/>
          <w:numId w:val="2"/>
        </w:numPr>
        <w:tabs>
          <w:tab w:val="left" w:pos="1211"/>
        </w:tabs>
        <w:ind w:left="0" w:firstLine="0"/>
        <w:jc w:val="both"/>
      </w:pPr>
      <w:r w:rsidRPr="0087311B">
        <w:t>Комплект мебели для хранения инструментов, приспособлений, лекал, наглядных пособий;</w:t>
      </w:r>
    </w:p>
    <w:p w:rsidR="000E79EA" w:rsidRPr="001F2347" w:rsidRDefault="000E79EA" w:rsidP="0044016C">
      <w:pPr>
        <w:numPr>
          <w:ilvl w:val="0"/>
          <w:numId w:val="2"/>
        </w:numPr>
        <w:ind w:left="0" w:firstLine="0"/>
        <w:jc w:val="both"/>
        <w:rPr>
          <w:bCs/>
        </w:rPr>
      </w:pPr>
      <w:r w:rsidRPr="0087311B">
        <w:t>Набор образцов игрушек</w:t>
      </w:r>
      <w:r>
        <w:t>;</w:t>
      </w:r>
      <w:r w:rsidRPr="0087311B">
        <w:t xml:space="preserve"> </w:t>
      </w:r>
    </w:p>
    <w:p w:rsidR="000E79EA" w:rsidRPr="0087311B" w:rsidRDefault="000E79EA" w:rsidP="0044016C">
      <w:pPr>
        <w:numPr>
          <w:ilvl w:val="0"/>
          <w:numId w:val="2"/>
        </w:numPr>
        <w:ind w:left="0" w:firstLine="0"/>
        <w:jc w:val="both"/>
        <w:rPr>
          <w:bCs/>
        </w:rPr>
      </w:pPr>
      <w:r>
        <w:rPr>
          <w:bCs/>
        </w:rPr>
        <w:t>Д</w:t>
      </w:r>
      <w:r w:rsidRPr="0087311B">
        <w:rPr>
          <w:bCs/>
        </w:rPr>
        <w:t>идактический материал, наглядные пособия</w:t>
      </w:r>
      <w:r>
        <w:rPr>
          <w:bCs/>
        </w:rPr>
        <w:t>;</w:t>
      </w:r>
    </w:p>
    <w:p w:rsidR="000E79EA" w:rsidRDefault="000E79EA" w:rsidP="0044016C">
      <w:pPr>
        <w:numPr>
          <w:ilvl w:val="0"/>
          <w:numId w:val="2"/>
        </w:numPr>
        <w:tabs>
          <w:tab w:val="left" w:pos="1211"/>
        </w:tabs>
        <w:ind w:left="0" w:firstLine="0"/>
        <w:jc w:val="both"/>
      </w:pPr>
      <w:r w:rsidRPr="0087311B">
        <w:t>Экран для демонстрации диапозитивов, слайдов</w:t>
      </w:r>
      <w:r>
        <w:t>;</w:t>
      </w:r>
    </w:p>
    <w:p w:rsidR="000E79EA" w:rsidRPr="0087311B" w:rsidRDefault="000E79EA" w:rsidP="0044016C">
      <w:pPr>
        <w:numPr>
          <w:ilvl w:val="0"/>
          <w:numId w:val="2"/>
        </w:numPr>
        <w:tabs>
          <w:tab w:val="left" w:pos="1211"/>
        </w:tabs>
        <w:ind w:left="0" w:firstLine="0"/>
        <w:jc w:val="both"/>
      </w:pPr>
      <w:r>
        <w:rPr>
          <w:rStyle w:val="c7"/>
        </w:rPr>
        <w:lastRenderedPageBreak/>
        <w:t>слайды, видео-аудио пособия;</w:t>
      </w:r>
    </w:p>
    <w:p w:rsidR="000E79EA" w:rsidRPr="0087311B" w:rsidRDefault="000E79EA" w:rsidP="0044016C">
      <w:pPr>
        <w:numPr>
          <w:ilvl w:val="0"/>
          <w:numId w:val="2"/>
        </w:numPr>
        <w:tabs>
          <w:tab w:val="left" w:pos="1211"/>
        </w:tabs>
        <w:ind w:left="0" w:firstLine="0"/>
        <w:jc w:val="both"/>
      </w:pPr>
      <w:r w:rsidRPr="0087311B">
        <w:t>Магнитно-маркерная доска.</w:t>
      </w:r>
    </w:p>
    <w:p w:rsidR="000E79EA" w:rsidRPr="0087311B" w:rsidRDefault="000E79EA" w:rsidP="0044016C">
      <w:pPr>
        <w:numPr>
          <w:ilvl w:val="0"/>
          <w:numId w:val="2"/>
        </w:numPr>
        <w:tabs>
          <w:tab w:val="left" w:pos="1211"/>
        </w:tabs>
        <w:ind w:left="0" w:firstLine="0"/>
        <w:jc w:val="both"/>
      </w:pPr>
      <w:r w:rsidRPr="0087311B">
        <w:t>Видеопроектор.</w:t>
      </w:r>
    </w:p>
    <w:p w:rsidR="000E79EA" w:rsidRPr="0087311B" w:rsidRDefault="000E79EA" w:rsidP="0044016C">
      <w:pPr>
        <w:numPr>
          <w:ilvl w:val="0"/>
          <w:numId w:val="2"/>
        </w:numPr>
        <w:ind w:left="0" w:firstLine="0"/>
        <w:jc w:val="both"/>
        <w:rPr>
          <w:bCs/>
        </w:rPr>
      </w:pPr>
      <w:r w:rsidRPr="0087311B">
        <w:rPr>
          <w:bCs/>
        </w:rPr>
        <w:t>Телевизор.</w:t>
      </w:r>
    </w:p>
    <w:p w:rsidR="000E79EA" w:rsidRPr="0087311B" w:rsidRDefault="000E79EA" w:rsidP="0044016C">
      <w:pPr>
        <w:numPr>
          <w:ilvl w:val="0"/>
          <w:numId w:val="2"/>
        </w:numPr>
        <w:tabs>
          <w:tab w:val="left" w:pos="1211"/>
        </w:tabs>
        <w:ind w:left="0" w:firstLine="0"/>
        <w:jc w:val="both"/>
      </w:pPr>
      <w:r w:rsidRPr="0087311B">
        <w:t>Учебная литература.</w:t>
      </w:r>
    </w:p>
    <w:p w:rsidR="000E79EA" w:rsidRDefault="000E79EA" w:rsidP="000E79EA">
      <w:pPr>
        <w:pStyle w:val="a4"/>
        <w:shd w:val="clear" w:color="auto" w:fill="FFFFFF"/>
        <w:spacing w:before="0" w:beforeAutospacing="0" w:after="0" w:afterAutospacing="0" w:line="294" w:lineRule="atLeast"/>
        <w:ind w:left="284" w:hanging="284"/>
        <w:jc w:val="both"/>
        <w:rPr>
          <w:color w:val="000000"/>
          <w:sz w:val="28"/>
          <w:szCs w:val="28"/>
        </w:rPr>
      </w:pPr>
    </w:p>
    <w:p w:rsidR="000E79EA" w:rsidRPr="00E354B5" w:rsidRDefault="000E79EA" w:rsidP="000E79EA">
      <w:pPr>
        <w:pStyle w:val="a4"/>
        <w:pageBreakBefore/>
        <w:spacing w:before="0" w:beforeAutospacing="0" w:after="0" w:afterAutospacing="0"/>
        <w:ind w:left="720"/>
        <w:rPr>
          <w:b/>
          <w:sz w:val="28"/>
          <w:szCs w:val="28"/>
        </w:rPr>
      </w:pPr>
      <w:r>
        <w:rPr>
          <w:b/>
          <w:sz w:val="28"/>
          <w:szCs w:val="28"/>
        </w:rPr>
        <w:lastRenderedPageBreak/>
        <w:t>5.</w:t>
      </w:r>
      <w:r w:rsidRPr="00E354B5">
        <w:rPr>
          <w:b/>
          <w:sz w:val="28"/>
          <w:szCs w:val="28"/>
        </w:rPr>
        <w:t>Формы контроля и механизм оценки получаемых результатов</w:t>
      </w:r>
    </w:p>
    <w:p w:rsidR="000E79EA" w:rsidRDefault="000E79EA" w:rsidP="000E79EA">
      <w:pPr>
        <w:pStyle w:val="a4"/>
        <w:shd w:val="clear" w:color="auto" w:fill="FFFFFF"/>
        <w:spacing w:before="0" w:beforeAutospacing="0" w:after="0" w:afterAutospacing="0" w:line="294" w:lineRule="atLeast"/>
        <w:ind w:left="284" w:hanging="284"/>
        <w:jc w:val="both"/>
        <w:rPr>
          <w:color w:val="000000"/>
          <w:sz w:val="28"/>
          <w:szCs w:val="28"/>
        </w:rPr>
      </w:pPr>
    </w:p>
    <w:p w:rsidR="000E79EA" w:rsidRDefault="000E79EA" w:rsidP="000E79EA">
      <w:pPr>
        <w:shd w:val="clear" w:color="auto" w:fill="FFFFFF"/>
        <w:autoSpaceDE w:val="0"/>
        <w:autoSpaceDN w:val="0"/>
        <w:adjustRightInd w:val="0"/>
        <w:jc w:val="both"/>
      </w:pPr>
      <w:r w:rsidRPr="008E43FE">
        <w:t xml:space="preserve">  </w:t>
      </w:r>
      <w:r>
        <w:t xml:space="preserve">     Учащиеся дошкольного возраста промежуточную и итоговую не проходят. </w:t>
      </w:r>
    </w:p>
    <w:p w:rsidR="000E79EA" w:rsidRDefault="000E79EA" w:rsidP="000E79EA">
      <w:pPr>
        <w:tabs>
          <w:tab w:val="left" w:pos="0"/>
          <w:tab w:val="left" w:pos="180"/>
          <w:tab w:val="left" w:pos="360"/>
          <w:tab w:val="left" w:pos="900"/>
        </w:tabs>
        <w:ind w:right="-5" w:firstLine="540"/>
        <w:jc w:val="both"/>
      </w:pPr>
      <w:r>
        <w:t xml:space="preserve">Для </w:t>
      </w:r>
      <w:r w:rsidRPr="00024FA0">
        <w:t>провер</w:t>
      </w:r>
      <w:r>
        <w:t>ки</w:t>
      </w:r>
      <w:r w:rsidRPr="00024FA0">
        <w:t xml:space="preserve"> усвоени</w:t>
      </w:r>
      <w:r>
        <w:t>я</w:t>
      </w:r>
      <w:r w:rsidRPr="00024FA0">
        <w:t xml:space="preserve"> учащимися </w:t>
      </w:r>
      <w:r>
        <w:t xml:space="preserve">программного </w:t>
      </w:r>
      <w:r w:rsidRPr="00024FA0">
        <w:t>материала</w:t>
      </w:r>
      <w:r>
        <w:t xml:space="preserve"> используется система наблюдения, опрос, игровая форма. </w:t>
      </w:r>
    </w:p>
    <w:p w:rsidR="000E79EA" w:rsidRPr="008E43FE" w:rsidRDefault="000E79EA" w:rsidP="000E79EA">
      <w:pPr>
        <w:tabs>
          <w:tab w:val="left" w:pos="0"/>
          <w:tab w:val="left" w:pos="180"/>
          <w:tab w:val="left" w:pos="360"/>
          <w:tab w:val="left" w:pos="900"/>
        </w:tabs>
        <w:ind w:right="-5" w:firstLine="540"/>
        <w:jc w:val="both"/>
      </w:pPr>
      <w:r>
        <w:t>Полущенные знания и умения учащиеся представляют во время выступления на праздничных концертах в течение года и на итоговом мероприятии в конце учебного года.</w:t>
      </w:r>
    </w:p>
    <w:p w:rsidR="000E79EA" w:rsidRDefault="000E79EA" w:rsidP="000E79EA">
      <w:pPr>
        <w:pStyle w:val="a4"/>
        <w:shd w:val="clear" w:color="auto" w:fill="FFFFFF"/>
        <w:spacing w:before="0" w:beforeAutospacing="0" w:after="0" w:afterAutospacing="0" w:line="294" w:lineRule="atLeast"/>
        <w:ind w:left="284" w:hanging="284"/>
        <w:jc w:val="both"/>
        <w:rPr>
          <w:color w:val="000000"/>
          <w:sz w:val="28"/>
          <w:szCs w:val="28"/>
        </w:rPr>
      </w:pPr>
    </w:p>
    <w:p w:rsidR="000E79EA" w:rsidRPr="009A5D0C" w:rsidRDefault="000E79EA" w:rsidP="00636028">
      <w:pPr>
        <w:suppressAutoHyphens w:val="0"/>
        <w:autoSpaceDE w:val="0"/>
        <w:autoSpaceDN w:val="0"/>
        <w:adjustRightInd w:val="0"/>
        <w:jc w:val="center"/>
        <w:rPr>
          <w:b/>
          <w:bCs/>
          <w:color w:val="auto"/>
          <w:lang w:eastAsia="ru-RU"/>
        </w:rPr>
      </w:pPr>
      <w:r w:rsidRPr="009A5D0C">
        <w:rPr>
          <w:b/>
          <w:bCs/>
          <w:color w:val="auto"/>
          <w:lang w:eastAsia="ru-RU"/>
        </w:rPr>
        <w:t>Список литературы</w:t>
      </w:r>
    </w:p>
    <w:p w:rsidR="000E79EA" w:rsidRPr="00CC30C9" w:rsidRDefault="000E79EA" w:rsidP="0044016C">
      <w:pPr>
        <w:numPr>
          <w:ilvl w:val="0"/>
          <w:numId w:val="35"/>
        </w:numPr>
        <w:suppressAutoHyphens w:val="0"/>
        <w:ind w:left="0" w:firstLine="0"/>
        <w:jc w:val="both"/>
        <w:rPr>
          <w:color w:val="auto"/>
          <w:lang w:eastAsia="ru-RU"/>
        </w:rPr>
      </w:pPr>
      <w:r w:rsidRPr="00CC30C9">
        <w:rPr>
          <w:color w:val="auto"/>
          <w:lang w:eastAsia="ru-RU"/>
        </w:rPr>
        <w:t>«</w:t>
      </w:r>
      <w:r w:rsidRPr="00CC30C9">
        <w:rPr>
          <w:color w:val="auto"/>
          <w:lang w:val="en-US" w:eastAsia="ru-RU"/>
        </w:rPr>
        <w:t>Kid</w:t>
      </w:r>
      <w:r w:rsidRPr="00CC30C9">
        <w:rPr>
          <w:color w:val="auto"/>
          <w:lang w:eastAsia="ru-RU"/>
        </w:rPr>
        <w:t>’</w:t>
      </w:r>
      <w:r w:rsidRPr="00CC30C9">
        <w:rPr>
          <w:color w:val="auto"/>
          <w:lang w:val="en-US" w:eastAsia="ru-RU"/>
        </w:rPr>
        <w:t>s</w:t>
      </w:r>
      <w:r w:rsidRPr="00CC30C9">
        <w:rPr>
          <w:color w:val="auto"/>
          <w:lang w:eastAsia="ru-RU"/>
        </w:rPr>
        <w:t xml:space="preserve"> </w:t>
      </w:r>
      <w:r w:rsidRPr="00CC30C9">
        <w:rPr>
          <w:color w:val="auto"/>
          <w:lang w:val="en-US" w:eastAsia="ru-RU"/>
        </w:rPr>
        <w:t>ABC</w:t>
      </w:r>
      <w:r w:rsidRPr="00CC30C9">
        <w:rPr>
          <w:color w:val="auto"/>
          <w:lang w:eastAsia="ru-RU"/>
        </w:rPr>
        <w:t xml:space="preserve">», серия Уроки стрекозы. М.; </w:t>
      </w:r>
    </w:p>
    <w:p w:rsidR="000E79EA" w:rsidRPr="00CC30C9" w:rsidRDefault="000E79EA" w:rsidP="0044016C">
      <w:pPr>
        <w:numPr>
          <w:ilvl w:val="0"/>
          <w:numId w:val="35"/>
        </w:numPr>
        <w:suppressAutoHyphens w:val="0"/>
        <w:ind w:left="0" w:firstLine="0"/>
        <w:jc w:val="both"/>
        <w:rPr>
          <w:color w:val="auto"/>
          <w:lang w:eastAsia="ru-RU"/>
        </w:rPr>
      </w:pPr>
      <w:r w:rsidRPr="00CC30C9">
        <w:rPr>
          <w:color w:val="auto"/>
          <w:lang w:eastAsia="ru-RU"/>
        </w:rPr>
        <w:t xml:space="preserve">«Алик» моя первая английская азбука. 4-7 лет. </w:t>
      </w:r>
      <w:r w:rsidRPr="00CC30C9">
        <w:rPr>
          <w:color w:val="auto"/>
          <w:lang w:val="en-US" w:eastAsia="ru-RU"/>
        </w:rPr>
        <w:t>Silcom</w:t>
      </w:r>
      <w:r w:rsidRPr="00CC30C9">
        <w:rPr>
          <w:color w:val="auto"/>
          <w:lang w:eastAsia="ru-RU"/>
        </w:rPr>
        <w:t>.</w:t>
      </w:r>
    </w:p>
    <w:p w:rsidR="000E79EA" w:rsidRPr="00CC30C9" w:rsidRDefault="000E79EA" w:rsidP="0044016C">
      <w:pPr>
        <w:numPr>
          <w:ilvl w:val="0"/>
          <w:numId w:val="35"/>
        </w:numPr>
        <w:suppressAutoHyphens w:val="0"/>
        <w:ind w:left="0" w:firstLine="0"/>
        <w:jc w:val="both"/>
        <w:rPr>
          <w:color w:val="auto"/>
          <w:lang w:eastAsia="ru-RU"/>
        </w:rPr>
      </w:pPr>
      <w:r w:rsidRPr="00CC30C9">
        <w:rPr>
          <w:color w:val="auto"/>
          <w:lang w:eastAsia="ru-RU"/>
        </w:rPr>
        <w:t>Рольф Каука Медвежонок Миша узнаем зверей, М.; Издательство «ЭКСМО».</w:t>
      </w:r>
    </w:p>
    <w:p w:rsidR="000E79EA" w:rsidRPr="00CC30C9" w:rsidRDefault="000E79EA" w:rsidP="0044016C">
      <w:pPr>
        <w:numPr>
          <w:ilvl w:val="0"/>
          <w:numId w:val="35"/>
        </w:numPr>
        <w:suppressAutoHyphens w:val="0"/>
        <w:ind w:left="0" w:firstLine="0"/>
        <w:jc w:val="both"/>
        <w:rPr>
          <w:color w:val="auto"/>
          <w:lang w:eastAsia="ru-RU"/>
        </w:rPr>
      </w:pPr>
      <w:r w:rsidRPr="00CC30C9">
        <w:rPr>
          <w:color w:val="auto"/>
          <w:lang w:eastAsia="ru-RU"/>
        </w:rPr>
        <w:t xml:space="preserve"> 20 практических занятий по английскому языку для детей дошкольного и младшего школьного возраста. Минск, ЧУП «Издательство Юнипресс», 2004г. </w:t>
      </w:r>
    </w:p>
    <w:p w:rsidR="000E79EA" w:rsidRPr="00CC30C9" w:rsidRDefault="000E79EA" w:rsidP="0044016C">
      <w:pPr>
        <w:numPr>
          <w:ilvl w:val="0"/>
          <w:numId w:val="35"/>
        </w:numPr>
        <w:suppressAutoHyphens w:val="0"/>
        <w:ind w:left="0" w:firstLine="0"/>
        <w:jc w:val="both"/>
        <w:rPr>
          <w:color w:val="auto"/>
          <w:lang w:eastAsia="ru-RU"/>
        </w:rPr>
      </w:pPr>
      <w:r w:rsidRPr="00CC30C9">
        <w:rPr>
          <w:color w:val="auto"/>
          <w:lang w:eastAsia="ru-RU"/>
        </w:rPr>
        <w:t xml:space="preserve"> Английский алфавит, от 2 до 7, видеокассета,2002г.</w:t>
      </w:r>
    </w:p>
    <w:p w:rsidR="000E79EA" w:rsidRPr="00CC30C9" w:rsidRDefault="000E79EA" w:rsidP="0044016C">
      <w:pPr>
        <w:numPr>
          <w:ilvl w:val="0"/>
          <w:numId w:val="35"/>
        </w:numPr>
        <w:suppressAutoHyphens w:val="0"/>
        <w:ind w:left="0" w:firstLine="0"/>
        <w:jc w:val="both"/>
        <w:rPr>
          <w:color w:val="auto"/>
          <w:lang w:eastAsia="ru-RU"/>
        </w:rPr>
      </w:pPr>
      <w:r w:rsidRPr="00CC30C9">
        <w:rPr>
          <w:color w:val="auto"/>
          <w:lang w:eastAsia="ru-RU"/>
        </w:rPr>
        <w:t xml:space="preserve"> Английский для малышей (тетрадь с заданиями для развития детей)</w:t>
      </w:r>
    </w:p>
    <w:p w:rsidR="000E79EA" w:rsidRPr="00CC30C9" w:rsidRDefault="000E79EA" w:rsidP="0044016C">
      <w:pPr>
        <w:numPr>
          <w:ilvl w:val="0"/>
          <w:numId w:val="35"/>
        </w:numPr>
        <w:suppressAutoHyphens w:val="0"/>
        <w:ind w:left="0" w:firstLine="0"/>
        <w:jc w:val="both"/>
        <w:rPr>
          <w:color w:val="auto"/>
          <w:lang w:eastAsia="ru-RU"/>
        </w:rPr>
      </w:pPr>
      <w:r w:rsidRPr="00CC30C9">
        <w:rPr>
          <w:color w:val="auto"/>
          <w:lang w:eastAsia="ru-RU"/>
        </w:rPr>
        <w:t xml:space="preserve"> Английский для малышей (тетрадь с заданиями для развития детей)</w:t>
      </w:r>
    </w:p>
    <w:p w:rsidR="000E79EA" w:rsidRPr="00CC30C9" w:rsidRDefault="000E79EA" w:rsidP="0044016C">
      <w:pPr>
        <w:numPr>
          <w:ilvl w:val="0"/>
          <w:numId w:val="35"/>
        </w:numPr>
        <w:tabs>
          <w:tab w:val="left" w:pos="792"/>
        </w:tabs>
        <w:suppressAutoHyphens w:val="0"/>
        <w:autoSpaceDE w:val="0"/>
        <w:autoSpaceDN w:val="0"/>
        <w:adjustRightInd w:val="0"/>
        <w:ind w:left="0" w:firstLine="0"/>
        <w:jc w:val="both"/>
        <w:rPr>
          <w:color w:val="auto"/>
          <w:lang w:eastAsia="ru-RU"/>
        </w:rPr>
      </w:pPr>
      <w:r w:rsidRPr="00CC30C9">
        <w:rPr>
          <w:color w:val="auto"/>
          <w:lang w:eastAsia="ru-RU"/>
        </w:rPr>
        <w:t xml:space="preserve"> Архангельская Л.С. Изучаем английский язык. «ЭКСМО-ПРЕСС», 2001.</w:t>
      </w:r>
    </w:p>
    <w:p w:rsidR="000E79EA" w:rsidRPr="00CC30C9" w:rsidRDefault="000E79EA" w:rsidP="0044016C">
      <w:pPr>
        <w:numPr>
          <w:ilvl w:val="0"/>
          <w:numId w:val="35"/>
        </w:numPr>
        <w:tabs>
          <w:tab w:val="left" w:pos="792"/>
        </w:tabs>
        <w:suppressAutoHyphens w:val="0"/>
        <w:autoSpaceDE w:val="0"/>
        <w:autoSpaceDN w:val="0"/>
        <w:adjustRightInd w:val="0"/>
        <w:ind w:left="0" w:firstLine="0"/>
        <w:jc w:val="both"/>
        <w:rPr>
          <w:color w:val="auto"/>
          <w:lang w:eastAsia="ru-RU"/>
        </w:rPr>
      </w:pPr>
      <w:r w:rsidRPr="00CC30C9">
        <w:rPr>
          <w:color w:val="auto"/>
          <w:lang w:eastAsia="ru-RU"/>
        </w:rPr>
        <w:t xml:space="preserve"> Верхогляд В.А. Английские стихи для детей. М. «Просвещение», 1981.</w:t>
      </w:r>
    </w:p>
    <w:p w:rsidR="000E79EA" w:rsidRPr="00CC30C9" w:rsidRDefault="000E79EA" w:rsidP="0044016C">
      <w:pPr>
        <w:numPr>
          <w:ilvl w:val="0"/>
          <w:numId w:val="35"/>
        </w:numPr>
        <w:tabs>
          <w:tab w:val="left" w:pos="851"/>
        </w:tabs>
        <w:suppressAutoHyphens w:val="0"/>
        <w:autoSpaceDE w:val="0"/>
        <w:autoSpaceDN w:val="0"/>
        <w:adjustRightInd w:val="0"/>
        <w:ind w:left="0" w:firstLine="0"/>
        <w:jc w:val="both"/>
        <w:rPr>
          <w:color w:val="auto"/>
          <w:lang w:eastAsia="ru-RU"/>
        </w:rPr>
      </w:pPr>
      <w:r w:rsidRPr="00CC30C9">
        <w:rPr>
          <w:color w:val="auto"/>
          <w:lang w:eastAsia="ru-RU"/>
        </w:rPr>
        <w:t>Видео-аудио кассеты, видеодиски.</w:t>
      </w:r>
    </w:p>
    <w:p w:rsidR="000E79EA" w:rsidRPr="00CC30C9" w:rsidRDefault="000E79EA" w:rsidP="0044016C">
      <w:pPr>
        <w:numPr>
          <w:ilvl w:val="0"/>
          <w:numId w:val="35"/>
        </w:numPr>
        <w:tabs>
          <w:tab w:val="left" w:pos="792"/>
        </w:tabs>
        <w:suppressAutoHyphens w:val="0"/>
        <w:autoSpaceDE w:val="0"/>
        <w:autoSpaceDN w:val="0"/>
        <w:adjustRightInd w:val="0"/>
        <w:ind w:left="0" w:firstLine="0"/>
        <w:jc w:val="both"/>
        <w:rPr>
          <w:color w:val="auto"/>
          <w:lang w:eastAsia="ru-RU"/>
        </w:rPr>
      </w:pPr>
      <w:r w:rsidRPr="00CC30C9">
        <w:rPr>
          <w:color w:val="auto"/>
          <w:lang w:eastAsia="ru-RU"/>
        </w:rPr>
        <w:t>Владимиров В., Окунь М. Английский выучим играя. «Канон», 1999.</w:t>
      </w:r>
    </w:p>
    <w:p w:rsidR="000E79EA" w:rsidRPr="00CC30C9" w:rsidRDefault="000E79EA" w:rsidP="0044016C">
      <w:pPr>
        <w:numPr>
          <w:ilvl w:val="0"/>
          <w:numId w:val="35"/>
        </w:numPr>
        <w:tabs>
          <w:tab w:val="left" w:pos="929"/>
        </w:tabs>
        <w:suppressAutoHyphens w:val="0"/>
        <w:autoSpaceDE w:val="0"/>
        <w:autoSpaceDN w:val="0"/>
        <w:adjustRightInd w:val="0"/>
        <w:ind w:left="0" w:firstLine="0"/>
        <w:jc w:val="both"/>
        <w:rPr>
          <w:color w:val="auto"/>
          <w:lang w:eastAsia="ru-RU"/>
        </w:rPr>
      </w:pPr>
      <w:r w:rsidRPr="00CC30C9">
        <w:rPr>
          <w:color w:val="auto"/>
          <w:lang w:eastAsia="ru-RU"/>
        </w:rPr>
        <w:t xml:space="preserve"> Г. В. Рогова. И. Н Верещагина. Методика обучения английскому языку</w:t>
      </w:r>
    </w:p>
    <w:p w:rsidR="000E79EA" w:rsidRPr="00CC30C9" w:rsidRDefault="000E79EA" w:rsidP="0044016C">
      <w:pPr>
        <w:numPr>
          <w:ilvl w:val="0"/>
          <w:numId w:val="35"/>
        </w:numPr>
        <w:tabs>
          <w:tab w:val="left" w:pos="792"/>
        </w:tabs>
        <w:suppressAutoHyphens w:val="0"/>
        <w:autoSpaceDE w:val="0"/>
        <w:autoSpaceDN w:val="0"/>
        <w:adjustRightInd w:val="0"/>
        <w:ind w:left="0" w:firstLine="0"/>
        <w:jc w:val="both"/>
        <w:rPr>
          <w:color w:val="auto"/>
          <w:lang w:eastAsia="ru-RU"/>
        </w:rPr>
      </w:pPr>
      <w:r w:rsidRPr="00CC30C9">
        <w:rPr>
          <w:color w:val="auto"/>
          <w:lang w:eastAsia="ru-RU"/>
        </w:rPr>
        <w:t>Гудкова Л., Граник Г. Моя самая первая книжка по английскому языку. «Дро</w:t>
      </w:r>
      <w:r w:rsidRPr="00CC30C9">
        <w:rPr>
          <w:color w:val="auto"/>
          <w:lang w:eastAsia="ru-RU"/>
        </w:rPr>
        <w:softHyphen/>
        <w:t>фа», М., 1995. Гудкова Л., Граник Г. Моя самая первая книжка по английскому языку. «Дро</w:t>
      </w:r>
      <w:r w:rsidRPr="00CC30C9">
        <w:rPr>
          <w:color w:val="auto"/>
          <w:lang w:eastAsia="ru-RU"/>
        </w:rPr>
        <w:softHyphen/>
        <w:t>фа», М., 1995.</w:t>
      </w:r>
    </w:p>
    <w:p w:rsidR="000E79EA" w:rsidRPr="00CC30C9" w:rsidRDefault="000E79EA" w:rsidP="0044016C">
      <w:pPr>
        <w:numPr>
          <w:ilvl w:val="0"/>
          <w:numId w:val="35"/>
        </w:numPr>
        <w:suppressAutoHyphens w:val="0"/>
        <w:ind w:left="0" w:firstLine="0"/>
        <w:jc w:val="both"/>
        <w:rPr>
          <w:color w:val="auto"/>
          <w:lang w:eastAsia="ru-RU"/>
        </w:rPr>
      </w:pPr>
      <w:r w:rsidRPr="00CC30C9">
        <w:rPr>
          <w:color w:val="auto"/>
          <w:lang w:eastAsia="ru-RU"/>
        </w:rPr>
        <w:t xml:space="preserve">Дома и во дворе. 3-7 лет. </w:t>
      </w:r>
      <w:r w:rsidRPr="00CC30C9">
        <w:rPr>
          <w:color w:val="auto"/>
          <w:lang w:val="en-US" w:eastAsia="ru-RU"/>
        </w:rPr>
        <w:t>Compedia.</w:t>
      </w:r>
    </w:p>
    <w:p w:rsidR="000E79EA" w:rsidRPr="00CC30C9" w:rsidRDefault="000E79EA" w:rsidP="0044016C">
      <w:pPr>
        <w:numPr>
          <w:ilvl w:val="0"/>
          <w:numId w:val="35"/>
        </w:numPr>
        <w:suppressAutoHyphens w:val="0"/>
        <w:ind w:left="0" w:firstLine="0"/>
        <w:jc w:val="both"/>
        <w:rPr>
          <w:color w:val="auto"/>
          <w:lang w:eastAsia="ru-RU"/>
        </w:rPr>
      </w:pPr>
      <w:r w:rsidRPr="00CC30C9">
        <w:rPr>
          <w:color w:val="auto"/>
          <w:lang w:eastAsia="ru-RU"/>
        </w:rPr>
        <w:t>Забавные друзья: Английский язык для дошкольников. Американский вариант. Часть 1.- М.; «ЭКСМО», 1995г.</w:t>
      </w:r>
    </w:p>
    <w:p w:rsidR="000E79EA" w:rsidRPr="00CC30C9" w:rsidRDefault="000E79EA" w:rsidP="0044016C">
      <w:pPr>
        <w:numPr>
          <w:ilvl w:val="0"/>
          <w:numId w:val="35"/>
        </w:numPr>
        <w:suppressAutoHyphens w:val="0"/>
        <w:ind w:left="0" w:firstLine="0"/>
        <w:jc w:val="both"/>
        <w:rPr>
          <w:color w:val="auto"/>
          <w:lang w:eastAsia="ru-RU"/>
        </w:rPr>
      </w:pPr>
      <w:r w:rsidRPr="00CC30C9">
        <w:rPr>
          <w:color w:val="auto"/>
          <w:lang w:eastAsia="ru-RU"/>
        </w:rPr>
        <w:t>Забавные друзья: Английский язык для дошкольников. Американский вариант. Часть 2.- М.; «ЭКСМО», 1995г.</w:t>
      </w:r>
    </w:p>
    <w:p w:rsidR="000E79EA" w:rsidRPr="00CC30C9" w:rsidRDefault="000E79EA" w:rsidP="0044016C">
      <w:pPr>
        <w:numPr>
          <w:ilvl w:val="0"/>
          <w:numId w:val="35"/>
        </w:numPr>
        <w:tabs>
          <w:tab w:val="left" w:pos="792"/>
        </w:tabs>
        <w:suppressAutoHyphens w:val="0"/>
        <w:autoSpaceDE w:val="0"/>
        <w:autoSpaceDN w:val="0"/>
        <w:adjustRightInd w:val="0"/>
        <w:ind w:left="0" w:firstLine="0"/>
        <w:jc w:val="both"/>
        <w:rPr>
          <w:color w:val="auto"/>
          <w:lang w:val="en-US" w:eastAsia="ru-RU"/>
        </w:rPr>
      </w:pPr>
      <w:r w:rsidRPr="00CC30C9">
        <w:rPr>
          <w:color w:val="auto"/>
          <w:lang w:eastAsia="ru-RU"/>
        </w:rPr>
        <w:t xml:space="preserve">Конышева А.В. Английский для малышей. </w:t>
      </w:r>
      <w:r w:rsidRPr="00CC30C9">
        <w:rPr>
          <w:color w:val="auto"/>
          <w:lang w:val="en-US" w:eastAsia="ru-RU"/>
        </w:rPr>
        <w:t xml:space="preserve">«English for kids». </w:t>
      </w:r>
      <w:r w:rsidRPr="00CC30C9">
        <w:rPr>
          <w:color w:val="auto"/>
          <w:lang w:eastAsia="ru-RU"/>
        </w:rPr>
        <w:t>Каро</w:t>
      </w:r>
      <w:r w:rsidRPr="00CC30C9">
        <w:rPr>
          <w:color w:val="auto"/>
          <w:lang w:val="en-US" w:eastAsia="ru-RU"/>
        </w:rPr>
        <w:t xml:space="preserve">, </w:t>
      </w:r>
      <w:r w:rsidRPr="00CC30C9">
        <w:rPr>
          <w:color w:val="auto"/>
          <w:lang w:eastAsia="ru-RU"/>
        </w:rPr>
        <w:t>С</w:t>
      </w:r>
      <w:r w:rsidRPr="00CC30C9">
        <w:rPr>
          <w:color w:val="auto"/>
          <w:lang w:val="en-US" w:eastAsia="ru-RU"/>
        </w:rPr>
        <w:t>-</w:t>
      </w:r>
      <w:r w:rsidRPr="00CC30C9">
        <w:rPr>
          <w:color w:val="auto"/>
          <w:lang w:eastAsia="ru-RU"/>
        </w:rPr>
        <w:t>Пб</w:t>
      </w:r>
      <w:r w:rsidRPr="00CC30C9">
        <w:rPr>
          <w:color w:val="auto"/>
          <w:lang w:val="en-US" w:eastAsia="ru-RU"/>
        </w:rPr>
        <w:t>., 2004.</w:t>
      </w:r>
    </w:p>
    <w:p w:rsidR="000E79EA" w:rsidRPr="00CC30C9" w:rsidRDefault="000E79EA" w:rsidP="0044016C">
      <w:pPr>
        <w:numPr>
          <w:ilvl w:val="0"/>
          <w:numId w:val="35"/>
        </w:numPr>
        <w:tabs>
          <w:tab w:val="left" w:pos="709"/>
        </w:tabs>
        <w:suppressAutoHyphens w:val="0"/>
        <w:autoSpaceDE w:val="0"/>
        <w:autoSpaceDN w:val="0"/>
        <w:adjustRightInd w:val="0"/>
        <w:ind w:left="0" w:firstLine="0"/>
        <w:jc w:val="both"/>
        <w:rPr>
          <w:color w:val="auto"/>
          <w:lang w:eastAsia="ru-RU"/>
        </w:rPr>
      </w:pPr>
      <w:r w:rsidRPr="00CC30C9">
        <w:rPr>
          <w:color w:val="auto"/>
          <w:lang w:eastAsia="ru-RU"/>
        </w:rPr>
        <w:t>Л. И. Логинова. Как помочь ребенку заговорить по- английски «Владос», М, 2004</w:t>
      </w:r>
    </w:p>
    <w:p w:rsidR="000E79EA" w:rsidRPr="00CC30C9" w:rsidRDefault="000E79EA" w:rsidP="0044016C">
      <w:pPr>
        <w:numPr>
          <w:ilvl w:val="0"/>
          <w:numId w:val="35"/>
        </w:numPr>
        <w:suppressAutoHyphens w:val="0"/>
        <w:ind w:left="0" w:firstLine="0"/>
        <w:jc w:val="both"/>
        <w:rPr>
          <w:color w:val="auto"/>
          <w:lang w:eastAsia="ru-RU"/>
        </w:rPr>
      </w:pPr>
      <w:r w:rsidRPr="00CC30C9">
        <w:rPr>
          <w:color w:val="auto"/>
          <w:lang w:eastAsia="ru-RU"/>
        </w:rPr>
        <w:t>Лото, учимся считать. г.</w:t>
      </w:r>
      <w:r w:rsidR="0075727F">
        <w:rPr>
          <w:color w:val="auto"/>
          <w:lang w:eastAsia="ru-RU"/>
        </w:rPr>
        <w:t xml:space="preserve"> </w:t>
      </w:r>
      <w:r w:rsidRPr="00CC30C9">
        <w:rPr>
          <w:color w:val="auto"/>
          <w:lang w:eastAsia="ru-RU"/>
        </w:rPr>
        <w:t>Ярославль, хим.</w:t>
      </w:r>
      <w:r w:rsidR="0075727F">
        <w:rPr>
          <w:color w:val="auto"/>
          <w:lang w:eastAsia="ru-RU"/>
        </w:rPr>
        <w:t xml:space="preserve"> </w:t>
      </w:r>
      <w:r w:rsidRPr="00CC30C9">
        <w:rPr>
          <w:color w:val="auto"/>
          <w:lang w:eastAsia="ru-RU"/>
        </w:rPr>
        <w:t>завод «Луч».</w:t>
      </w:r>
    </w:p>
    <w:p w:rsidR="000E79EA" w:rsidRPr="00CC30C9" w:rsidRDefault="000E79EA" w:rsidP="0044016C">
      <w:pPr>
        <w:numPr>
          <w:ilvl w:val="0"/>
          <w:numId w:val="35"/>
        </w:numPr>
        <w:suppressAutoHyphens w:val="0"/>
        <w:ind w:left="0" w:firstLine="0"/>
        <w:jc w:val="both"/>
        <w:rPr>
          <w:color w:val="auto"/>
          <w:lang w:eastAsia="ru-RU"/>
        </w:rPr>
      </w:pPr>
      <w:r>
        <w:rPr>
          <w:color w:val="auto"/>
          <w:lang w:eastAsia="ru-RU"/>
        </w:rPr>
        <w:t>М</w:t>
      </w:r>
      <w:r w:rsidRPr="00CC30C9">
        <w:rPr>
          <w:color w:val="auto"/>
          <w:lang w:eastAsia="ru-RU"/>
        </w:rPr>
        <w:t xml:space="preserve">едиа- ресурсы, английский для детей: часть 1, часть 2.    </w:t>
      </w:r>
    </w:p>
    <w:p w:rsidR="000E79EA" w:rsidRPr="00CC30C9" w:rsidRDefault="000E79EA" w:rsidP="0044016C">
      <w:pPr>
        <w:numPr>
          <w:ilvl w:val="0"/>
          <w:numId w:val="35"/>
        </w:numPr>
        <w:suppressAutoHyphens w:val="0"/>
        <w:ind w:left="0" w:firstLine="0"/>
        <w:jc w:val="both"/>
        <w:rPr>
          <w:color w:val="auto"/>
          <w:lang w:eastAsia="ru-RU"/>
        </w:rPr>
      </w:pPr>
      <w:r w:rsidRPr="00CC30C9">
        <w:rPr>
          <w:color w:val="auto"/>
          <w:lang w:eastAsia="ru-RU"/>
        </w:rPr>
        <w:t>Мои первые английские слова: 300 карточек для запоминания, авт.-состав, Т.К.</w:t>
      </w:r>
      <w:r w:rsidR="0075727F">
        <w:rPr>
          <w:color w:val="auto"/>
          <w:lang w:eastAsia="ru-RU"/>
        </w:rPr>
        <w:t xml:space="preserve"> </w:t>
      </w:r>
      <w:r w:rsidRPr="00CC30C9">
        <w:rPr>
          <w:color w:val="auto"/>
          <w:lang w:eastAsia="ru-RU"/>
        </w:rPr>
        <w:t>Сигал , Айрис- пресс, 2005г.</w:t>
      </w:r>
    </w:p>
    <w:p w:rsidR="000E79EA" w:rsidRPr="00CC30C9" w:rsidRDefault="000E79EA" w:rsidP="0044016C">
      <w:pPr>
        <w:numPr>
          <w:ilvl w:val="0"/>
          <w:numId w:val="35"/>
        </w:numPr>
        <w:tabs>
          <w:tab w:val="left" w:pos="792"/>
        </w:tabs>
        <w:suppressAutoHyphens w:val="0"/>
        <w:autoSpaceDE w:val="0"/>
        <w:autoSpaceDN w:val="0"/>
        <w:adjustRightInd w:val="0"/>
        <w:ind w:left="0" w:firstLine="0"/>
        <w:jc w:val="both"/>
        <w:rPr>
          <w:color w:val="auto"/>
          <w:lang w:eastAsia="ru-RU"/>
        </w:rPr>
      </w:pPr>
      <w:r w:rsidRPr="00CC30C9">
        <w:rPr>
          <w:color w:val="auto"/>
          <w:lang w:eastAsia="ru-RU"/>
        </w:rPr>
        <w:t>Приложение к журналу «Английский язык в школе», №5, 2005</w:t>
      </w:r>
    </w:p>
    <w:p w:rsidR="000E79EA" w:rsidRPr="00CC30C9" w:rsidRDefault="000E79EA" w:rsidP="0044016C">
      <w:pPr>
        <w:numPr>
          <w:ilvl w:val="0"/>
          <w:numId w:val="35"/>
        </w:numPr>
        <w:tabs>
          <w:tab w:val="left" w:pos="792"/>
        </w:tabs>
        <w:suppressAutoHyphens w:val="0"/>
        <w:autoSpaceDE w:val="0"/>
        <w:autoSpaceDN w:val="0"/>
        <w:adjustRightInd w:val="0"/>
        <w:ind w:left="0" w:firstLine="0"/>
        <w:jc w:val="both"/>
        <w:rPr>
          <w:color w:val="auto"/>
          <w:lang w:eastAsia="ru-RU"/>
        </w:rPr>
      </w:pPr>
      <w:r w:rsidRPr="00CC30C9">
        <w:rPr>
          <w:color w:val="auto"/>
          <w:lang w:eastAsia="ru-RU"/>
        </w:rPr>
        <w:t>Приложение к журналу «Методист», №4, 2005.</w:t>
      </w:r>
    </w:p>
    <w:p w:rsidR="000E79EA" w:rsidRPr="00CC30C9" w:rsidRDefault="000E79EA" w:rsidP="0044016C">
      <w:pPr>
        <w:numPr>
          <w:ilvl w:val="0"/>
          <w:numId w:val="35"/>
        </w:numPr>
        <w:suppressAutoHyphens w:val="0"/>
        <w:ind w:left="0" w:firstLine="0"/>
        <w:jc w:val="both"/>
        <w:rPr>
          <w:color w:val="auto"/>
          <w:lang w:eastAsia="ru-RU"/>
        </w:rPr>
      </w:pPr>
      <w:r w:rsidRPr="00CC30C9">
        <w:rPr>
          <w:color w:val="auto"/>
          <w:lang w:eastAsia="ru-RU"/>
        </w:rPr>
        <w:t xml:space="preserve">Уроки тётушки совы. Обучающая видеопрограмма для детей . 2 выпуска 52 серии, Россия. </w:t>
      </w:r>
    </w:p>
    <w:p w:rsidR="000E79EA" w:rsidRDefault="000E79EA" w:rsidP="00636028">
      <w:pPr>
        <w:jc w:val="center"/>
        <w:rPr>
          <w:b/>
        </w:rPr>
      </w:pPr>
    </w:p>
    <w:p w:rsidR="000E79EA" w:rsidRPr="00CC30C9" w:rsidRDefault="000E79EA" w:rsidP="00636028">
      <w:pPr>
        <w:suppressAutoHyphens w:val="0"/>
        <w:autoSpaceDE w:val="0"/>
        <w:autoSpaceDN w:val="0"/>
        <w:adjustRightInd w:val="0"/>
        <w:jc w:val="both"/>
        <w:rPr>
          <w:color w:val="auto"/>
          <w:lang w:eastAsia="ru-RU"/>
        </w:rPr>
        <w:sectPr w:rsidR="000E79EA" w:rsidRPr="00CC30C9" w:rsidSect="000E79EA">
          <w:footerReference w:type="even" r:id="rId20"/>
          <w:footerReference w:type="default" r:id="rId21"/>
          <w:footerReference w:type="first" r:id="rId22"/>
          <w:pgSz w:w="11905" w:h="16837"/>
          <w:pgMar w:top="426" w:right="754" w:bottom="767" w:left="1416" w:header="720" w:footer="720" w:gutter="0"/>
          <w:cols w:space="60"/>
          <w:noEndnote/>
          <w:docGrid w:linePitch="381"/>
        </w:sectPr>
      </w:pPr>
    </w:p>
    <w:p w:rsidR="000E79EA" w:rsidRDefault="000E79EA" w:rsidP="00327E94">
      <w:pPr>
        <w:pStyle w:val="a3"/>
        <w:spacing w:after="0" w:line="240" w:lineRule="auto"/>
        <w:ind w:left="0"/>
        <w:rPr>
          <w:rFonts w:ascii="Times New Roman" w:hAnsi="Times New Roman"/>
          <w:sz w:val="28"/>
          <w:szCs w:val="28"/>
        </w:rPr>
      </w:pPr>
    </w:p>
    <w:p w:rsidR="001A21DF" w:rsidRDefault="001A21DF" w:rsidP="00044DC8">
      <w:pPr>
        <w:tabs>
          <w:tab w:val="left" w:pos="360"/>
          <w:tab w:val="left" w:pos="921"/>
          <w:tab w:val="left" w:pos="1440"/>
        </w:tabs>
        <w:ind w:left="360"/>
        <w:jc w:val="center"/>
        <w:rPr>
          <w:b/>
        </w:rPr>
      </w:pPr>
    </w:p>
    <w:p w:rsidR="00044DC8" w:rsidRPr="00044DC8" w:rsidRDefault="00044DC8" w:rsidP="00044DC8">
      <w:pPr>
        <w:tabs>
          <w:tab w:val="left" w:pos="360"/>
          <w:tab w:val="left" w:pos="921"/>
          <w:tab w:val="left" w:pos="1440"/>
        </w:tabs>
        <w:ind w:left="360"/>
        <w:jc w:val="center"/>
        <w:rPr>
          <w:b/>
        </w:rPr>
      </w:pPr>
      <w:r>
        <w:rPr>
          <w:b/>
        </w:rPr>
        <w:t>Учебная программа по легоконструированию.</w:t>
      </w:r>
    </w:p>
    <w:p w:rsidR="008100A3" w:rsidRDefault="00636028" w:rsidP="00636028">
      <w:pPr>
        <w:tabs>
          <w:tab w:val="left" w:pos="360"/>
          <w:tab w:val="left" w:pos="921"/>
          <w:tab w:val="left" w:pos="1440"/>
        </w:tabs>
        <w:ind w:left="2520"/>
        <w:jc w:val="both"/>
        <w:rPr>
          <w:b/>
        </w:rPr>
      </w:pPr>
      <w:r>
        <w:rPr>
          <w:b/>
        </w:rPr>
        <w:t>1.</w:t>
      </w:r>
      <w:r w:rsidRPr="00636028">
        <w:rPr>
          <w:b/>
        </w:rPr>
        <w:t>Цель и задачи.</w:t>
      </w:r>
    </w:p>
    <w:p w:rsidR="00636028" w:rsidRPr="00822981" w:rsidRDefault="00636028" w:rsidP="00636028">
      <w:pPr>
        <w:shd w:val="clear" w:color="auto" w:fill="FFFFFF"/>
        <w:tabs>
          <w:tab w:val="left" w:pos="540"/>
          <w:tab w:val="left" w:pos="993"/>
          <w:tab w:val="left" w:pos="1260"/>
        </w:tabs>
        <w:suppressAutoHyphens w:val="0"/>
        <w:jc w:val="both"/>
        <w:rPr>
          <w:color w:val="auto"/>
          <w:lang w:eastAsia="ru-RU"/>
        </w:rPr>
      </w:pPr>
      <w:r w:rsidRPr="001C5FCF">
        <w:rPr>
          <w:b/>
          <w:color w:val="auto"/>
          <w:lang w:eastAsia="ru-RU"/>
        </w:rPr>
        <w:t>Цель программы</w:t>
      </w:r>
      <w:r>
        <w:rPr>
          <w:b/>
          <w:color w:val="auto"/>
          <w:lang w:eastAsia="ru-RU"/>
        </w:rPr>
        <w:t>:</w:t>
      </w:r>
      <w:r w:rsidRPr="00822981">
        <w:rPr>
          <w:color w:val="auto"/>
          <w:lang w:eastAsia="ru-RU"/>
        </w:rPr>
        <w:t xml:space="preserve"> содействие развитию у детей дошкольного возраста способностей к техническому творчеству, создание условий для творческой самореализации посредством овладения ЛЕГО-конструированием.</w:t>
      </w:r>
    </w:p>
    <w:p w:rsidR="00636028" w:rsidRDefault="00636028" w:rsidP="00636028">
      <w:pPr>
        <w:shd w:val="clear" w:color="auto" w:fill="FFFFFF"/>
        <w:tabs>
          <w:tab w:val="left" w:pos="540"/>
          <w:tab w:val="left" w:pos="993"/>
          <w:tab w:val="left" w:pos="1260"/>
        </w:tabs>
        <w:suppressAutoHyphens w:val="0"/>
        <w:jc w:val="both"/>
        <w:rPr>
          <w:b/>
          <w:bCs/>
          <w:color w:val="auto"/>
          <w:lang w:eastAsia="ru-RU"/>
        </w:rPr>
      </w:pPr>
      <w:r w:rsidRPr="00822981">
        <w:rPr>
          <w:b/>
          <w:bCs/>
          <w:color w:val="auto"/>
          <w:lang w:eastAsia="ru-RU"/>
        </w:rPr>
        <w:t>Задачи программы:</w:t>
      </w:r>
    </w:p>
    <w:p w:rsidR="00636028" w:rsidRPr="00636028" w:rsidRDefault="00636028" w:rsidP="00636028">
      <w:pPr>
        <w:shd w:val="clear" w:color="auto" w:fill="FFFFFF"/>
        <w:tabs>
          <w:tab w:val="left" w:pos="540"/>
          <w:tab w:val="left" w:pos="993"/>
          <w:tab w:val="left" w:pos="1260"/>
        </w:tabs>
        <w:suppressAutoHyphens w:val="0"/>
        <w:jc w:val="both"/>
        <w:rPr>
          <w:b/>
          <w:color w:val="auto"/>
          <w:lang w:eastAsia="ru-RU"/>
        </w:rPr>
      </w:pPr>
      <w:r w:rsidRPr="00636028">
        <w:rPr>
          <w:b/>
          <w:color w:val="auto"/>
          <w:lang w:eastAsia="ru-RU"/>
        </w:rPr>
        <w:t>Обучающие:</w:t>
      </w:r>
    </w:p>
    <w:p w:rsidR="00636028" w:rsidRPr="00822981" w:rsidRDefault="00636028" w:rsidP="0044016C">
      <w:pPr>
        <w:numPr>
          <w:ilvl w:val="0"/>
          <w:numId w:val="36"/>
        </w:numPr>
        <w:tabs>
          <w:tab w:val="num" w:pos="540"/>
        </w:tabs>
        <w:suppressAutoHyphens w:val="0"/>
        <w:ind w:left="567" w:hanging="283"/>
        <w:jc w:val="both"/>
        <w:rPr>
          <w:color w:val="auto"/>
          <w:lang w:eastAsia="ru-RU"/>
        </w:rPr>
      </w:pPr>
      <w:r w:rsidRPr="00822981">
        <w:rPr>
          <w:color w:val="auto"/>
          <w:lang w:eastAsia="ru-RU"/>
        </w:rPr>
        <w:t>Знакомство с основными простейшими принципами конструирования, видами конструкций и соединений деталей.</w:t>
      </w:r>
    </w:p>
    <w:p w:rsidR="00636028" w:rsidRPr="00636028" w:rsidRDefault="00636028" w:rsidP="0044016C">
      <w:pPr>
        <w:numPr>
          <w:ilvl w:val="0"/>
          <w:numId w:val="36"/>
        </w:numPr>
        <w:tabs>
          <w:tab w:val="num" w:pos="540"/>
        </w:tabs>
        <w:suppressAutoHyphens w:val="0"/>
        <w:ind w:left="567" w:hanging="283"/>
        <w:jc w:val="both"/>
        <w:rPr>
          <w:b/>
          <w:color w:val="auto"/>
          <w:lang w:eastAsia="ru-RU"/>
        </w:rPr>
      </w:pPr>
      <w:r w:rsidRPr="00822981">
        <w:rPr>
          <w:color w:val="auto"/>
          <w:lang w:eastAsia="ru-RU"/>
        </w:rPr>
        <w:t xml:space="preserve">Повышение интереса к образовательной деятельности посредством </w:t>
      </w:r>
      <w:r w:rsidRPr="00636028">
        <w:rPr>
          <w:b/>
          <w:color w:val="auto"/>
          <w:lang w:eastAsia="ru-RU"/>
        </w:rPr>
        <w:t>конструктора ЛЕГО.</w:t>
      </w:r>
    </w:p>
    <w:p w:rsidR="00636028" w:rsidRPr="00636028" w:rsidRDefault="00636028" w:rsidP="00636028">
      <w:pPr>
        <w:suppressAutoHyphens w:val="0"/>
        <w:jc w:val="both"/>
        <w:rPr>
          <w:b/>
          <w:color w:val="auto"/>
          <w:lang w:eastAsia="ru-RU"/>
        </w:rPr>
      </w:pPr>
      <w:r w:rsidRPr="00636028">
        <w:rPr>
          <w:b/>
          <w:color w:val="auto"/>
          <w:lang w:eastAsia="ru-RU"/>
        </w:rPr>
        <w:t>Развивающие:</w:t>
      </w:r>
    </w:p>
    <w:p w:rsidR="00636028" w:rsidRPr="00822981" w:rsidRDefault="00636028" w:rsidP="0044016C">
      <w:pPr>
        <w:numPr>
          <w:ilvl w:val="0"/>
          <w:numId w:val="36"/>
        </w:numPr>
        <w:tabs>
          <w:tab w:val="num" w:pos="540"/>
        </w:tabs>
        <w:suppressAutoHyphens w:val="0"/>
        <w:ind w:left="567" w:right="-234" w:hanging="283"/>
        <w:jc w:val="both"/>
        <w:rPr>
          <w:color w:val="auto"/>
          <w:lang w:eastAsia="ru-RU"/>
        </w:rPr>
      </w:pPr>
      <w:r w:rsidRPr="00822981">
        <w:rPr>
          <w:color w:val="auto"/>
          <w:lang w:eastAsia="ru-RU"/>
        </w:rPr>
        <w:t xml:space="preserve">Развитие образного и пространственного мышления, фантазии, творческой активности, моторики рук, последовательности в выполнении действий. </w:t>
      </w:r>
    </w:p>
    <w:p w:rsidR="00636028" w:rsidRDefault="00636028" w:rsidP="0044016C">
      <w:pPr>
        <w:numPr>
          <w:ilvl w:val="0"/>
          <w:numId w:val="36"/>
        </w:numPr>
        <w:tabs>
          <w:tab w:val="num" w:pos="540"/>
        </w:tabs>
        <w:suppressAutoHyphens w:val="0"/>
        <w:ind w:left="567" w:right="-234" w:hanging="283"/>
        <w:jc w:val="both"/>
        <w:rPr>
          <w:color w:val="auto"/>
          <w:lang w:eastAsia="ru-RU"/>
        </w:rPr>
      </w:pPr>
      <w:r w:rsidRPr="00822981">
        <w:rPr>
          <w:color w:val="auto"/>
          <w:lang w:eastAsia="ru-RU"/>
        </w:rPr>
        <w:t>Формирование умений анализа и сравнения предметов по форме, размеру, цвету, находить закономерности, отличия и общие черты в конструкциях.</w:t>
      </w:r>
    </w:p>
    <w:p w:rsidR="00636028" w:rsidRPr="00636028" w:rsidRDefault="00636028" w:rsidP="00636028">
      <w:pPr>
        <w:suppressAutoHyphens w:val="0"/>
        <w:ind w:right="-234"/>
        <w:rPr>
          <w:b/>
          <w:color w:val="auto"/>
          <w:lang w:eastAsia="ru-RU"/>
        </w:rPr>
      </w:pPr>
      <w:r w:rsidRPr="00636028">
        <w:rPr>
          <w:b/>
          <w:color w:val="auto"/>
          <w:lang w:eastAsia="ru-RU"/>
        </w:rPr>
        <w:t>Воспитательные:</w:t>
      </w:r>
    </w:p>
    <w:p w:rsidR="00636028" w:rsidRPr="00822981" w:rsidRDefault="00636028" w:rsidP="0044016C">
      <w:pPr>
        <w:numPr>
          <w:ilvl w:val="0"/>
          <w:numId w:val="36"/>
        </w:numPr>
        <w:tabs>
          <w:tab w:val="num" w:pos="540"/>
        </w:tabs>
        <w:suppressAutoHyphens w:val="0"/>
        <w:ind w:left="567" w:hanging="283"/>
        <w:jc w:val="both"/>
        <w:rPr>
          <w:color w:val="auto"/>
          <w:lang w:eastAsia="ru-RU"/>
        </w:rPr>
      </w:pPr>
      <w:r w:rsidRPr="00822981">
        <w:rPr>
          <w:color w:val="auto"/>
          <w:lang w:eastAsia="ru-RU"/>
        </w:rPr>
        <w:t>Способствовать овладению коммуникативной компетенции детей на основе организации совместной продуктивной деятельности, прививать навыки работы в группе, в парах</w:t>
      </w:r>
      <w:r w:rsidRPr="00822981">
        <w:rPr>
          <w:color w:val="auto"/>
          <w:sz w:val="24"/>
          <w:szCs w:val="24"/>
          <w:lang w:eastAsia="ru-RU"/>
        </w:rPr>
        <w:t>.</w:t>
      </w:r>
    </w:p>
    <w:p w:rsidR="00636028" w:rsidRDefault="00636028" w:rsidP="0044016C">
      <w:pPr>
        <w:numPr>
          <w:ilvl w:val="0"/>
          <w:numId w:val="36"/>
        </w:numPr>
        <w:tabs>
          <w:tab w:val="num" w:pos="540"/>
        </w:tabs>
        <w:suppressAutoHyphens w:val="0"/>
        <w:ind w:left="567" w:hanging="283"/>
        <w:jc w:val="both"/>
        <w:rPr>
          <w:color w:val="auto"/>
          <w:lang w:eastAsia="ru-RU"/>
        </w:rPr>
      </w:pPr>
      <w:r w:rsidRPr="00822981">
        <w:rPr>
          <w:color w:val="auto"/>
          <w:lang w:eastAsia="ru-RU"/>
        </w:rPr>
        <w:t xml:space="preserve">Воспитание внимания, аккуратности, целеустремленности. </w:t>
      </w:r>
    </w:p>
    <w:p w:rsidR="00636028" w:rsidRDefault="00636028" w:rsidP="00636028">
      <w:pPr>
        <w:suppressAutoHyphens w:val="0"/>
        <w:ind w:left="567"/>
        <w:jc w:val="center"/>
        <w:rPr>
          <w:color w:val="auto"/>
          <w:lang w:eastAsia="ru-RU"/>
        </w:rPr>
      </w:pPr>
    </w:p>
    <w:p w:rsidR="00636028" w:rsidRPr="00133943" w:rsidRDefault="00636028" w:rsidP="0044016C">
      <w:pPr>
        <w:pStyle w:val="21"/>
        <w:numPr>
          <w:ilvl w:val="0"/>
          <w:numId w:val="10"/>
        </w:numPr>
        <w:jc w:val="center"/>
        <w:rPr>
          <w:b/>
          <w:spacing w:val="0"/>
          <w:szCs w:val="28"/>
        </w:rPr>
      </w:pPr>
      <w:r w:rsidRPr="00E354B5">
        <w:rPr>
          <w:b/>
          <w:spacing w:val="0"/>
          <w:szCs w:val="28"/>
        </w:rPr>
        <w:t>Планируемые результаты по окончанию обучения</w:t>
      </w:r>
      <w:r>
        <w:rPr>
          <w:b/>
          <w:spacing w:val="0"/>
          <w:szCs w:val="28"/>
        </w:rPr>
        <w:t>.</w:t>
      </w:r>
    </w:p>
    <w:p w:rsidR="00636028" w:rsidRPr="00C37846" w:rsidRDefault="00636028" w:rsidP="00636028">
      <w:pPr>
        <w:ind w:left="1259"/>
        <w:jc w:val="both"/>
      </w:pPr>
    </w:p>
    <w:p w:rsidR="00636028" w:rsidRPr="00E354B5" w:rsidRDefault="00636028" w:rsidP="00636028">
      <w:pPr>
        <w:pStyle w:val="21"/>
        <w:ind w:firstLine="0"/>
        <w:rPr>
          <w:b/>
          <w:i/>
          <w:color w:val="auto"/>
          <w:spacing w:val="0"/>
          <w:szCs w:val="28"/>
        </w:rPr>
      </w:pPr>
      <w:r>
        <w:rPr>
          <w:b/>
          <w:i/>
          <w:color w:val="auto"/>
          <w:spacing w:val="0"/>
          <w:szCs w:val="28"/>
        </w:rPr>
        <w:t xml:space="preserve">    </w:t>
      </w:r>
      <w:r w:rsidRPr="00E354B5">
        <w:rPr>
          <w:b/>
          <w:i/>
          <w:color w:val="auto"/>
          <w:spacing w:val="0"/>
          <w:szCs w:val="28"/>
        </w:rPr>
        <w:t>Личностные, метапредметные и предметные результаты освоения программы:</w:t>
      </w:r>
    </w:p>
    <w:p w:rsidR="00636028" w:rsidRDefault="00636028" w:rsidP="0044016C">
      <w:pPr>
        <w:pStyle w:val="a4"/>
        <w:numPr>
          <w:ilvl w:val="0"/>
          <w:numId w:val="13"/>
        </w:numPr>
        <w:shd w:val="clear" w:color="auto" w:fill="FFFFFF"/>
        <w:spacing w:before="0" w:beforeAutospacing="0" w:after="0" w:afterAutospacing="0" w:line="294" w:lineRule="atLeast"/>
        <w:jc w:val="both"/>
        <w:rPr>
          <w:sz w:val="28"/>
          <w:szCs w:val="28"/>
        </w:rPr>
      </w:pPr>
      <w:r w:rsidRPr="00FD7375">
        <w:rPr>
          <w:i/>
          <w:sz w:val="28"/>
          <w:szCs w:val="28"/>
        </w:rPr>
        <w:t>Личностные:</w:t>
      </w:r>
    </w:p>
    <w:p w:rsidR="00636028" w:rsidRPr="00422105" w:rsidRDefault="00636028" w:rsidP="00636028">
      <w:pPr>
        <w:pStyle w:val="a4"/>
        <w:shd w:val="clear" w:color="auto" w:fill="FFFFFF"/>
        <w:spacing w:before="0" w:beforeAutospacing="0" w:after="0" w:afterAutospacing="0" w:line="294" w:lineRule="atLeast"/>
        <w:jc w:val="both"/>
        <w:rPr>
          <w:sz w:val="28"/>
          <w:szCs w:val="28"/>
        </w:rPr>
      </w:pPr>
      <w:r w:rsidRPr="00422105">
        <w:rPr>
          <w:sz w:val="28"/>
          <w:szCs w:val="28"/>
        </w:rPr>
        <w:t>формирование ценностно – смысловых установок: ценности здорового и безопасного образа жизни, ценность и уважение к другому человеку, осознание ценности семьи.</w:t>
      </w:r>
    </w:p>
    <w:p w:rsidR="00636028" w:rsidRPr="00422105" w:rsidRDefault="00636028" w:rsidP="00636028">
      <w:pPr>
        <w:pStyle w:val="a4"/>
        <w:shd w:val="clear" w:color="auto" w:fill="FFFFFF"/>
        <w:spacing w:before="0" w:beforeAutospacing="0" w:after="0" w:afterAutospacing="0" w:line="294" w:lineRule="atLeast"/>
        <w:jc w:val="both"/>
        <w:rPr>
          <w:sz w:val="28"/>
          <w:szCs w:val="28"/>
        </w:rPr>
      </w:pPr>
      <w:r w:rsidRPr="00422105">
        <w:rPr>
          <w:sz w:val="28"/>
          <w:szCs w:val="28"/>
        </w:rPr>
        <w:t>2</w:t>
      </w:r>
      <w:r w:rsidRPr="00FD7375">
        <w:rPr>
          <w:i/>
          <w:sz w:val="28"/>
          <w:szCs w:val="28"/>
        </w:rPr>
        <w:t>. Метапредметные:</w:t>
      </w:r>
      <w:r w:rsidRPr="00422105">
        <w:rPr>
          <w:sz w:val="28"/>
          <w:szCs w:val="28"/>
        </w:rPr>
        <w:t xml:space="preserve"> </w:t>
      </w:r>
    </w:p>
    <w:p w:rsidR="00636028" w:rsidRPr="00422105" w:rsidRDefault="00636028" w:rsidP="00636028">
      <w:pPr>
        <w:pStyle w:val="a4"/>
        <w:shd w:val="clear" w:color="auto" w:fill="FFFFFF"/>
        <w:spacing w:before="0" w:beforeAutospacing="0" w:after="0" w:afterAutospacing="0" w:line="294" w:lineRule="atLeast"/>
        <w:jc w:val="both"/>
        <w:rPr>
          <w:sz w:val="28"/>
          <w:szCs w:val="28"/>
        </w:rPr>
      </w:pPr>
      <w:r w:rsidRPr="00422105">
        <w:rPr>
          <w:sz w:val="28"/>
          <w:szCs w:val="28"/>
        </w:rPr>
        <w:t>2.1 регулятивные универсальные учебные действия: формирование умения управления временем, формирование навыка саморегуляции при выполнении задания;</w:t>
      </w:r>
    </w:p>
    <w:p w:rsidR="00636028" w:rsidRPr="00422105" w:rsidRDefault="00636028" w:rsidP="00636028">
      <w:pPr>
        <w:pStyle w:val="a4"/>
        <w:shd w:val="clear" w:color="auto" w:fill="FFFFFF"/>
        <w:spacing w:before="0" w:beforeAutospacing="0" w:after="0" w:afterAutospacing="0" w:line="294" w:lineRule="atLeast"/>
        <w:jc w:val="both"/>
        <w:rPr>
          <w:sz w:val="28"/>
          <w:szCs w:val="28"/>
        </w:rPr>
      </w:pPr>
      <w:r w:rsidRPr="00422105">
        <w:rPr>
          <w:sz w:val="28"/>
          <w:szCs w:val="28"/>
        </w:rPr>
        <w:t>2.2 коммуникативные универсальные учебные действия: формирование умения общения при работе в паре, группе, коллективе, формирование терпимого отношения друг к другу;</w:t>
      </w:r>
    </w:p>
    <w:p w:rsidR="00636028" w:rsidRPr="00422105" w:rsidRDefault="00636028" w:rsidP="00636028">
      <w:pPr>
        <w:pStyle w:val="a4"/>
        <w:shd w:val="clear" w:color="auto" w:fill="FFFFFF"/>
        <w:spacing w:before="0" w:beforeAutospacing="0" w:after="0" w:afterAutospacing="0" w:line="294" w:lineRule="atLeast"/>
        <w:jc w:val="both"/>
        <w:rPr>
          <w:sz w:val="28"/>
          <w:szCs w:val="28"/>
        </w:rPr>
      </w:pPr>
      <w:r w:rsidRPr="00422105">
        <w:rPr>
          <w:sz w:val="28"/>
          <w:szCs w:val="28"/>
        </w:rPr>
        <w:t>2.3 познавательные универсальные учебные действия: формирование умения поиска и путей решения проблемы, умения анализировать и синтезировать новые знания.</w:t>
      </w:r>
    </w:p>
    <w:p w:rsidR="00636028" w:rsidRDefault="00636028" w:rsidP="00636028">
      <w:pPr>
        <w:pStyle w:val="a4"/>
        <w:shd w:val="clear" w:color="auto" w:fill="FFFFFF"/>
        <w:spacing w:before="0" w:beforeAutospacing="0" w:after="0" w:afterAutospacing="0" w:line="294" w:lineRule="atLeast"/>
        <w:jc w:val="both"/>
        <w:rPr>
          <w:sz w:val="28"/>
          <w:szCs w:val="28"/>
        </w:rPr>
      </w:pPr>
      <w:r w:rsidRPr="00422105">
        <w:rPr>
          <w:sz w:val="28"/>
          <w:szCs w:val="28"/>
        </w:rPr>
        <w:t>3</w:t>
      </w:r>
      <w:r w:rsidRPr="00FD7375">
        <w:rPr>
          <w:i/>
          <w:sz w:val="28"/>
          <w:szCs w:val="28"/>
        </w:rPr>
        <w:t>. Предметные:</w:t>
      </w:r>
      <w:r w:rsidRPr="00422105">
        <w:rPr>
          <w:sz w:val="28"/>
          <w:szCs w:val="28"/>
        </w:rPr>
        <w:t xml:space="preserve"> </w:t>
      </w:r>
    </w:p>
    <w:p w:rsidR="00636028" w:rsidRPr="008E5F07" w:rsidRDefault="00636028" w:rsidP="00636028">
      <w:pPr>
        <w:pStyle w:val="a4"/>
        <w:shd w:val="clear" w:color="auto" w:fill="FFFFFF"/>
        <w:spacing w:before="0" w:beforeAutospacing="0" w:after="0" w:afterAutospacing="0" w:line="294" w:lineRule="atLeast"/>
        <w:jc w:val="both"/>
        <w:rPr>
          <w:color w:val="000000"/>
          <w:sz w:val="28"/>
          <w:szCs w:val="28"/>
        </w:rPr>
      </w:pPr>
      <w:r w:rsidRPr="00422105">
        <w:rPr>
          <w:sz w:val="28"/>
          <w:szCs w:val="28"/>
        </w:rPr>
        <w:t>формирование навыка работы с данным материалом, умение находить различия и сходства предметов.</w:t>
      </w:r>
    </w:p>
    <w:p w:rsidR="00636028" w:rsidRPr="008E5F07" w:rsidRDefault="00636028" w:rsidP="00636028">
      <w:pPr>
        <w:ind w:firstLine="454"/>
        <w:jc w:val="both"/>
        <w:rPr>
          <w:color w:val="FF0000"/>
        </w:rPr>
      </w:pPr>
      <w:r w:rsidRPr="00E354B5">
        <w:lastRenderedPageBreak/>
        <w:t xml:space="preserve">Наряду с учебной работой, огромное значение для успешной деятельности коллектива имеет воспитательная работа, которая ведётся через реализацию компетентностного подхода. </w:t>
      </w:r>
    </w:p>
    <w:p w:rsidR="00636028" w:rsidRDefault="00636028" w:rsidP="00636028">
      <w:pPr>
        <w:pStyle w:val="a3"/>
        <w:spacing w:after="0" w:line="240" w:lineRule="auto"/>
        <w:ind w:left="0"/>
        <w:jc w:val="both"/>
        <w:rPr>
          <w:rFonts w:ascii="Times New Roman" w:hAnsi="Times New Roman"/>
          <w:sz w:val="28"/>
          <w:szCs w:val="28"/>
        </w:rPr>
      </w:pPr>
      <w:r>
        <w:rPr>
          <w:rFonts w:ascii="Times New Roman" w:hAnsi="Times New Roman"/>
          <w:i/>
          <w:sz w:val="28"/>
          <w:szCs w:val="28"/>
        </w:rPr>
        <w:t xml:space="preserve">- </w:t>
      </w:r>
      <w:r w:rsidRPr="00521F90">
        <w:rPr>
          <w:rFonts w:ascii="Times New Roman" w:hAnsi="Times New Roman"/>
          <w:sz w:val="28"/>
          <w:szCs w:val="28"/>
        </w:rPr>
        <w:t>коммуникативной (речевой и языковой)</w:t>
      </w:r>
      <w:r>
        <w:rPr>
          <w:rFonts w:ascii="Times New Roman" w:hAnsi="Times New Roman"/>
          <w:i/>
          <w:sz w:val="28"/>
          <w:szCs w:val="28"/>
        </w:rPr>
        <w:t xml:space="preserve"> – </w:t>
      </w:r>
      <w:r>
        <w:rPr>
          <w:rFonts w:ascii="Times New Roman" w:hAnsi="Times New Roman"/>
          <w:sz w:val="28"/>
          <w:szCs w:val="28"/>
        </w:rPr>
        <w:t>формирование и развитие навыков работы в группе, коллективе, формирование и развитие способности детей понимать речь окружающих, формирование навыка владения всеми компонентами речи;</w:t>
      </w:r>
    </w:p>
    <w:p w:rsidR="00636028" w:rsidRDefault="00636028" w:rsidP="00636028">
      <w:pPr>
        <w:pStyle w:val="a3"/>
        <w:spacing w:after="0" w:line="240" w:lineRule="auto"/>
        <w:ind w:left="0"/>
        <w:jc w:val="both"/>
        <w:rPr>
          <w:rFonts w:ascii="Times New Roman" w:hAnsi="Times New Roman"/>
          <w:sz w:val="28"/>
          <w:szCs w:val="28"/>
        </w:rPr>
      </w:pPr>
      <w:r>
        <w:rPr>
          <w:rFonts w:ascii="Times New Roman" w:hAnsi="Times New Roman"/>
          <w:i/>
          <w:sz w:val="28"/>
          <w:szCs w:val="28"/>
        </w:rPr>
        <w:t xml:space="preserve">- </w:t>
      </w:r>
      <w:r w:rsidRPr="00521F90">
        <w:rPr>
          <w:rFonts w:ascii="Times New Roman" w:hAnsi="Times New Roman"/>
          <w:sz w:val="28"/>
          <w:szCs w:val="28"/>
        </w:rPr>
        <w:t>ценностно – смысловая</w:t>
      </w:r>
      <w:r>
        <w:rPr>
          <w:rFonts w:ascii="Times New Roman" w:hAnsi="Times New Roman"/>
          <w:i/>
          <w:sz w:val="28"/>
          <w:szCs w:val="28"/>
        </w:rPr>
        <w:t xml:space="preserve"> – </w:t>
      </w:r>
      <w:r>
        <w:rPr>
          <w:rFonts w:ascii="Times New Roman" w:hAnsi="Times New Roman"/>
          <w:sz w:val="28"/>
          <w:szCs w:val="28"/>
        </w:rPr>
        <w:t>формирование умений видеть и воспринимать окружающий мир, природу, проявлять интерес к явлениям природы и окружающим предметам,</w:t>
      </w:r>
      <w:r w:rsidRPr="00DC0FE9">
        <w:rPr>
          <w:sz w:val="28"/>
          <w:szCs w:val="28"/>
        </w:rPr>
        <w:t xml:space="preserve"> </w:t>
      </w:r>
      <w:r w:rsidRPr="00DC0FE9">
        <w:rPr>
          <w:rFonts w:ascii="Times New Roman" w:hAnsi="Times New Roman"/>
          <w:sz w:val="28"/>
          <w:szCs w:val="28"/>
        </w:rPr>
        <w:t>брать на себя ответственность за свои поступки и их последствия</w:t>
      </w:r>
      <w:r>
        <w:rPr>
          <w:rFonts w:ascii="Times New Roman" w:hAnsi="Times New Roman"/>
          <w:sz w:val="28"/>
          <w:szCs w:val="28"/>
        </w:rPr>
        <w:t>;</w:t>
      </w:r>
    </w:p>
    <w:p w:rsidR="00636028" w:rsidRDefault="00636028" w:rsidP="00636028">
      <w:pPr>
        <w:pStyle w:val="a3"/>
        <w:spacing w:after="0" w:line="240" w:lineRule="auto"/>
        <w:ind w:left="0"/>
        <w:rPr>
          <w:rFonts w:ascii="Times New Roman" w:hAnsi="Times New Roman"/>
          <w:sz w:val="28"/>
          <w:szCs w:val="28"/>
        </w:rPr>
      </w:pPr>
      <w:r>
        <w:rPr>
          <w:rFonts w:ascii="Times New Roman" w:hAnsi="Times New Roman"/>
          <w:i/>
          <w:sz w:val="28"/>
          <w:szCs w:val="28"/>
        </w:rPr>
        <w:t xml:space="preserve"> - </w:t>
      </w:r>
      <w:r w:rsidRPr="00521F90">
        <w:rPr>
          <w:rFonts w:ascii="Times New Roman" w:hAnsi="Times New Roman"/>
          <w:sz w:val="28"/>
          <w:szCs w:val="28"/>
        </w:rPr>
        <w:t>учебно – познавательная</w:t>
      </w:r>
      <w:r>
        <w:rPr>
          <w:rFonts w:ascii="Times New Roman" w:hAnsi="Times New Roman"/>
          <w:i/>
          <w:sz w:val="28"/>
          <w:szCs w:val="28"/>
        </w:rPr>
        <w:t xml:space="preserve"> – </w:t>
      </w:r>
      <w:r>
        <w:rPr>
          <w:rFonts w:ascii="Times New Roman" w:hAnsi="Times New Roman"/>
          <w:sz w:val="28"/>
          <w:szCs w:val="28"/>
        </w:rPr>
        <w:t>формирование умения ставить задачи и находить пути их решения, формировать умение задавать вопросы к изучаемым явлениям и проблемам;</w:t>
      </w:r>
    </w:p>
    <w:p w:rsidR="00636028" w:rsidRDefault="00636028" w:rsidP="00636028">
      <w:pPr>
        <w:pStyle w:val="a3"/>
        <w:spacing w:after="0" w:line="240" w:lineRule="auto"/>
        <w:ind w:left="0"/>
        <w:rPr>
          <w:rFonts w:ascii="Times New Roman" w:hAnsi="Times New Roman"/>
          <w:sz w:val="28"/>
          <w:szCs w:val="28"/>
        </w:rPr>
      </w:pPr>
      <w:r w:rsidRPr="005A44FE">
        <w:rPr>
          <w:rFonts w:ascii="Times New Roman" w:hAnsi="Times New Roman"/>
          <w:i/>
          <w:sz w:val="28"/>
          <w:szCs w:val="28"/>
        </w:rPr>
        <w:t xml:space="preserve">- </w:t>
      </w:r>
      <w:r w:rsidRPr="00521F90">
        <w:rPr>
          <w:rFonts w:ascii="Times New Roman" w:hAnsi="Times New Roman"/>
          <w:sz w:val="28"/>
          <w:szCs w:val="28"/>
        </w:rPr>
        <w:t xml:space="preserve">общекультурной </w:t>
      </w:r>
      <w:r>
        <w:rPr>
          <w:rFonts w:ascii="Times New Roman" w:hAnsi="Times New Roman"/>
          <w:i/>
          <w:sz w:val="28"/>
          <w:szCs w:val="28"/>
        </w:rPr>
        <w:t xml:space="preserve">– </w:t>
      </w:r>
      <w:r>
        <w:rPr>
          <w:rFonts w:ascii="Times New Roman" w:hAnsi="Times New Roman"/>
          <w:sz w:val="28"/>
          <w:szCs w:val="28"/>
        </w:rPr>
        <w:t xml:space="preserve">формирование представлений о духовно – нравственных основах жизни человека и человечества, культурологических основах семейных и социальных явлений, </w:t>
      </w:r>
      <w:r w:rsidRPr="00DC0FE9">
        <w:rPr>
          <w:rFonts w:ascii="Times New Roman" w:hAnsi="Times New Roman"/>
          <w:sz w:val="28"/>
          <w:szCs w:val="28"/>
        </w:rPr>
        <w:t>знать правила поведения в коллективе, при проведении мероприятий, на занятии</w:t>
      </w:r>
      <w:r>
        <w:rPr>
          <w:rFonts w:ascii="Times New Roman" w:hAnsi="Times New Roman"/>
          <w:sz w:val="28"/>
          <w:szCs w:val="28"/>
        </w:rPr>
        <w:t>;</w:t>
      </w:r>
    </w:p>
    <w:p w:rsidR="00636028" w:rsidRPr="00E57681" w:rsidRDefault="00636028" w:rsidP="00636028">
      <w:pPr>
        <w:pStyle w:val="ab"/>
        <w:ind w:left="0"/>
        <w:rPr>
          <w:b/>
          <w:u w:val="none"/>
        </w:rPr>
      </w:pPr>
      <w:r w:rsidRPr="00E57681">
        <w:rPr>
          <w:b/>
          <w:u w:val="none"/>
        </w:rPr>
        <w:t>К концу учебного года ребенок должен</w:t>
      </w:r>
      <w:r>
        <w:rPr>
          <w:b/>
          <w:u w:val="none"/>
        </w:rPr>
        <w:t xml:space="preserve"> знать и </w:t>
      </w:r>
      <w:r w:rsidRPr="00E57681">
        <w:rPr>
          <w:b/>
          <w:u w:val="none"/>
        </w:rPr>
        <w:t xml:space="preserve"> уметь:</w:t>
      </w:r>
    </w:p>
    <w:p w:rsidR="00636028" w:rsidRPr="001C5FCF" w:rsidRDefault="00636028" w:rsidP="00636028">
      <w:pPr>
        <w:widowControl w:val="0"/>
        <w:suppressAutoHyphens w:val="0"/>
        <w:autoSpaceDE w:val="0"/>
        <w:autoSpaceDN w:val="0"/>
        <w:adjustRightInd w:val="0"/>
        <w:ind w:left="162"/>
        <w:jc w:val="both"/>
        <w:rPr>
          <w:b/>
          <w:color w:val="auto"/>
          <w:lang w:eastAsia="ru-RU"/>
        </w:rPr>
      </w:pPr>
      <w:r w:rsidRPr="001C5FCF">
        <w:rPr>
          <w:b/>
          <w:color w:val="auto"/>
          <w:lang w:eastAsia="ru-RU"/>
        </w:rPr>
        <w:t>Знать:</w:t>
      </w:r>
    </w:p>
    <w:p w:rsidR="00636028" w:rsidRPr="00822981" w:rsidRDefault="00636028" w:rsidP="0044016C">
      <w:pPr>
        <w:widowControl w:val="0"/>
        <w:numPr>
          <w:ilvl w:val="0"/>
          <w:numId w:val="37"/>
        </w:numPr>
        <w:suppressAutoHyphens w:val="0"/>
        <w:autoSpaceDE w:val="0"/>
        <w:autoSpaceDN w:val="0"/>
        <w:adjustRightInd w:val="0"/>
        <w:ind w:left="456"/>
        <w:jc w:val="both"/>
        <w:rPr>
          <w:color w:val="auto"/>
          <w:lang w:eastAsia="ru-RU"/>
        </w:rPr>
      </w:pPr>
      <w:r w:rsidRPr="00822981">
        <w:rPr>
          <w:color w:val="auto"/>
          <w:lang w:eastAsia="ru-RU"/>
        </w:rPr>
        <w:t>основные детали Лего-конструктора (назначение, особенности);</w:t>
      </w:r>
    </w:p>
    <w:p w:rsidR="00636028" w:rsidRPr="00822981" w:rsidRDefault="00636028" w:rsidP="0044016C">
      <w:pPr>
        <w:widowControl w:val="0"/>
        <w:numPr>
          <w:ilvl w:val="0"/>
          <w:numId w:val="37"/>
        </w:numPr>
        <w:suppressAutoHyphens w:val="0"/>
        <w:autoSpaceDE w:val="0"/>
        <w:autoSpaceDN w:val="0"/>
        <w:adjustRightInd w:val="0"/>
        <w:ind w:left="456"/>
        <w:jc w:val="both"/>
        <w:rPr>
          <w:color w:val="auto"/>
          <w:lang w:eastAsia="ru-RU"/>
        </w:rPr>
      </w:pPr>
      <w:r w:rsidRPr="00822981">
        <w:rPr>
          <w:color w:val="auto"/>
          <w:lang w:eastAsia="ru-RU"/>
        </w:rPr>
        <w:t>простейшие основы механики (устойчивость конструкций, прочность соединения, виды соединения деталей механизма);</w:t>
      </w:r>
    </w:p>
    <w:p w:rsidR="00636028" w:rsidRPr="00822981" w:rsidRDefault="00636028" w:rsidP="0044016C">
      <w:pPr>
        <w:widowControl w:val="0"/>
        <w:numPr>
          <w:ilvl w:val="0"/>
          <w:numId w:val="37"/>
        </w:numPr>
        <w:suppressAutoHyphens w:val="0"/>
        <w:autoSpaceDE w:val="0"/>
        <w:autoSpaceDN w:val="0"/>
        <w:adjustRightInd w:val="0"/>
        <w:ind w:left="456"/>
        <w:jc w:val="both"/>
        <w:rPr>
          <w:color w:val="auto"/>
          <w:lang w:eastAsia="ru-RU"/>
        </w:rPr>
      </w:pPr>
      <w:r w:rsidRPr="00822981">
        <w:rPr>
          <w:color w:val="auto"/>
          <w:lang w:eastAsia="ru-RU"/>
        </w:rPr>
        <w:t>виды конструкций: плоские, объёмные, неподвижное и подвижное соединение деталей;</w:t>
      </w:r>
    </w:p>
    <w:p w:rsidR="00636028" w:rsidRPr="00822981" w:rsidRDefault="00636028" w:rsidP="0044016C">
      <w:pPr>
        <w:widowControl w:val="0"/>
        <w:numPr>
          <w:ilvl w:val="0"/>
          <w:numId w:val="37"/>
        </w:numPr>
        <w:suppressAutoHyphens w:val="0"/>
        <w:autoSpaceDE w:val="0"/>
        <w:autoSpaceDN w:val="0"/>
        <w:adjustRightInd w:val="0"/>
        <w:ind w:left="456"/>
        <w:jc w:val="both"/>
        <w:rPr>
          <w:color w:val="auto"/>
          <w:lang w:eastAsia="ru-RU"/>
        </w:rPr>
      </w:pPr>
      <w:r w:rsidRPr="00822981">
        <w:rPr>
          <w:color w:val="auto"/>
          <w:lang w:eastAsia="ru-RU"/>
        </w:rPr>
        <w:t>технологическую последовательность изготовления несложных конструкций.</w:t>
      </w:r>
    </w:p>
    <w:p w:rsidR="00636028" w:rsidRPr="00822981" w:rsidRDefault="00636028" w:rsidP="00636028">
      <w:pPr>
        <w:widowControl w:val="0"/>
        <w:suppressAutoHyphens w:val="0"/>
        <w:autoSpaceDE w:val="0"/>
        <w:autoSpaceDN w:val="0"/>
        <w:adjustRightInd w:val="0"/>
        <w:ind w:left="133"/>
        <w:jc w:val="both"/>
        <w:rPr>
          <w:color w:val="auto"/>
          <w:lang w:eastAsia="ru-RU"/>
        </w:rPr>
      </w:pPr>
    </w:p>
    <w:p w:rsidR="00636028" w:rsidRPr="001C5FCF" w:rsidRDefault="00636028" w:rsidP="00636028">
      <w:pPr>
        <w:widowControl w:val="0"/>
        <w:suppressAutoHyphens w:val="0"/>
        <w:autoSpaceDE w:val="0"/>
        <w:autoSpaceDN w:val="0"/>
        <w:adjustRightInd w:val="0"/>
        <w:ind w:left="133"/>
        <w:jc w:val="both"/>
        <w:rPr>
          <w:b/>
          <w:color w:val="auto"/>
          <w:lang w:eastAsia="ru-RU"/>
        </w:rPr>
      </w:pPr>
      <w:r w:rsidRPr="001C5FCF">
        <w:rPr>
          <w:b/>
          <w:color w:val="auto"/>
          <w:lang w:eastAsia="ru-RU"/>
        </w:rPr>
        <w:t>Уметь:</w:t>
      </w:r>
    </w:p>
    <w:p w:rsidR="00636028" w:rsidRPr="00822981" w:rsidRDefault="00636028" w:rsidP="0044016C">
      <w:pPr>
        <w:widowControl w:val="0"/>
        <w:numPr>
          <w:ilvl w:val="0"/>
          <w:numId w:val="38"/>
        </w:numPr>
        <w:suppressAutoHyphens w:val="0"/>
        <w:autoSpaceDE w:val="0"/>
        <w:autoSpaceDN w:val="0"/>
        <w:adjustRightInd w:val="0"/>
        <w:ind w:left="456"/>
        <w:jc w:val="both"/>
        <w:rPr>
          <w:color w:val="auto"/>
          <w:lang w:eastAsia="ru-RU"/>
        </w:rPr>
      </w:pPr>
      <w:r w:rsidRPr="00822981">
        <w:rPr>
          <w:color w:val="auto"/>
          <w:lang w:eastAsia="ru-RU"/>
        </w:rPr>
        <w:t>осуществлять подбор деталей, необходимых для конструирования (по виду  и цвету);</w:t>
      </w:r>
    </w:p>
    <w:p w:rsidR="00636028" w:rsidRPr="00822981" w:rsidRDefault="00636028" w:rsidP="0044016C">
      <w:pPr>
        <w:widowControl w:val="0"/>
        <w:numPr>
          <w:ilvl w:val="0"/>
          <w:numId w:val="38"/>
        </w:numPr>
        <w:suppressAutoHyphens w:val="0"/>
        <w:autoSpaceDE w:val="0"/>
        <w:autoSpaceDN w:val="0"/>
        <w:adjustRightInd w:val="0"/>
        <w:ind w:left="456"/>
        <w:jc w:val="both"/>
        <w:rPr>
          <w:color w:val="auto"/>
          <w:lang w:eastAsia="ru-RU"/>
        </w:rPr>
      </w:pPr>
      <w:r w:rsidRPr="00822981">
        <w:rPr>
          <w:color w:val="auto"/>
          <w:lang w:eastAsia="ru-RU"/>
        </w:rPr>
        <w:t>конструировать, ориентируясь на пошаговую схему изготовления конструкции;</w:t>
      </w:r>
    </w:p>
    <w:p w:rsidR="00636028" w:rsidRPr="00822981" w:rsidRDefault="00636028" w:rsidP="0044016C">
      <w:pPr>
        <w:widowControl w:val="0"/>
        <w:numPr>
          <w:ilvl w:val="0"/>
          <w:numId w:val="38"/>
        </w:numPr>
        <w:suppressAutoHyphens w:val="0"/>
        <w:autoSpaceDE w:val="0"/>
        <w:autoSpaceDN w:val="0"/>
        <w:adjustRightInd w:val="0"/>
        <w:ind w:left="456"/>
        <w:jc w:val="both"/>
        <w:rPr>
          <w:color w:val="auto"/>
          <w:lang w:eastAsia="ru-RU"/>
        </w:rPr>
      </w:pPr>
      <w:r w:rsidRPr="00822981">
        <w:rPr>
          <w:color w:val="auto"/>
          <w:lang w:eastAsia="ru-RU"/>
        </w:rPr>
        <w:t>конструировать по образцу;</w:t>
      </w:r>
    </w:p>
    <w:p w:rsidR="00636028" w:rsidRPr="00822981" w:rsidRDefault="00636028" w:rsidP="0044016C">
      <w:pPr>
        <w:widowControl w:val="0"/>
        <w:numPr>
          <w:ilvl w:val="0"/>
          <w:numId w:val="38"/>
        </w:numPr>
        <w:suppressAutoHyphens w:val="0"/>
        <w:autoSpaceDE w:val="0"/>
        <w:autoSpaceDN w:val="0"/>
        <w:adjustRightInd w:val="0"/>
        <w:ind w:left="456"/>
        <w:jc w:val="both"/>
        <w:rPr>
          <w:color w:val="auto"/>
          <w:lang w:eastAsia="ru-RU"/>
        </w:rPr>
      </w:pPr>
      <w:r w:rsidRPr="00822981">
        <w:rPr>
          <w:color w:val="auto"/>
          <w:lang w:eastAsia="ru-RU"/>
        </w:rPr>
        <w:t>с помощью педагога анализировать, планировать предстоящую практическую работу, осуществлять контроль качества результатов собственной практической деятельности; самостоятельно определять количество деталей в конструкции моделей; реализовывать творческий замысел.</w:t>
      </w:r>
    </w:p>
    <w:p w:rsidR="00636028" w:rsidRPr="00636028" w:rsidRDefault="00636028" w:rsidP="00636028">
      <w:pPr>
        <w:tabs>
          <w:tab w:val="left" w:pos="360"/>
          <w:tab w:val="left" w:pos="921"/>
          <w:tab w:val="left" w:pos="1440"/>
        </w:tabs>
        <w:ind w:left="2520"/>
        <w:jc w:val="both"/>
        <w:rPr>
          <w:b/>
        </w:rPr>
      </w:pPr>
    </w:p>
    <w:p w:rsidR="00636028" w:rsidRPr="00DC0FE9" w:rsidRDefault="00636028" w:rsidP="00636028">
      <w:pPr>
        <w:pStyle w:val="a3"/>
        <w:ind w:left="435"/>
        <w:jc w:val="center"/>
        <w:rPr>
          <w:rFonts w:ascii="Times New Roman" w:hAnsi="Times New Roman"/>
          <w:b/>
          <w:sz w:val="28"/>
          <w:szCs w:val="28"/>
        </w:rPr>
      </w:pPr>
      <w:r w:rsidRPr="00DC0FE9">
        <w:rPr>
          <w:rFonts w:ascii="Times New Roman" w:hAnsi="Times New Roman"/>
          <w:b/>
          <w:sz w:val="28"/>
          <w:szCs w:val="28"/>
        </w:rPr>
        <w:t>3. Учебный план</w:t>
      </w:r>
    </w:p>
    <w:p w:rsidR="00636028" w:rsidRPr="00822981" w:rsidRDefault="00636028" w:rsidP="00636028">
      <w:pPr>
        <w:suppressAutoHyphens w:val="0"/>
        <w:jc w:val="center"/>
        <w:rPr>
          <w:b/>
          <w:color w:val="auto"/>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4586"/>
        <w:gridCol w:w="1623"/>
        <w:gridCol w:w="1623"/>
        <w:gridCol w:w="1431"/>
      </w:tblGrid>
      <w:tr w:rsidR="00636028" w:rsidRPr="00822981" w:rsidTr="001E1713">
        <w:trPr>
          <w:trHeight w:val="453"/>
        </w:trPr>
        <w:tc>
          <w:tcPr>
            <w:tcW w:w="484" w:type="dxa"/>
            <w:vMerge w:val="restart"/>
            <w:shd w:val="clear" w:color="auto" w:fill="E6E6E6"/>
            <w:vAlign w:val="center"/>
          </w:tcPr>
          <w:p w:rsidR="00636028" w:rsidRPr="00822981" w:rsidRDefault="00636028" w:rsidP="001E1713">
            <w:pPr>
              <w:suppressAutoHyphens w:val="0"/>
              <w:jc w:val="center"/>
              <w:rPr>
                <w:color w:val="auto"/>
                <w:szCs w:val="24"/>
                <w:lang w:eastAsia="ru-RU"/>
              </w:rPr>
            </w:pPr>
            <w:r w:rsidRPr="00822981">
              <w:rPr>
                <w:color w:val="auto"/>
                <w:szCs w:val="24"/>
                <w:lang w:eastAsia="ru-RU"/>
              </w:rPr>
              <w:t>№</w:t>
            </w:r>
          </w:p>
        </w:tc>
        <w:tc>
          <w:tcPr>
            <w:tcW w:w="4586" w:type="dxa"/>
            <w:vMerge w:val="restart"/>
            <w:shd w:val="clear" w:color="auto" w:fill="E6E6E6"/>
            <w:vAlign w:val="center"/>
          </w:tcPr>
          <w:p w:rsidR="00636028" w:rsidRPr="00822981" w:rsidRDefault="00636028" w:rsidP="001E1713">
            <w:pPr>
              <w:suppressAutoHyphens w:val="0"/>
              <w:jc w:val="center"/>
              <w:rPr>
                <w:color w:val="auto"/>
                <w:szCs w:val="24"/>
                <w:lang w:eastAsia="ru-RU"/>
              </w:rPr>
            </w:pPr>
            <w:r w:rsidRPr="00822981">
              <w:rPr>
                <w:color w:val="auto"/>
                <w:szCs w:val="24"/>
                <w:lang w:eastAsia="ru-RU"/>
              </w:rPr>
              <w:t>Название раздела, темы</w:t>
            </w:r>
          </w:p>
        </w:tc>
        <w:tc>
          <w:tcPr>
            <w:tcW w:w="4677" w:type="dxa"/>
            <w:gridSpan w:val="3"/>
            <w:shd w:val="clear" w:color="auto" w:fill="E6E6E6"/>
            <w:vAlign w:val="center"/>
          </w:tcPr>
          <w:p w:rsidR="00636028" w:rsidRPr="00822981" w:rsidRDefault="00636028" w:rsidP="001E1713">
            <w:pPr>
              <w:suppressAutoHyphens w:val="0"/>
              <w:jc w:val="center"/>
              <w:rPr>
                <w:color w:val="auto"/>
                <w:szCs w:val="24"/>
                <w:lang w:eastAsia="ru-RU"/>
              </w:rPr>
            </w:pPr>
            <w:r w:rsidRPr="00822981">
              <w:rPr>
                <w:color w:val="auto"/>
                <w:szCs w:val="24"/>
                <w:lang w:eastAsia="ru-RU"/>
              </w:rPr>
              <w:t>Количество часов</w:t>
            </w:r>
          </w:p>
        </w:tc>
      </w:tr>
      <w:tr w:rsidR="00636028" w:rsidRPr="00822981" w:rsidTr="001E1713">
        <w:trPr>
          <w:trHeight w:val="510"/>
        </w:trPr>
        <w:tc>
          <w:tcPr>
            <w:tcW w:w="484" w:type="dxa"/>
            <w:vMerge/>
            <w:shd w:val="clear" w:color="auto" w:fill="E6E6E6"/>
            <w:vAlign w:val="center"/>
          </w:tcPr>
          <w:p w:rsidR="00636028" w:rsidRPr="00822981" w:rsidRDefault="00636028" w:rsidP="001E1713">
            <w:pPr>
              <w:suppressAutoHyphens w:val="0"/>
              <w:jc w:val="center"/>
              <w:rPr>
                <w:color w:val="auto"/>
                <w:szCs w:val="24"/>
                <w:lang w:eastAsia="ru-RU"/>
              </w:rPr>
            </w:pPr>
          </w:p>
        </w:tc>
        <w:tc>
          <w:tcPr>
            <w:tcW w:w="4586" w:type="dxa"/>
            <w:vMerge/>
            <w:shd w:val="clear" w:color="auto" w:fill="E6E6E6"/>
          </w:tcPr>
          <w:p w:rsidR="00636028" w:rsidRPr="00822981" w:rsidRDefault="00636028" w:rsidP="001E1713">
            <w:pPr>
              <w:suppressAutoHyphens w:val="0"/>
              <w:jc w:val="both"/>
              <w:rPr>
                <w:color w:val="auto"/>
                <w:szCs w:val="24"/>
                <w:lang w:eastAsia="ru-RU"/>
              </w:rPr>
            </w:pPr>
          </w:p>
        </w:tc>
        <w:tc>
          <w:tcPr>
            <w:tcW w:w="1623" w:type="dxa"/>
            <w:shd w:val="clear" w:color="auto" w:fill="E6E6E6"/>
            <w:vAlign w:val="center"/>
          </w:tcPr>
          <w:p w:rsidR="00636028" w:rsidRPr="00822981" w:rsidRDefault="00636028" w:rsidP="001E1713">
            <w:pPr>
              <w:suppressAutoHyphens w:val="0"/>
              <w:jc w:val="center"/>
              <w:rPr>
                <w:color w:val="auto"/>
                <w:szCs w:val="24"/>
                <w:lang w:eastAsia="ru-RU"/>
              </w:rPr>
            </w:pPr>
            <w:r w:rsidRPr="00822981">
              <w:rPr>
                <w:color w:val="auto"/>
                <w:szCs w:val="24"/>
                <w:lang w:eastAsia="ru-RU"/>
              </w:rPr>
              <w:t>Всего</w:t>
            </w:r>
          </w:p>
        </w:tc>
        <w:tc>
          <w:tcPr>
            <w:tcW w:w="1623" w:type="dxa"/>
            <w:shd w:val="clear" w:color="auto" w:fill="E6E6E6"/>
            <w:vAlign w:val="center"/>
          </w:tcPr>
          <w:p w:rsidR="00636028" w:rsidRPr="00822981" w:rsidRDefault="00636028" w:rsidP="001E1713">
            <w:pPr>
              <w:suppressAutoHyphens w:val="0"/>
              <w:jc w:val="center"/>
              <w:rPr>
                <w:color w:val="auto"/>
                <w:szCs w:val="24"/>
                <w:lang w:eastAsia="ru-RU"/>
              </w:rPr>
            </w:pPr>
            <w:r w:rsidRPr="00822981">
              <w:rPr>
                <w:color w:val="auto"/>
                <w:szCs w:val="24"/>
                <w:lang w:eastAsia="ru-RU"/>
              </w:rPr>
              <w:t>Теория</w:t>
            </w:r>
          </w:p>
        </w:tc>
        <w:tc>
          <w:tcPr>
            <w:tcW w:w="1431" w:type="dxa"/>
            <w:shd w:val="clear" w:color="auto" w:fill="E6E6E6"/>
            <w:vAlign w:val="center"/>
          </w:tcPr>
          <w:p w:rsidR="00636028" w:rsidRPr="00822981" w:rsidRDefault="00636028" w:rsidP="001E1713">
            <w:pPr>
              <w:suppressAutoHyphens w:val="0"/>
              <w:jc w:val="center"/>
              <w:rPr>
                <w:color w:val="auto"/>
                <w:szCs w:val="24"/>
                <w:lang w:eastAsia="ru-RU"/>
              </w:rPr>
            </w:pPr>
            <w:r w:rsidRPr="00822981">
              <w:rPr>
                <w:color w:val="auto"/>
                <w:szCs w:val="24"/>
                <w:lang w:eastAsia="ru-RU"/>
              </w:rPr>
              <w:t>Практика</w:t>
            </w:r>
          </w:p>
        </w:tc>
      </w:tr>
      <w:tr w:rsidR="00636028" w:rsidRPr="00822981" w:rsidTr="001E1713">
        <w:trPr>
          <w:trHeight w:val="630"/>
        </w:trPr>
        <w:tc>
          <w:tcPr>
            <w:tcW w:w="484" w:type="dxa"/>
            <w:vAlign w:val="center"/>
          </w:tcPr>
          <w:p w:rsidR="00636028" w:rsidRPr="00822981" w:rsidRDefault="00636028" w:rsidP="001E1713">
            <w:pPr>
              <w:suppressAutoHyphens w:val="0"/>
              <w:jc w:val="center"/>
              <w:rPr>
                <w:color w:val="auto"/>
                <w:szCs w:val="24"/>
                <w:lang w:eastAsia="ru-RU"/>
              </w:rPr>
            </w:pPr>
            <w:r w:rsidRPr="00822981">
              <w:rPr>
                <w:color w:val="auto"/>
                <w:szCs w:val="24"/>
                <w:lang w:eastAsia="ru-RU"/>
              </w:rPr>
              <w:t>1</w:t>
            </w:r>
          </w:p>
        </w:tc>
        <w:tc>
          <w:tcPr>
            <w:tcW w:w="4586" w:type="dxa"/>
            <w:vAlign w:val="center"/>
          </w:tcPr>
          <w:p w:rsidR="00636028" w:rsidRPr="00822981" w:rsidRDefault="00636028" w:rsidP="001E1713">
            <w:pPr>
              <w:suppressAutoHyphens w:val="0"/>
              <w:jc w:val="both"/>
              <w:rPr>
                <w:color w:val="auto"/>
                <w:szCs w:val="24"/>
                <w:lang w:eastAsia="ru-RU"/>
              </w:rPr>
            </w:pPr>
            <w:r w:rsidRPr="00822981">
              <w:rPr>
                <w:color w:val="auto"/>
                <w:szCs w:val="24"/>
                <w:lang w:eastAsia="ru-RU"/>
              </w:rPr>
              <w:t>Организационное занятие</w:t>
            </w:r>
          </w:p>
        </w:tc>
        <w:tc>
          <w:tcPr>
            <w:tcW w:w="1623" w:type="dxa"/>
            <w:vAlign w:val="center"/>
          </w:tcPr>
          <w:p w:rsidR="00636028" w:rsidRPr="00822981" w:rsidRDefault="00636028" w:rsidP="001E1713">
            <w:pPr>
              <w:suppressAutoHyphens w:val="0"/>
              <w:jc w:val="center"/>
              <w:rPr>
                <w:color w:val="auto"/>
                <w:szCs w:val="24"/>
                <w:lang w:eastAsia="ru-RU"/>
              </w:rPr>
            </w:pPr>
            <w:r w:rsidRPr="00822981">
              <w:rPr>
                <w:color w:val="auto"/>
                <w:szCs w:val="24"/>
                <w:lang w:eastAsia="ru-RU"/>
              </w:rPr>
              <w:t>2</w:t>
            </w:r>
          </w:p>
        </w:tc>
        <w:tc>
          <w:tcPr>
            <w:tcW w:w="1623" w:type="dxa"/>
            <w:vAlign w:val="center"/>
          </w:tcPr>
          <w:p w:rsidR="00636028" w:rsidRPr="00822981" w:rsidRDefault="00636028" w:rsidP="001E1713">
            <w:pPr>
              <w:suppressAutoHyphens w:val="0"/>
              <w:jc w:val="center"/>
              <w:rPr>
                <w:color w:val="auto"/>
                <w:szCs w:val="24"/>
                <w:lang w:eastAsia="ru-RU"/>
              </w:rPr>
            </w:pPr>
            <w:r w:rsidRPr="00822981">
              <w:rPr>
                <w:color w:val="auto"/>
                <w:szCs w:val="24"/>
                <w:lang w:eastAsia="ru-RU"/>
              </w:rPr>
              <w:t>1</w:t>
            </w:r>
          </w:p>
        </w:tc>
        <w:tc>
          <w:tcPr>
            <w:tcW w:w="1431" w:type="dxa"/>
            <w:vAlign w:val="center"/>
          </w:tcPr>
          <w:p w:rsidR="00636028" w:rsidRPr="00822981" w:rsidRDefault="00636028" w:rsidP="001E1713">
            <w:pPr>
              <w:suppressAutoHyphens w:val="0"/>
              <w:jc w:val="center"/>
              <w:rPr>
                <w:color w:val="auto"/>
                <w:szCs w:val="24"/>
                <w:lang w:eastAsia="ru-RU"/>
              </w:rPr>
            </w:pPr>
            <w:r w:rsidRPr="00822981">
              <w:rPr>
                <w:color w:val="auto"/>
                <w:szCs w:val="24"/>
                <w:lang w:eastAsia="ru-RU"/>
              </w:rPr>
              <w:t>1</w:t>
            </w:r>
          </w:p>
        </w:tc>
      </w:tr>
      <w:tr w:rsidR="00636028" w:rsidRPr="00822981" w:rsidTr="001E1713">
        <w:trPr>
          <w:trHeight w:val="535"/>
        </w:trPr>
        <w:tc>
          <w:tcPr>
            <w:tcW w:w="484" w:type="dxa"/>
            <w:vAlign w:val="center"/>
          </w:tcPr>
          <w:p w:rsidR="00636028" w:rsidRPr="00822981" w:rsidRDefault="00636028" w:rsidP="001E1713">
            <w:pPr>
              <w:suppressAutoHyphens w:val="0"/>
              <w:jc w:val="center"/>
              <w:rPr>
                <w:color w:val="auto"/>
                <w:szCs w:val="24"/>
                <w:lang w:eastAsia="ru-RU"/>
              </w:rPr>
            </w:pPr>
            <w:r w:rsidRPr="00822981">
              <w:rPr>
                <w:color w:val="auto"/>
                <w:szCs w:val="24"/>
                <w:lang w:eastAsia="ru-RU"/>
              </w:rPr>
              <w:t>2</w:t>
            </w:r>
          </w:p>
        </w:tc>
        <w:tc>
          <w:tcPr>
            <w:tcW w:w="4586" w:type="dxa"/>
            <w:vAlign w:val="center"/>
          </w:tcPr>
          <w:p w:rsidR="00636028" w:rsidRPr="00822981" w:rsidRDefault="00636028" w:rsidP="001E1713">
            <w:pPr>
              <w:suppressAutoHyphens w:val="0"/>
              <w:jc w:val="both"/>
              <w:rPr>
                <w:color w:val="auto"/>
                <w:lang w:eastAsia="ru-RU"/>
              </w:rPr>
            </w:pPr>
            <w:r w:rsidRPr="00822981">
              <w:rPr>
                <w:color w:val="auto"/>
                <w:szCs w:val="24"/>
                <w:lang w:eastAsia="ru-RU"/>
              </w:rPr>
              <w:t>Базовый набор «Учись учиться»</w:t>
            </w:r>
          </w:p>
        </w:tc>
        <w:tc>
          <w:tcPr>
            <w:tcW w:w="1623" w:type="dxa"/>
            <w:vAlign w:val="center"/>
          </w:tcPr>
          <w:p w:rsidR="00636028" w:rsidRPr="00822981" w:rsidRDefault="00636028" w:rsidP="001E1713">
            <w:pPr>
              <w:suppressAutoHyphens w:val="0"/>
              <w:jc w:val="center"/>
              <w:rPr>
                <w:color w:val="auto"/>
                <w:szCs w:val="24"/>
                <w:lang w:eastAsia="ru-RU"/>
              </w:rPr>
            </w:pPr>
            <w:r w:rsidRPr="00822981">
              <w:rPr>
                <w:color w:val="auto"/>
                <w:szCs w:val="24"/>
                <w:lang w:eastAsia="ru-RU"/>
              </w:rPr>
              <w:t>1</w:t>
            </w:r>
            <w:r>
              <w:rPr>
                <w:color w:val="auto"/>
                <w:szCs w:val="24"/>
                <w:lang w:eastAsia="ru-RU"/>
              </w:rPr>
              <w:t>8</w:t>
            </w:r>
          </w:p>
        </w:tc>
        <w:tc>
          <w:tcPr>
            <w:tcW w:w="1623" w:type="dxa"/>
            <w:vAlign w:val="center"/>
          </w:tcPr>
          <w:p w:rsidR="00636028" w:rsidRPr="00822981" w:rsidRDefault="00636028" w:rsidP="001E1713">
            <w:pPr>
              <w:suppressAutoHyphens w:val="0"/>
              <w:jc w:val="center"/>
              <w:rPr>
                <w:color w:val="auto"/>
                <w:szCs w:val="24"/>
                <w:lang w:eastAsia="ru-RU"/>
              </w:rPr>
            </w:pPr>
            <w:r w:rsidRPr="00822981">
              <w:rPr>
                <w:color w:val="auto"/>
                <w:szCs w:val="24"/>
                <w:lang w:eastAsia="ru-RU"/>
              </w:rPr>
              <w:t>4</w:t>
            </w:r>
          </w:p>
        </w:tc>
        <w:tc>
          <w:tcPr>
            <w:tcW w:w="1431" w:type="dxa"/>
            <w:vAlign w:val="center"/>
          </w:tcPr>
          <w:p w:rsidR="00636028" w:rsidRPr="00822981" w:rsidRDefault="00636028" w:rsidP="001E1713">
            <w:pPr>
              <w:suppressAutoHyphens w:val="0"/>
              <w:jc w:val="center"/>
              <w:rPr>
                <w:color w:val="auto"/>
                <w:szCs w:val="24"/>
                <w:lang w:eastAsia="ru-RU"/>
              </w:rPr>
            </w:pPr>
            <w:r w:rsidRPr="00822981">
              <w:rPr>
                <w:color w:val="auto"/>
                <w:szCs w:val="24"/>
                <w:lang w:eastAsia="ru-RU"/>
              </w:rPr>
              <w:t>1</w:t>
            </w:r>
            <w:r>
              <w:rPr>
                <w:color w:val="auto"/>
                <w:szCs w:val="24"/>
                <w:lang w:eastAsia="ru-RU"/>
              </w:rPr>
              <w:t>4</w:t>
            </w:r>
          </w:p>
        </w:tc>
      </w:tr>
      <w:tr w:rsidR="00636028" w:rsidRPr="00822981" w:rsidTr="001E1713">
        <w:trPr>
          <w:trHeight w:val="480"/>
        </w:trPr>
        <w:tc>
          <w:tcPr>
            <w:tcW w:w="484" w:type="dxa"/>
            <w:vAlign w:val="center"/>
          </w:tcPr>
          <w:p w:rsidR="00636028" w:rsidRPr="00822981" w:rsidRDefault="00636028" w:rsidP="001E1713">
            <w:pPr>
              <w:suppressAutoHyphens w:val="0"/>
              <w:jc w:val="center"/>
              <w:rPr>
                <w:color w:val="auto"/>
                <w:szCs w:val="24"/>
                <w:lang w:eastAsia="ru-RU"/>
              </w:rPr>
            </w:pPr>
            <w:r w:rsidRPr="00822981">
              <w:rPr>
                <w:color w:val="auto"/>
                <w:szCs w:val="24"/>
                <w:lang w:eastAsia="ru-RU"/>
              </w:rPr>
              <w:t>3</w:t>
            </w:r>
          </w:p>
        </w:tc>
        <w:tc>
          <w:tcPr>
            <w:tcW w:w="4586" w:type="dxa"/>
            <w:vAlign w:val="center"/>
          </w:tcPr>
          <w:p w:rsidR="00636028" w:rsidRPr="00822981" w:rsidRDefault="00636028" w:rsidP="001E1713">
            <w:pPr>
              <w:suppressAutoHyphens w:val="0"/>
              <w:jc w:val="both"/>
              <w:rPr>
                <w:color w:val="auto"/>
                <w:szCs w:val="24"/>
                <w:lang w:eastAsia="ru-RU"/>
              </w:rPr>
            </w:pPr>
            <w:r w:rsidRPr="00822981">
              <w:rPr>
                <w:color w:val="auto"/>
                <w:szCs w:val="24"/>
                <w:lang w:val="en-US" w:eastAsia="ru-RU"/>
              </w:rPr>
              <w:t>LEGO System</w:t>
            </w:r>
          </w:p>
        </w:tc>
        <w:tc>
          <w:tcPr>
            <w:tcW w:w="1623" w:type="dxa"/>
            <w:vAlign w:val="center"/>
          </w:tcPr>
          <w:p w:rsidR="00636028" w:rsidRPr="00822981" w:rsidRDefault="00636028" w:rsidP="001E1713">
            <w:pPr>
              <w:suppressAutoHyphens w:val="0"/>
              <w:jc w:val="center"/>
              <w:rPr>
                <w:color w:val="auto"/>
                <w:szCs w:val="24"/>
                <w:lang w:eastAsia="ru-RU"/>
              </w:rPr>
            </w:pPr>
            <w:r>
              <w:rPr>
                <w:color w:val="auto"/>
                <w:szCs w:val="24"/>
                <w:lang w:eastAsia="ru-RU"/>
              </w:rPr>
              <w:t>52</w:t>
            </w:r>
          </w:p>
        </w:tc>
        <w:tc>
          <w:tcPr>
            <w:tcW w:w="1623" w:type="dxa"/>
            <w:vAlign w:val="center"/>
          </w:tcPr>
          <w:p w:rsidR="00636028" w:rsidRPr="00822981" w:rsidRDefault="00636028" w:rsidP="001E1713">
            <w:pPr>
              <w:suppressAutoHyphens w:val="0"/>
              <w:jc w:val="center"/>
              <w:rPr>
                <w:color w:val="auto"/>
                <w:szCs w:val="24"/>
                <w:lang w:eastAsia="ru-RU"/>
              </w:rPr>
            </w:pPr>
            <w:r w:rsidRPr="00822981">
              <w:rPr>
                <w:color w:val="auto"/>
                <w:szCs w:val="24"/>
                <w:lang w:eastAsia="ru-RU"/>
              </w:rPr>
              <w:t>6</w:t>
            </w:r>
          </w:p>
        </w:tc>
        <w:tc>
          <w:tcPr>
            <w:tcW w:w="1431" w:type="dxa"/>
            <w:vAlign w:val="center"/>
          </w:tcPr>
          <w:p w:rsidR="00636028" w:rsidRPr="00822981" w:rsidRDefault="00636028" w:rsidP="001E1713">
            <w:pPr>
              <w:suppressAutoHyphens w:val="0"/>
              <w:jc w:val="center"/>
              <w:rPr>
                <w:color w:val="auto"/>
                <w:szCs w:val="24"/>
                <w:lang w:eastAsia="ru-RU"/>
              </w:rPr>
            </w:pPr>
            <w:r w:rsidRPr="00822981">
              <w:rPr>
                <w:color w:val="auto"/>
                <w:szCs w:val="24"/>
                <w:lang w:eastAsia="ru-RU"/>
              </w:rPr>
              <w:t>4</w:t>
            </w:r>
            <w:r>
              <w:rPr>
                <w:color w:val="auto"/>
                <w:szCs w:val="24"/>
                <w:lang w:eastAsia="ru-RU"/>
              </w:rPr>
              <w:t>6</w:t>
            </w:r>
          </w:p>
        </w:tc>
      </w:tr>
      <w:tr w:rsidR="00636028" w:rsidRPr="00822981" w:rsidTr="001E1713">
        <w:trPr>
          <w:trHeight w:val="453"/>
        </w:trPr>
        <w:tc>
          <w:tcPr>
            <w:tcW w:w="5070" w:type="dxa"/>
            <w:gridSpan w:val="2"/>
            <w:shd w:val="clear" w:color="auto" w:fill="E6E6E6"/>
            <w:vAlign w:val="center"/>
          </w:tcPr>
          <w:p w:rsidR="00636028" w:rsidRPr="00822981" w:rsidRDefault="00636028" w:rsidP="001E1713">
            <w:pPr>
              <w:suppressAutoHyphens w:val="0"/>
              <w:jc w:val="right"/>
              <w:rPr>
                <w:color w:val="auto"/>
                <w:szCs w:val="24"/>
                <w:lang w:eastAsia="ru-RU"/>
              </w:rPr>
            </w:pPr>
            <w:r w:rsidRPr="00822981">
              <w:rPr>
                <w:color w:val="auto"/>
                <w:szCs w:val="24"/>
                <w:lang w:eastAsia="ru-RU"/>
              </w:rPr>
              <w:t>ИТОГО:</w:t>
            </w:r>
          </w:p>
        </w:tc>
        <w:tc>
          <w:tcPr>
            <w:tcW w:w="1623" w:type="dxa"/>
            <w:shd w:val="clear" w:color="auto" w:fill="E6E6E6"/>
            <w:vAlign w:val="center"/>
          </w:tcPr>
          <w:p w:rsidR="00636028" w:rsidRPr="00822981" w:rsidRDefault="00636028" w:rsidP="001E1713">
            <w:pPr>
              <w:suppressAutoHyphens w:val="0"/>
              <w:jc w:val="center"/>
              <w:rPr>
                <w:color w:val="auto"/>
                <w:szCs w:val="24"/>
                <w:lang w:eastAsia="ru-RU"/>
              </w:rPr>
            </w:pPr>
            <w:r>
              <w:rPr>
                <w:color w:val="auto"/>
                <w:szCs w:val="24"/>
                <w:lang w:eastAsia="ru-RU"/>
              </w:rPr>
              <w:t>72</w:t>
            </w:r>
          </w:p>
        </w:tc>
        <w:tc>
          <w:tcPr>
            <w:tcW w:w="1623" w:type="dxa"/>
            <w:shd w:val="clear" w:color="auto" w:fill="E6E6E6"/>
            <w:vAlign w:val="center"/>
          </w:tcPr>
          <w:p w:rsidR="00636028" w:rsidRPr="00822981" w:rsidRDefault="00636028" w:rsidP="001E1713">
            <w:pPr>
              <w:suppressAutoHyphens w:val="0"/>
              <w:jc w:val="center"/>
              <w:rPr>
                <w:color w:val="auto"/>
                <w:szCs w:val="24"/>
                <w:lang w:eastAsia="ru-RU"/>
              </w:rPr>
            </w:pPr>
            <w:r w:rsidRPr="00822981">
              <w:rPr>
                <w:color w:val="auto"/>
                <w:szCs w:val="24"/>
                <w:lang w:eastAsia="ru-RU"/>
              </w:rPr>
              <w:t>11</w:t>
            </w:r>
          </w:p>
        </w:tc>
        <w:tc>
          <w:tcPr>
            <w:tcW w:w="1431" w:type="dxa"/>
            <w:shd w:val="clear" w:color="auto" w:fill="E6E6E6"/>
            <w:vAlign w:val="center"/>
          </w:tcPr>
          <w:p w:rsidR="00636028" w:rsidRPr="00822981" w:rsidRDefault="00636028" w:rsidP="001E1713">
            <w:pPr>
              <w:suppressAutoHyphens w:val="0"/>
              <w:jc w:val="center"/>
              <w:rPr>
                <w:color w:val="auto"/>
                <w:szCs w:val="24"/>
                <w:lang w:eastAsia="ru-RU"/>
              </w:rPr>
            </w:pPr>
            <w:r>
              <w:rPr>
                <w:color w:val="auto"/>
                <w:szCs w:val="24"/>
                <w:lang w:eastAsia="ru-RU"/>
              </w:rPr>
              <w:t>61</w:t>
            </w:r>
          </w:p>
        </w:tc>
      </w:tr>
    </w:tbl>
    <w:p w:rsidR="008100A3" w:rsidRDefault="008100A3" w:rsidP="008100A3">
      <w:pPr>
        <w:tabs>
          <w:tab w:val="left" w:pos="360"/>
          <w:tab w:val="left" w:pos="921"/>
          <w:tab w:val="left" w:pos="1440"/>
        </w:tabs>
        <w:ind w:left="360"/>
        <w:jc w:val="both"/>
      </w:pPr>
    </w:p>
    <w:p w:rsidR="008100A3" w:rsidRDefault="00636028" w:rsidP="00636028">
      <w:pPr>
        <w:tabs>
          <w:tab w:val="left" w:pos="360"/>
          <w:tab w:val="left" w:pos="921"/>
          <w:tab w:val="left" w:pos="1440"/>
        </w:tabs>
        <w:ind w:left="360"/>
        <w:jc w:val="center"/>
      </w:pPr>
      <w:r>
        <w:rPr>
          <w:b/>
        </w:rPr>
        <w:t>4.</w:t>
      </w:r>
      <w:r w:rsidRPr="00E354B5">
        <w:rPr>
          <w:b/>
        </w:rPr>
        <w:t>Содержание учебного плана программы</w:t>
      </w:r>
    </w:p>
    <w:p w:rsidR="008100A3" w:rsidRDefault="008100A3" w:rsidP="008100A3">
      <w:pPr>
        <w:tabs>
          <w:tab w:val="left" w:pos="360"/>
          <w:tab w:val="left" w:pos="921"/>
          <w:tab w:val="left" w:pos="1440"/>
        </w:tabs>
        <w:ind w:left="360"/>
        <w:jc w:val="both"/>
      </w:pPr>
    </w:p>
    <w:p w:rsidR="009D27CB" w:rsidRPr="00822981" w:rsidRDefault="009D27CB" w:rsidP="0044016C">
      <w:pPr>
        <w:numPr>
          <w:ilvl w:val="0"/>
          <w:numId w:val="40"/>
        </w:numPr>
        <w:suppressAutoHyphens w:val="0"/>
        <w:ind w:left="360"/>
        <w:jc w:val="both"/>
        <w:rPr>
          <w:color w:val="auto"/>
          <w:lang w:eastAsia="ru-RU"/>
        </w:rPr>
      </w:pPr>
      <w:r w:rsidRPr="00822981">
        <w:rPr>
          <w:b/>
          <w:color w:val="auto"/>
          <w:lang w:eastAsia="ru-RU"/>
        </w:rPr>
        <w:t>Организационное занятие</w:t>
      </w:r>
      <w:r>
        <w:rPr>
          <w:b/>
          <w:color w:val="auto"/>
          <w:lang w:eastAsia="ru-RU"/>
        </w:rPr>
        <w:t xml:space="preserve"> (2 часа).</w:t>
      </w:r>
      <w:r w:rsidRPr="00822981">
        <w:rPr>
          <w:b/>
          <w:color w:val="auto"/>
          <w:lang w:eastAsia="ru-RU"/>
        </w:rPr>
        <w:t xml:space="preserve"> </w:t>
      </w:r>
    </w:p>
    <w:p w:rsidR="009D27CB" w:rsidRPr="00822981" w:rsidRDefault="009D27CB" w:rsidP="009D27CB">
      <w:pPr>
        <w:suppressAutoHyphens w:val="0"/>
        <w:ind w:left="360"/>
        <w:jc w:val="both"/>
        <w:rPr>
          <w:color w:val="auto"/>
          <w:lang w:eastAsia="ru-RU"/>
        </w:rPr>
      </w:pPr>
      <w:r w:rsidRPr="00822981">
        <w:rPr>
          <w:color w:val="auto"/>
          <w:lang w:eastAsia="ru-RU"/>
        </w:rPr>
        <w:t>Правила работы в Лего-клубе: работай с пособиями чистыми руками, не бери мелкие детали в рот, не ломай учебные пособия, не уноси домой детали, работай в коллективе дружно, учись делиться с товарищами не только деталями, но и задумками, планом работы, по окончанию работы приведи рабочее место в порядок).</w:t>
      </w:r>
    </w:p>
    <w:p w:rsidR="009D27CB" w:rsidRPr="00822981" w:rsidRDefault="009D27CB" w:rsidP="009D27CB">
      <w:pPr>
        <w:suppressAutoHyphens w:val="0"/>
        <w:ind w:left="360"/>
        <w:jc w:val="both"/>
        <w:rPr>
          <w:color w:val="auto"/>
          <w:lang w:eastAsia="ru-RU"/>
        </w:rPr>
      </w:pPr>
    </w:p>
    <w:p w:rsidR="009D27CB" w:rsidRPr="00822981" w:rsidRDefault="009D27CB" w:rsidP="0044016C">
      <w:pPr>
        <w:numPr>
          <w:ilvl w:val="0"/>
          <w:numId w:val="40"/>
        </w:numPr>
        <w:suppressAutoHyphens w:val="0"/>
        <w:ind w:left="360"/>
        <w:jc w:val="both"/>
        <w:rPr>
          <w:b/>
          <w:color w:val="auto"/>
          <w:lang w:eastAsia="ru-RU"/>
        </w:rPr>
      </w:pPr>
      <w:r w:rsidRPr="00822981">
        <w:rPr>
          <w:b/>
          <w:color w:val="auto"/>
          <w:lang w:eastAsia="ru-RU"/>
        </w:rPr>
        <w:t>Базовый набор «Учись учиться».</w:t>
      </w:r>
    </w:p>
    <w:p w:rsidR="009D27CB" w:rsidRPr="00822981" w:rsidRDefault="009D27CB" w:rsidP="009D27CB">
      <w:pPr>
        <w:suppressAutoHyphens w:val="0"/>
        <w:ind w:left="360"/>
        <w:jc w:val="both"/>
        <w:rPr>
          <w:color w:val="auto"/>
          <w:lang w:eastAsia="ru-RU"/>
        </w:rPr>
      </w:pPr>
      <w:r w:rsidRPr="00822981">
        <w:rPr>
          <w:b/>
          <w:color w:val="auto"/>
          <w:lang w:eastAsia="ru-RU"/>
        </w:rPr>
        <w:t>Теория:</w:t>
      </w:r>
      <w:r w:rsidRPr="00822981">
        <w:rPr>
          <w:color w:val="auto"/>
          <w:lang w:eastAsia="ru-RU"/>
        </w:rPr>
        <w:t xml:space="preserve"> Знакомство с деталями конструктора, их названиями, способами соединения. Простейшие конструкции: устойчивые и неустойчивые. Нестандартные единицы измерения. Баланс конструкций. Виды крепежа.</w:t>
      </w:r>
    </w:p>
    <w:p w:rsidR="009D27CB" w:rsidRPr="00822981" w:rsidRDefault="009D27CB" w:rsidP="009D27CB">
      <w:pPr>
        <w:suppressAutoHyphens w:val="0"/>
        <w:ind w:left="360"/>
        <w:jc w:val="both"/>
        <w:rPr>
          <w:color w:val="auto"/>
          <w:lang w:eastAsia="ru-RU"/>
        </w:rPr>
      </w:pPr>
    </w:p>
    <w:p w:rsidR="009D27CB" w:rsidRPr="00822981" w:rsidRDefault="009D27CB" w:rsidP="009D27CB">
      <w:pPr>
        <w:suppressAutoHyphens w:val="0"/>
        <w:ind w:left="360"/>
        <w:jc w:val="both"/>
        <w:rPr>
          <w:b/>
          <w:color w:val="auto"/>
          <w:lang w:eastAsia="ru-RU"/>
        </w:rPr>
      </w:pPr>
      <w:r w:rsidRPr="00822981">
        <w:rPr>
          <w:b/>
          <w:color w:val="auto"/>
          <w:lang w:eastAsia="ru-RU"/>
        </w:rPr>
        <w:t>Практика:</w:t>
      </w:r>
    </w:p>
    <w:p w:rsidR="009D27CB" w:rsidRPr="00822981" w:rsidRDefault="009D27CB" w:rsidP="009D27CB">
      <w:pPr>
        <w:suppressAutoHyphens w:val="0"/>
        <w:ind w:left="720"/>
        <w:jc w:val="both"/>
        <w:rPr>
          <w:b/>
          <w:color w:val="auto"/>
          <w:lang w:eastAsia="ru-RU"/>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6227"/>
        <w:gridCol w:w="1339"/>
        <w:gridCol w:w="1166"/>
      </w:tblGrid>
      <w:tr w:rsidR="009D27CB" w:rsidRPr="00822981" w:rsidTr="001E1713">
        <w:tc>
          <w:tcPr>
            <w:tcW w:w="317" w:type="pct"/>
            <w:vAlign w:val="center"/>
          </w:tcPr>
          <w:p w:rsidR="009D27CB" w:rsidRPr="00822981" w:rsidRDefault="009D27CB" w:rsidP="001E1713">
            <w:pPr>
              <w:suppressAutoHyphens w:val="0"/>
              <w:jc w:val="center"/>
              <w:rPr>
                <w:b/>
                <w:bCs/>
                <w:color w:val="auto"/>
                <w:lang w:eastAsia="ru-RU"/>
              </w:rPr>
            </w:pPr>
            <w:r w:rsidRPr="00822981">
              <w:rPr>
                <w:b/>
                <w:bCs/>
                <w:color w:val="auto"/>
                <w:lang w:eastAsia="ru-RU"/>
              </w:rPr>
              <w:t>№</w:t>
            </w:r>
          </w:p>
          <w:p w:rsidR="009D27CB" w:rsidRPr="00822981" w:rsidRDefault="009D27CB" w:rsidP="001E1713">
            <w:pPr>
              <w:suppressAutoHyphens w:val="0"/>
              <w:jc w:val="center"/>
              <w:rPr>
                <w:b/>
                <w:bCs/>
                <w:color w:val="auto"/>
                <w:lang w:eastAsia="ru-RU"/>
              </w:rPr>
            </w:pPr>
            <w:r w:rsidRPr="00822981">
              <w:rPr>
                <w:b/>
                <w:bCs/>
                <w:color w:val="auto"/>
                <w:lang w:eastAsia="ru-RU"/>
              </w:rPr>
              <w:t>п\п</w:t>
            </w:r>
          </w:p>
        </w:tc>
        <w:tc>
          <w:tcPr>
            <w:tcW w:w="3335" w:type="pct"/>
            <w:vAlign w:val="center"/>
          </w:tcPr>
          <w:p w:rsidR="009D27CB" w:rsidRPr="00822981" w:rsidRDefault="009D27CB" w:rsidP="001E1713">
            <w:pPr>
              <w:suppressAutoHyphens w:val="0"/>
              <w:jc w:val="center"/>
              <w:rPr>
                <w:b/>
                <w:bCs/>
                <w:color w:val="auto"/>
                <w:lang w:eastAsia="ru-RU"/>
              </w:rPr>
            </w:pPr>
            <w:r w:rsidRPr="00822981">
              <w:rPr>
                <w:b/>
                <w:bCs/>
                <w:color w:val="auto"/>
                <w:lang w:eastAsia="ru-RU"/>
              </w:rPr>
              <w:t xml:space="preserve">Тема </w:t>
            </w:r>
          </w:p>
        </w:tc>
        <w:tc>
          <w:tcPr>
            <w:tcW w:w="717" w:type="pct"/>
            <w:vAlign w:val="center"/>
          </w:tcPr>
          <w:p w:rsidR="009D27CB" w:rsidRPr="00822981" w:rsidRDefault="009D27CB" w:rsidP="001E1713">
            <w:pPr>
              <w:suppressAutoHyphens w:val="0"/>
              <w:jc w:val="center"/>
              <w:rPr>
                <w:b/>
                <w:bCs/>
                <w:color w:val="auto"/>
                <w:lang w:eastAsia="ru-RU"/>
              </w:rPr>
            </w:pPr>
            <w:r w:rsidRPr="00822981">
              <w:rPr>
                <w:b/>
                <w:bCs/>
                <w:color w:val="auto"/>
                <w:lang w:eastAsia="ru-RU"/>
              </w:rPr>
              <w:t>Месяц</w:t>
            </w:r>
          </w:p>
        </w:tc>
        <w:tc>
          <w:tcPr>
            <w:tcW w:w="631" w:type="pct"/>
            <w:vAlign w:val="center"/>
          </w:tcPr>
          <w:p w:rsidR="009D27CB" w:rsidRPr="00822981" w:rsidRDefault="009D27CB" w:rsidP="001E1713">
            <w:pPr>
              <w:suppressAutoHyphens w:val="0"/>
              <w:jc w:val="center"/>
              <w:rPr>
                <w:b/>
                <w:bCs/>
                <w:color w:val="auto"/>
                <w:lang w:eastAsia="ru-RU"/>
              </w:rPr>
            </w:pPr>
            <w:r w:rsidRPr="00822981">
              <w:rPr>
                <w:b/>
                <w:bCs/>
                <w:color w:val="auto"/>
                <w:lang w:eastAsia="ru-RU"/>
              </w:rPr>
              <w:t>Кол-во часов</w:t>
            </w:r>
          </w:p>
        </w:tc>
      </w:tr>
      <w:tr w:rsidR="009D27CB" w:rsidRPr="00822981" w:rsidTr="001E1713">
        <w:trPr>
          <w:trHeight w:val="662"/>
        </w:trPr>
        <w:tc>
          <w:tcPr>
            <w:tcW w:w="5000" w:type="pct"/>
            <w:gridSpan w:val="4"/>
            <w:vAlign w:val="center"/>
          </w:tcPr>
          <w:p w:rsidR="009D27CB" w:rsidRPr="00822981" w:rsidRDefault="009D27CB" w:rsidP="001E1713">
            <w:pPr>
              <w:suppressAutoHyphens w:val="0"/>
              <w:jc w:val="center"/>
              <w:rPr>
                <w:color w:val="auto"/>
                <w:lang w:eastAsia="ru-RU"/>
              </w:rPr>
            </w:pPr>
            <w:r w:rsidRPr="00822981">
              <w:rPr>
                <w:b/>
                <w:color w:val="auto"/>
                <w:lang w:eastAsia="ru-RU"/>
              </w:rPr>
              <w:t>Базовый набор «Учись учиться»</w:t>
            </w:r>
          </w:p>
        </w:tc>
      </w:tr>
      <w:tr w:rsidR="009D27CB" w:rsidRPr="00822981" w:rsidTr="001E1713">
        <w:trPr>
          <w:trHeight w:val="233"/>
        </w:trPr>
        <w:tc>
          <w:tcPr>
            <w:tcW w:w="317" w:type="pct"/>
            <w:vAlign w:val="center"/>
          </w:tcPr>
          <w:p w:rsidR="009D27CB" w:rsidRPr="00822981" w:rsidRDefault="009D27CB" w:rsidP="0044016C">
            <w:pPr>
              <w:numPr>
                <w:ilvl w:val="0"/>
                <w:numId w:val="39"/>
              </w:numPr>
              <w:tabs>
                <w:tab w:val="left" w:pos="142"/>
              </w:tabs>
              <w:suppressAutoHyphens w:val="0"/>
              <w:ind w:left="0" w:firstLine="66"/>
              <w:jc w:val="center"/>
              <w:rPr>
                <w:color w:val="auto"/>
                <w:lang w:eastAsia="ru-RU"/>
              </w:rPr>
            </w:pPr>
          </w:p>
        </w:tc>
        <w:tc>
          <w:tcPr>
            <w:tcW w:w="3335" w:type="pct"/>
          </w:tcPr>
          <w:p w:rsidR="009D27CB" w:rsidRPr="00822981" w:rsidRDefault="009D27CB" w:rsidP="001E1713">
            <w:pPr>
              <w:suppressAutoHyphens w:val="0"/>
              <w:contextualSpacing/>
              <w:rPr>
                <w:color w:val="auto"/>
                <w:lang w:eastAsia="ru-RU"/>
              </w:rPr>
            </w:pPr>
            <w:r w:rsidRPr="00822981">
              <w:rPr>
                <w:color w:val="auto"/>
                <w:lang w:eastAsia="ru-RU"/>
              </w:rPr>
              <w:t>Знакомство с конструктором «Учись учиться» (спонтанная игра детей)</w:t>
            </w:r>
          </w:p>
        </w:tc>
        <w:tc>
          <w:tcPr>
            <w:tcW w:w="717" w:type="pct"/>
            <w:vMerge w:val="restart"/>
            <w:vAlign w:val="center"/>
          </w:tcPr>
          <w:p w:rsidR="009D27CB" w:rsidRDefault="009D27CB" w:rsidP="001E1713">
            <w:pPr>
              <w:suppressAutoHyphens w:val="0"/>
              <w:jc w:val="center"/>
              <w:rPr>
                <w:color w:val="auto"/>
                <w:lang w:eastAsia="ru-RU"/>
              </w:rPr>
            </w:pPr>
            <w:r>
              <w:rPr>
                <w:color w:val="auto"/>
                <w:lang w:eastAsia="ru-RU"/>
              </w:rPr>
              <w:t>Сентябрь</w:t>
            </w:r>
          </w:p>
          <w:p w:rsidR="009D27CB" w:rsidRDefault="009D27CB" w:rsidP="001E1713">
            <w:pPr>
              <w:suppressAutoHyphens w:val="0"/>
              <w:jc w:val="center"/>
              <w:rPr>
                <w:color w:val="auto"/>
                <w:lang w:eastAsia="ru-RU"/>
              </w:rPr>
            </w:pPr>
          </w:p>
          <w:p w:rsidR="009D27CB" w:rsidRDefault="009D27CB" w:rsidP="001E1713">
            <w:pPr>
              <w:suppressAutoHyphens w:val="0"/>
              <w:jc w:val="center"/>
              <w:rPr>
                <w:color w:val="auto"/>
                <w:lang w:eastAsia="ru-RU"/>
              </w:rPr>
            </w:pPr>
          </w:p>
          <w:p w:rsidR="009D27CB" w:rsidRDefault="009D27CB" w:rsidP="001E1713">
            <w:pPr>
              <w:suppressAutoHyphens w:val="0"/>
              <w:jc w:val="center"/>
              <w:rPr>
                <w:color w:val="auto"/>
                <w:lang w:eastAsia="ru-RU"/>
              </w:rPr>
            </w:pPr>
          </w:p>
          <w:p w:rsidR="009D27CB" w:rsidRPr="00822981" w:rsidRDefault="009D27CB" w:rsidP="001E1713">
            <w:pPr>
              <w:suppressAutoHyphens w:val="0"/>
              <w:jc w:val="center"/>
              <w:rPr>
                <w:color w:val="auto"/>
                <w:lang w:eastAsia="ru-RU"/>
              </w:rPr>
            </w:pPr>
            <w:r w:rsidRPr="00822981">
              <w:rPr>
                <w:color w:val="auto"/>
                <w:lang w:eastAsia="ru-RU"/>
              </w:rPr>
              <w:t>Октябрь</w:t>
            </w:r>
          </w:p>
        </w:tc>
        <w:tc>
          <w:tcPr>
            <w:tcW w:w="631"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trHeight w:val="233"/>
        </w:trPr>
        <w:tc>
          <w:tcPr>
            <w:tcW w:w="317" w:type="pct"/>
            <w:vAlign w:val="center"/>
          </w:tcPr>
          <w:p w:rsidR="009D27CB" w:rsidRPr="00822981" w:rsidRDefault="009D27CB" w:rsidP="0044016C">
            <w:pPr>
              <w:numPr>
                <w:ilvl w:val="0"/>
                <w:numId w:val="39"/>
              </w:numPr>
              <w:tabs>
                <w:tab w:val="left" w:pos="142"/>
              </w:tabs>
              <w:suppressAutoHyphens w:val="0"/>
              <w:ind w:left="0" w:firstLine="66"/>
              <w:jc w:val="center"/>
              <w:rPr>
                <w:color w:val="auto"/>
                <w:lang w:eastAsia="ru-RU"/>
              </w:rPr>
            </w:pPr>
          </w:p>
        </w:tc>
        <w:tc>
          <w:tcPr>
            <w:tcW w:w="3335" w:type="pct"/>
          </w:tcPr>
          <w:p w:rsidR="009D27CB" w:rsidRPr="00822981" w:rsidRDefault="009D27CB" w:rsidP="001E1713">
            <w:pPr>
              <w:suppressAutoHyphens w:val="0"/>
              <w:contextualSpacing/>
              <w:rPr>
                <w:color w:val="auto"/>
                <w:lang w:eastAsia="ru-RU"/>
              </w:rPr>
            </w:pPr>
            <w:r w:rsidRPr="00822981">
              <w:rPr>
                <w:color w:val="auto"/>
                <w:lang w:eastAsia="ru-RU"/>
              </w:rPr>
              <w:t>Игра «Зеркальце» (конструирование бабочки)</w:t>
            </w:r>
          </w:p>
        </w:tc>
        <w:tc>
          <w:tcPr>
            <w:tcW w:w="717" w:type="pct"/>
            <w:vMerge/>
            <w:vAlign w:val="center"/>
          </w:tcPr>
          <w:p w:rsidR="009D27CB" w:rsidRPr="00822981" w:rsidRDefault="009D27CB" w:rsidP="001E1713">
            <w:pPr>
              <w:suppressAutoHyphens w:val="0"/>
              <w:jc w:val="center"/>
              <w:rPr>
                <w:color w:val="auto"/>
                <w:lang w:eastAsia="ru-RU"/>
              </w:rPr>
            </w:pPr>
          </w:p>
        </w:tc>
        <w:tc>
          <w:tcPr>
            <w:tcW w:w="631"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trHeight w:val="233"/>
        </w:trPr>
        <w:tc>
          <w:tcPr>
            <w:tcW w:w="317" w:type="pct"/>
            <w:vAlign w:val="center"/>
          </w:tcPr>
          <w:p w:rsidR="009D27CB" w:rsidRPr="00822981" w:rsidRDefault="009D27CB" w:rsidP="0044016C">
            <w:pPr>
              <w:numPr>
                <w:ilvl w:val="0"/>
                <w:numId w:val="39"/>
              </w:numPr>
              <w:tabs>
                <w:tab w:val="left" w:pos="142"/>
              </w:tabs>
              <w:suppressAutoHyphens w:val="0"/>
              <w:ind w:left="0" w:firstLine="66"/>
              <w:jc w:val="center"/>
              <w:rPr>
                <w:color w:val="auto"/>
                <w:lang w:eastAsia="ru-RU"/>
              </w:rPr>
            </w:pPr>
          </w:p>
        </w:tc>
        <w:tc>
          <w:tcPr>
            <w:tcW w:w="3335" w:type="pct"/>
          </w:tcPr>
          <w:p w:rsidR="009D27CB" w:rsidRPr="00822981" w:rsidRDefault="009D27CB" w:rsidP="001E1713">
            <w:pPr>
              <w:suppressAutoHyphens w:val="0"/>
              <w:contextualSpacing/>
              <w:rPr>
                <w:color w:val="auto"/>
                <w:lang w:eastAsia="ru-RU"/>
              </w:rPr>
            </w:pPr>
            <w:r w:rsidRPr="00822981">
              <w:rPr>
                <w:color w:val="auto"/>
                <w:lang w:eastAsia="ru-RU"/>
              </w:rPr>
              <w:t>«Зеркальный цветочек» (конструирование цветка способом «зеркальце», групповая работа)</w:t>
            </w:r>
          </w:p>
        </w:tc>
        <w:tc>
          <w:tcPr>
            <w:tcW w:w="717" w:type="pct"/>
            <w:vMerge/>
            <w:vAlign w:val="center"/>
          </w:tcPr>
          <w:p w:rsidR="009D27CB" w:rsidRPr="00822981" w:rsidRDefault="009D27CB" w:rsidP="001E1713">
            <w:pPr>
              <w:suppressAutoHyphens w:val="0"/>
              <w:jc w:val="center"/>
              <w:rPr>
                <w:color w:val="auto"/>
                <w:lang w:eastAsia="ru-RU"/>
              </w:rPr>
            </w:pPr>
          </w:p>
        </w:tc>
        <w:tc>
          <w:tcPr>
            <w:tcW w:w="631"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trHeight w:val="233"/>
        </w:trPr>
        <w:tc>
          <w:tcPr>
            <w:tcW w:w="317" w:type="pct"/>
            <w:vAlign w:val="center"/>
          </w:tcPr>
          <w:p w:rsidR="009D27CB" w:rsidRPr="00822981" w:rsidRDefault="009D27CB" w:rsidP="0044016C">
            <w:pPr>
              <w:numPr>
                <w:ilvl w:val="0"/>
                <w:numId w:val="39"/>
              </w:numPr>
              <w:tabs>
                <w:tab w:val="left" w:pos="142"/>
              </w:tabs>
              <w:suppressAutoHyphens w:val="0"/>
              <w:ind w:left="0" w:firstLine="66"/>
              <w:jc w:val="center"/>
              <w:rPr>
                <w:color w:val="auto"/>
                <w:lang w:eastAsia="ru-RU"/>
              </w:rPr>
            </w:pPr>
          </w:p>
        </w:tc>
        <w:tc>
          <w:tcPr>
            <w:tcW w:w="3335" w:type="pct"/>
          </w:tcPr>
          <w:p w:rsidR="009D27CB" w:rsidRPr="00822981" w:rsidRDefault="009D27CB" w:rsidP="001E1713">
            <w:pPr>
              <w:suppressAutoHyphens w:val="0"/>
              <w:contextualSpacing/>
              <w:rPr>
                <w:color w:val="auto"/>
                <w:lang w:eastAsia="ru-RU"/>
              </w:rPr>
            </w:pPr>
            <w:r w:rsidRPr="00822981">
              <w:rPr>
                <w:color w:val="auto"/>
                <w:lang w:eastAsia="ru-RU"/>
              </w:rPr>
              <w:t>Прогулка на озеро (конструирование утят)</w:t>
            </w:r>
          </w:p>
        </w:tc>
        <w:tc>
          <w:tcPr>
            <w:tcW w:w="717" w:type="pct"/>
            <w:vMerge/>
            <w:vAlign w:val="center"/>
          </w:tcPr>
          <w:p w:rsidR="009D27CB" w:rsidRPr="00822981" w:rsidRDefault="009D27CB" w:rsidP="001E1713">
            <w:pPr>
              <w:suppressAutoHyphens w:val="0"/>
              <w:jc w:val="center"/>
              <w:rPr>
                <w:color w:val="auto"/>
                <w:lang w:eastAsia="ru-RU"/>
              </w:rPr>
            </w:pPr>
          </w:p>
        </w:tc>
        <w:tc>
          <w:tcPr>
            <w:tcW w:w="631"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trHeight w:val="233"/>
        </w:trPr>
        <w:tc>
          <w:tcPr>
            <w:tcW w:w="317" w:type="pct"/>
            <w:vAlign w:val="center"/>
          </w:tcPr>
          <w:p w:rsidR="009D27CB" w:rsidRPr="00822981" w:rsidRDefault="009D27CB" w:rsidP="0044016C">
            <w:pPr>
              <w:numPr>
                <w:ilvl w:val="0"/>
                <w:numId w:val="39"/>
              </w:numPr>
              <w:tabs>
                <w:tab w:val="left" w:pos="142"/>
              </w:tabs>
              <w:suppressAutoHyphens w:val="0"/>
              <w:ind w:left="0" w:firstLine="66"/>
              <w:jc w:val="center"/>
              <w:rPr>
                <w:color w:val="auto"/>
                <w:lang w:eastAsia="ru-RU"/>
              </w:rPr>
            </w:pPr>
          </w:p>
        </w:tc>
        <w:tc>
          <w:tcPr>
            <w:tcW w:w="3335" w:type="pct"/>
          </w:tcPr>
          <w:p w:rsidR="009D27CB" w:rsidRPr="00822981" w:rsidRDefault="009D27CB" w:rsidP="001E1713">
            <w:pPr>
              <w:suppressAutoHyphens w:val="0"/>
              <w:contextualSpacing/>
              <w:rPr>
                <w:color w:val="auto"/>
                <w:lang w:eastAsia="ru-RU"/>
              </w:rPr>
            </w:pPr>
            <w:r w:rsidRPr="00822981">
              <w:rPr>
                <w:color w:val="auto"/>
                <w:lang w:eastAsia="ru-RU"/>
              </w:rPr>
              <w:t>Бурная река (конструирование моста)</w:t>
            </w:r>
          </w:p>
        </w:tc>
        <w:tc>
          <w:tcPr>
            <w:tcW w:w="717" w:type="pct"/>
            <w:vMerge/>
            <w:vAlign w:val="center"/>
          </w:tcPr>
          <w:p w:rsidR="009D27CB" w:rsidRPr="00822981" w:rsidRDefault="009D27CB" w:rsidP="001E1713">
            <w:pPr>
              <w:suppressAutoHyphens w:val="0"/>
              <w:jc w:val="center"/>
              <w:rPr>
                <w:color w:val="auto"/>
                <w:lang w:eastAsia="ru-RU"/>
              </w:rPr>
            </w:pPr>
          </w:p>
        </w:tc>
        <w:tc>
          <w:tcPr>
            <w:tcW w:w="631"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trHeight w:val="233"/>
        </w:trPr>
        <w:tc>
          <w:tcPr>
            <w:tcW w:w="317" w:type="pct"/>
            <w:vAlign w:val="center"/>
          </w:tcPr>
          <w:p w:rsidR="009D27CB" w:rsidRPr="00822981" w:rsidRDefault="009D27CB" w:rsidP="0044016C">
            <w:pPr>
              <w:numPr>
                <w:ilvl w:val="0"/>
                <w:numId w:val="39"/>
              </w:numPr>
              <w:tabs>
                <w:tab w:val="left" w:pos="142"/>
              </w:tabs>
              <w:suppressAutoHyphens w:val="0"/>
              <w:ind w:left="0" w:firstLine="66"/>
              <w:jc w:val="center"/>
              <w:rPr>
                <w:color w:val="auto"/>
                <w:lang w:eastAsia="ru-RU"/>
              </w:rPr>
            </w:pPr>
          </w:p>
        </w:tc>
        <w:tc>
          <w:tcPr>
            <w:tcW w:w="3335" w:type="pct"/>
          </w:tcPr>
          <w:p w:rsidR="009D27CB" w:rsidRPr="00822981" w:rsidRDefault="009D27CB" w:rsidP="001E1713">
            <w:pPr>
              <w:suppressAutoHyphens w:val="0"/>
              <w:contextualSpacing/>
              <w:rPr>
                <w:color w:val="auto"/>
                <w:lang w:eastAsia="ru-RU"/>
              </w:rPr>
            </w:pPr>
            <w:r w:rsidRPr="00822981">
              <w:rPr>
                <w:color w:val="auto"/>
                <w:lang w:eastAsia="ru-RU"/>
              </w:rPr>
              <w:t>Башня</w:t>
            </w:r>
          </w:p>
        </w:tc>
        <w:tc>
          <w:tcPr>
            <w:tcW w:w="717" w:type="pct"/>
            <w:vMerge/>
            <w:vAlign w:val="center"/>
          </w:tcPr>
          <w:p w:rsidR="009D27CB" w:rsidRPr="00822981" w:rsidRDefault="009D27CB" w:rsidP="001E1713">
            <w:pPr>
              <w:suppressAutoHyphens w:val="0"/>
              <w:jc w:val="center"/>
              <w:rPr>
                <w:color w:val="auto"/>
                <w:lang w:eastAsia="ru-RU"/>
              </w:rPr>
            </w:pPr>
          </w:p>
        </w:tc>
        <w:tc>
          <w:tcPr>
            <w:tcW w:w="631"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trHeight w:val="233"/>
        </w:trPr>
        <w:tc>
          <w:tcPr>
            <w:tcW w:w="317" w:type="pct"/>
            <w:vAlign w:val="center"/>
          </w:tcPr>
          <w:p w:rsidR="009D27CB" w:rsidRPr="00822981" w:rsidRDefault="009D27CB" w:rsidP="0044016C">
            <w:pPr>
              <w:numPr>
                <w:ilvl w:val="0"/>
                <w:numId w:val="39"/>
              </w:numPr>
              <w:tabs>
                <w:tab w:val="left" w:pos="142"/>
              </w:tabs>
              <w:suppressAutoHyphens w:val="0"/>
              <w:ind w:left="0" w:firstLine="66"/>
              <w:jc w:val="center"/>
              <w:rPr>
                <w:color w:val="auto"/>
                <w:lang w:eastAsia="ru-RU"/>
              </w:rPr>
            </w:pPr>
          </w:p>
        </w:tc>
        <w:tc>
          <w:tcPr>
            <w:tcW w:w="3335" w:type="pct"/>
          </w:tcPr>
          <w:p w:rsidR="009D27CB" w:rsidRPr="00822981" w:rsidRDefault="009D27CB" w:rsidP="001E1713">
            <w:pPr>
              <w:suppressAutoHyphens w:val="0"/>
              <w:contextualSpacing/>
              <w:rPr>
                <w:color w:val="auto"/>
                <w:lang w:eastAsia="ru-RU"/>
              </w:rPr>
            </w:pPr>
            <w:r w:rsidRPr="00822981">
              <w:rPr>
                <w:color w:val="auto"/>
                <w:lang w:eastAsia="ru-RU"/>
              </w:rPr>
              <w:t>Мельница (День рождения)</w:t>
            </w:r>
          </w:p>
        </w:tc>
        <w:tc>
          <w:tcPr>
            <w:tcW w:w="717" w:type="pct"/>
            <w:vMerge/>
            <w:vAlign w:val="center"/>
          </w:tcPr>
          <w:p w:rsidR="009D27CB" w:rsidRPr="00822981" w:rsidRDefault="009D27CB" w:rsidP="001E1713">
            <w:pPr>
              <w:suppressAutoHyphens w:val="0"/>
              <w:jc w:val="center"/>
              <w:rPr>
                <w:color w:val="auto"/>
                <w:lang w:eastAsia="ru-RU"/>
              </w:rPr>
            </w:pPr>
          </w:p>
        </w:tc>
        <w:tc>
          <w:tcPr>
            <w:tcW w:w="631" w:type="pct"/>
            <w:vAlign w:val="center"/>
          </w:tcPr>
          <w:p w:rsidR="009D27CB" w:rsidRPr="00822981" w:rsidRDefault="009D27CB" w:rsidP="001E1713">
            <w:pPr>
              <w:suppressAutoHyphens w:val="0"/>
              <w:jc w:val="center"/>
              <w:rPr>
                <w:color w:val="auto"/>
                <w:lang w:eastAsia="ru-RU"/>
              </w:rPr>
            </w:pPr>
            <w:r>
              <w:rPr>
                <w:color w:val="auto"/>
                <w:lang w:eastAsia="ru-RU"/>
              </w:rPr>
              <w:t>2</w:t>
            </w:r>
          </w:p>
        </w:tc>
      </w:tr>
      <w:tr w:rsidR="009D27CB" w:rsidRPr="00822981" w:rsidTr="001E1713">
        <w:trPr>
          <w:trHeight w:val="233"/>
        </w:trPr>
        <w:tc>
          <w:tcPr>
            <w:tcW w:w="317" w:type="pct"/>
            <w:vAlign w:val="center"/>
          </w:tcPr>
          <w:p w:rsidR="009D27CB" w:rsidRPr="00822981" w:rsidRDefault="009D27CB" w:rsidP="0044016C">
            <w:pPr>
              <w:numPr>
                <w:ilvl w:val="0"/>
                <w:numId w:val="39"/>
              </w:numPr>
              <w:tabs>
                <w:tab w:val="left" w:pos="142"/>
              </w:tabs>
              <w:suppressAutoHyphens w:val="0"/>
              <w:ind w:left="0" w:firstLine="66"/>
              <w:jc w:val="center"/>
              <w:rPr>
                <w:color w:val="auto"/>
                <w:lang w:eastAsia="ru-RU"/>
              </w:rPr>
            </w:pPr>
          </w:p>
        </w:tc>
        <w:tc>
          <w:tcPr>
            <w:tcW w:w="3335" w:type="pct"/>
          </w:tcPr>
          <w:p w:rsidR="009D27CB" w:rsidRPr="00822981" w:rsidRDefault="009D27CB" w:rsidP="001E1713">
            <w:pPr>
              <w:suppressAutoHyphens w:val="0"/>
              <w:contextualSpacing/>
              <w:rPr>
                <w:color w:val="auto"/>
                <w:lang w:eastAsia="ru-RU"/>
              </w:rPr>
            </w:pPr>
            <w:r w:rsidRPr="00822981">
              <w:rPr>
                <w:color w:val="auto"/>
                <w:lang w:eastAsia="ru-RU"/>
              </w:rPr>
              <w:t>Весы</w:t>
            </w:r>
          </w:p>
        </w:tc>
        <w:tc>
          <w:tcPr>
            <w:tcW w:w="717" w:type="pct"/>
            <w:vMerge/>
            <w:vAlign w:val="center"/>
          </w:tcPr>
          <w:p w:rsidR="009D27CB" w:rsidRPr="00822981" w:rsidRDefault="009D27CB" w:rsidP="001E1713">
            <w:pPr>
              <w:suppressAutoHyphens w:val="0"/>
              <w:jc w:val="center"/>
              <w:rPr>
                <w:color w:val="auto"/>
                <w:lang w:eastAsia="ru-RU"/>
              </w:rPr>
            </w:pPr>
          </w:p>
        </w:tc>
        <w:tc>
          <w:tcPr>
            <w:tcW w:w="631"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trHeight w:val="233"/>
        </w:trPr>
        <w:tc>
          <w:tcPr>
            <w:tcW w:w="317" w:type="pct"/>
            <w:vAlign w:val="center"/>
          </w:tcPr>
          <w:p w:rsidR="009D27CB" w:rsidRPr="00822981" w:rsidRDefault="009D27CB" w:rsidP="0044016C">
            <w:pPr>
              <w:numPr>
                <w:ilvl w:val="0"/>
                <w:numId w:val="39"/>
              </w:numPr>
              <w:tabs>
                <w:tab w:val="left" w:pos="142"/>
              </w:tabs>
              <w:suppressAutoHyphens w:val="0"/>
              <w:ind w:left="0" w:firstLine="66"/>
              <w:jc w:val="center"/>
              <w:rPr>
                <w:color w:val="auto"/>
                <w:lang w:eastAsia="ru-RU"/>
              </w:rPr>
            </w:pPr>
          </w:p>
        </w:tc>
        <w:tc>
          <w:tcPr>
            <w:tcW w:w="3335" w:type="pct"/>
          </w:tcPr>
          <w:p w:rsidR="009D27CB" w:rsidRPr="00822981" w:rsidRDefault="009D27CB" w:rsidP="001E1713">
            <w:pPr>
              <w:suppressAutoHyphens w:val="0"/>
              <w:contextualSpacing/>
              <w:rPr>
                <w:color w:val="auto"/>
                <w:lang w:eastAsia="ru-RU"/>
              </w:rPr>
            </w:pPr>
            <w:r w:rsidRPr="00822981">
              <w:rPr>
                <w:color w:val="auto"/>
                <w:lang w:eastAsia="ru-RU"/>
              </w:rPr>
              <w:t>Карусель</w:t>
            </w:r>
          </w:p>
        </w:tc>
        <w:tc>
          <w:tcPr>
            <w:tcW w:w="717" w:type="pct"/>
            <w:vMerge w:val="restart"/>
            <w:vAlign w:val="center"/>
          </w:tcPr>
          <w:p w:rsidR="009D27CB" w:rsidRPr="00822981" w:rsidRDefault="009D27CB" w:rsidP="001E1713">
            <w:pPr>
              <w:suppressAutoHyphens w:val="0"/>
              <w:jc w:val="center"/>
              <w:rPr>
                <w:color w:val="auto"/>
                <w:lang w:eastAsia="ru-RU"/>
              </w:rPr>
            </w:pPr>
            <w:r w:rsidRPr="00822981">
              <w:rPr>
                <w:color w:val="auto"/>
                <w:lang w:eastAsia="ru-RU"/>
              </w:rPr>
              <w:t>Ноябрь</w:t>
            </w:r>
          </w:p>
        </w:tc>
        <w:tc>
          <w:tcPr>
            <w:tcW w:w="631" w:type="pct"/>
            <w:vAlign w:val="center"/>
          </w:tcPr>
          <w:p w:rsidR="009D27CB" w:rsidRPr="00822981" w:rsidRDefault="009D27CB" w:rsidP="001E1713">
            <w:pPr>
              <w:suppressAutoHyphens w:val="0"/>
              <w:jc w:val="center"/>
              <w:rPr>
                <w:color w:val="auto"/>
                <w:lang w:eastAsia="ru-RU"/>
              </w:rPr>
            </w:pPr>
            <w:r>
              <w:rPr>
                <w:color w:val="auto"/>
                <w:lang w:eastAsia="ru-RU"/>
              </w:rPr>
              <w:t>2</w:t>
            </w:r>
          </w:p>
        </w:tc>
      </w:tr>
      <w:tr w:rsidR="009D27CB" w:rsidRPr="00822981" w:rsidTr="001E1713">
        <w:trPr>
          <w:trHeight w:val="233"/>
        </w:trPr>
        <w:tc>
          <w:tcPr>
            <w:tcW w:w="317" w:type="pct"/>
            <w:vAlign w:val="center"/>
          </w:tcPr>
          <w:p w:rsidR="009D27CB" w:rsidRPr="00822981" w:rsidRDefault="009D27CB" w:rsidP="0044016C">
            <w:pPr>
              <w:numPr>
                <w:ilvl w:val="0"/>
                <w:numId w:val="39"/>
              </w:numPr>
              <w:tabs>
                <w:tab w:val="left" w:pos="142"/>
              </w:tabs>
              <w:suppressAutoHyphens w:val="0"/>
              <w:ind w:left="0" w:firstLine="66"/>
              <w:jc w:val="center"/>
              <w:rPr>
                <w:color w:val="auto"/>
                <w:lang w:eastAsia="ru-RU"/>
              </w:rPr>
            </w:pPr>
          </w:p>
        </w:tc>
        <w:tc>
          <w:tcPr>
            <w:tcW w:w="3335" w:type="pct"/>
          </w:tcPr>
          <w:p w:rsidR="009D27CB" w:rsidRPr="00822981" w:rsidRDefault="009D27CB" w:rsidP="001E1713">
            <w:pPr>
              <w:suppressAutoHyphens w:val="0"/>
              <w:contextualSpacing/>
              <w:rPr>
                <w:color w:val="auto"/>
                <w:lang w:eastAsia="ru-RU"/>
              </w:rPr>
            </w:pPr>
            <w:r w:rsidRPr="00822981">
              <w:rPr>
                <w:color w:val="auto"/>
                <w:lang w:eastAsia="ru-RU"/>
              </w:rPr>
              <w:t>Игровое занятие (конструирование по замыслу – «Детская площадка»)</w:t>
            </w:r>
          </w:p>
        </w:tc>
        <w:tc>
          <w:tcPr>
            <w:tcW w:w="717" w:type="pct"/>
            <w:vMerge/>
            <w:vAlign w:val="center"/>
          </w:tcPr>
          <w:p w:rsidR="009D27CB" w:rsidRPr="00822981" w:rsidRDefault="009D27CB" w:rsidP="001E1713">
            <w:pPr>
              <w:suppressAutoHyphens w:val="0"/>
              <w:jc w:val="center"/>
              <w:rPr>
                <w:color w:val="auto"/>
                <w:lang w:eastAsia="ru-RU"/>
              </w:rPr>
            </w:pPr>
          </w:p>
        </w:tc>
        <w:tc>
          <w:tcPr>
            <w:tcW w:w="631"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trHeight w:val="233"/>
        </w:trPr>
        <w:tc>
          <w:tcPr>
            <w:tcW w:w="317" w:type="pct"/>
            <w:vAlign w:val="center"/>
          </w:tcPr>
          <w:p w:rsidR="009D27CB" w:rsidRPr="00822981" w:rsidRDefault="009D27CB" w:rsidP="0044016C">
            <w:pPr>
              <w:numPr>
                <w:ilvl w:val="0"/>
                <w:numId w:val="39"/>
              </w:numPr>
              <w:tabs>
                <w:tab w:val="left" w:pos="142"/>
              </w:tabs>
              <w:suppressAutoHyphens w:val="0"/>
              <w:ind w:left="0" w:firstLine="66"/>
              <w:jc w:val="center"/>
              <w:rPr>
                <w:color w:val="auto"/>
                <w:lang w:eastAsia="ru-RU"/>
              </w:rPr>
            </w:pPr>
          </w:p>
        </w:tc>
        <w:tc>
          <w:tcPr>
            <w:tcW w:w="3335" w:type="pct"/>
          </w:tcPr>
          <w:p w:rsidR="009D27CB" w:rsidRPr="00822981" w:rsidRDefault="009D27CB" w:rsidP="001E1713">
            <w:pPr>
              <w:suppressAutoHyphens w:val="0"/>
              <w:contextualSpacing/>
              <w:rPr>
                <w:color w:val="auto"/>
                <w:lang w:eastAsia="ru-RU"/>
              </w:rPr>
            </w:pPr>
            <w:r w:rsidRPr="00822981">
              <w:rPr>
                <w:color w:val="auto"/>
                <w:lang w:eastAsia="ru-RU"/>
              </w:rPr>
              <w:t>Городской квартал (конструирование зданий: дом, мельница, кафе)</w:t>
            </w:r>
          </w:p>
        </w:tc>
        <w:tc>
          <w:tcPr>
            <w:tcW w:w="717" w:type="pct"/>
            <w:vMerge/>
            <w:vAlign w:val="center"/>
          </w:tcPr>
          <w:p w:rsidR="009D27CB" w:rsidRPr="00822981" w:rsidRDefault="009D27CB" w:rsidP="001E1713">
            <w:pPr>
              <w:suppressAutoHyphens w:val="0"/>
              <w:jc w:val="center"/>
              <w:rPr>
                <w:color w:val="auto"/>
                <w:lang w:eastAsia="ru-RU"/>
              </w:rPr>
            </w:pPr>
          </w:p>
        </w:tc>
        <w:tc>
          <w:tcPr>
            <w:tcW w:w="631"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trHeight w:val="233"/>
        </w:trPr>
        <w:tc>
          <w:tcPr>
            <w:tcW w:w="317" w:type="pct"/>
            <w:vAlign w:val="center"/>
          </w:tcPr>
          <w:p w:rsidR="009D27CB" w:rsidRPr="00822981" w:rsidRDefault="009D27CB" w:rsidP="0044016C">
            <w:pPr>
              <w:numPr>
                <w:ilvl w:val="0"/>
                <w:numId w:val="39"/>
              </w:numPr>
              <w:tabs>
                <w:tab w:val="left" w:pos="142"/>
              </w:tabs>
              <w:suppressAutoHyphens w:val="0"/>
              <w:ind w:left="0" w:firstLine="66"/>
              <w:jc w:val="center"/>
              <w:rPr>
                <w:color w:val="auto"/>
                <w:lang w:eastAsia="ru-RU"/>
              </w:rPr>
            </w:pPr>
          </w:p>
        </w:tc>
        <w:tc>
          <w:tcPr>
            <w:tcW w:w="3335" w:type="pct"/>
          </w:tcPr>
          <w:p w:rsidR="009D27CB" w:rsidRPr="00822981" w:rsidRDefault="009D27CB" w:rsidP="001E1713">
            <w:pPr>
              <w:suppressAutoHyphens w:val="0"/>
              <w:contextualSpacing/>
              <w:rPr>
                <w:color w:val="auto"/>
                <w:lang w:eastAsia="ru-RU"/>
              </w:rPr>
            </w:pPr>
            <w:r w:rsidRPr="00822981">
              <w:rPr>
                <w:color w:val="auto"/>
                <w:lang w:eastAsia="ru-RU"/>
              </w:rPr>
              <w:t>Конструирование по замыслу - элементы комнаты (кровать, диван, шкаф, стол, стул и т.д.)</w:t>
            </w:r>
          </w:p>
        </w:tc>
        <w:tc>
          <w:tcPr>
            <w:tcW w:w="717" w:type="pct"/>
            <w:vMerge/>
            <w:vAlign w:val="center"/>
          </w:tcPr>
          <w:p w:rsidR="009D27CB" w:rsidRPr="00822981" w:rsidRDefault="009D27CB" w:rsidP="001E1713">
            <w:pPr>
              <w:suppressAutoHyphens w:val="0"/>
              <w:jc w:val="center"/>
              <w:rPr>
                <w:color w:val="auto"/>
                <w:lang w:eastAsia="ru-RU"/>
              </w:rPr>
            </w:pPr>
          </w:p>
        </w:tc>
        <w:tc>
          <w:tcPr>
            <w:tcW w:w="631"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trHeight w:val="233"/>
        </w:trPr>
        <w:tc>
          <w:tcPr>
            <w:tcW w:w="317" w:type="pct"/>
            <w:vAlign w:val="center"/>
          </w:tcPr>
          <w:p w:rsidR="009D27CB" w:rsidRPr="00822981" w:rsidRDefault="009D27CB" w:rsidP="0044016C">
            <w:pPr>
              <w:numPr>
                <w:ilvl w:val="0"/>
                <w:numId w:val="39"/>
              </w:numPr>
              <w:tabs>
                <w:tab w:val="left" w:pos="142"/>
              </w:tabs>
              <w:suppressAutoHyphens w:val="0"/>
              <w:ind w:left="0" w:firstLine="66"/>
              <w:jc w:val="center"/>
              <w:rPr>
                <w:color w:val="auto"/>
                <w:lang w:eastAsia="ru-RU"/>
              </w:rPr>
            </w:pPr>
          </w:p>
        </w:tc>
        <w:tc>
          <w:tcPr>
            <w:tcW w:w="3335" w:type="pct"/>
          </w:tcPr>
          <w:p w:rsidR="009D27CB" w:rsidRPr="00822981" w:rsidRDefault="009D27CB" w:rsidP="001E1713">
            <w:pPr>
              <w:suppressAutoHyphens w:val="0"/>
              <w:contextualSpacing/>
              <w:rPr>
                <w:color w:val="auto"/>
                <w:lang w:eastAsia="ru-RU"/>
              </w:rPr>
            </w:pPr>
            <w:r w:rsidRPr="00822981">
              <w:rPr>
                <w:color w:val="auto"/>
                <w:lang w:eastAsia="ru-RU"/>
              </w:rPr>
              <w:t>Гонки (конструирование автомобиля). Соревнование.</w:t>
            </w:r>
          </w:p>
        </w:tc>
        <w:tc>
          <w:tcPr>
            <w:tcW w:w="717" w:type="pct"/>
            <w:vMerge/>
            <w:vAlign w:val="center"/>
          </w:tcPr>
          <w:p w:rsidR="009D27CB" w:rsidRPr="00822981" w:rsidRDefault="009D27CB" w:rsidP="001E1713">
            <w:pPr>
              <w:suppressAutoHyphens w:val="0"/>
              <w:jc w:val="center"/>
              <w:rPr>
                <w:color w:val="auto"/>
                <w:lang w:eastAsia="ru-RU"/>
              </w:rPr>
            </w:pPr>
          </w:p>
        </w:tc>
        <w:tc>
          <w:tcPr>
            <w:tcW w:w="631"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trHeight w:val="233"/>
        </w:trPr>
        <w:tc>
          <w:tcPr>
            <w:tcW w:w="317" w:type="pct"/>
            <w:vAlign w:val="center"/>
          </w:tcPr>
          <w:p w:rsidR="009D27CB" w:rsidRPr="00822981" w:rsidRDefault="009D27CB" w:rsidP="0044016C">
            <w:pPr>
              <w:numPr>
                <w:ilvl w:val="0"/>
                <w:numId w:val="39"/>
              </w:numPr>
              <w:tabs>
                <w:tab w:val="left" w:pos="142"/>
              </w:tabs>
              <w:suppressAutoHyphens w:val="0"/>
              <w:ind w:left="0" w:firstLine="66"/>
              <w:jc w:val="center"/>
              <w:rPr>
                <w:color w:val="auto"/>
                <w:lang w:eastAsia="ru-RU"/>
              </w:rPr>
            </w:pPr>
          </w:p>
        </w:tc>
        <w:tc>
          <w:tcPr>
            <w:tcW w:w="3335" w:type="pct"/>
          </w:tcPr>
          <w:p w:rsidR="009D27CB" w:rsidRPr="00822981" w:rsidRDefault="009D27CB" w:rsidP="001E1713">
            <w:pPr>
              <w:suppressAutoHyphens w:val="0"/>
              <w:contextualSpacing/>
              <w:rPr>
                <w:color w:val="auto"/>
                <w:lang w:eastAsia="ru-RU"/>
              </w:rPr>
            </w:pPr>
            <w:r w:rsidRPr="00822981">
              <w:rPr>
                <w:color w:val="auto"/>
                <w:lang w:eastAsia="ru-RU"/>
              </w:rPr>
              <w:t>Человечек (плоский)</w:t>
            </w:r>
          </w:p>
        </w:tc>
        <w:tc>
          <w:tcPr>
            <w:tcW w:w="717" w:type="pct"/>
            <w:vMerge/>
            <w:vAlign w:val="center"/>
          </w:tcPr>
          <w:p w:rsidR="009D27CB" w:rsidRPr="00822981" w:rsidRDefault="009D27CB" w:rsidP="001E1713">
            <w:pPr>
              <w:suppressAutoHyphens w:val="0"/>
              <w:jc w:val="center"/>
              <w:rPr>
                <w:color w:val="auto"/>
                <w:lang w:eastAsia="ru-RU"/>
              </w:rPr>
            </w:pPr>
          </w:p>
        </w:tc>
        <w:tc>
          <w:tcPr>
            <w:tcW w:w="631"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trHeight w:val="233"/>
        </w:trPr>
        <w:tc>
          <w:tcPr>
            <w:tcW w:w="317" w:type="pct"/>
            <w:vAlign w:val="center"/>
          </w:tcPr>
          <w:p w:rsidR="009D27CB" w:rsidRPr="00822981" w:rsidRDefault="009D27CB" w:rsidP="0044016C">
            <w:pPr>
              <w:numPr>
                <w:ilvl w:val="0"/>
                <w:numId w:val="39"/>
              </w:numPr>
              <w:tabs>
                <w:tab w:val="left" w:pos="142"/>
              </w:tabs>
              <w:suppressAutoHyphens w:val="0"/>
              <w:ind w:left="0" w:firstLine="66"/>
              <w:jc w:val="center"/>
              <w:rPr>
                <w:color w:val="auto"/>
                <w:lang w:eastAsia="ru-RU"/>
              </w:rPr>
            </w:pPr>
          </w:p>
        </w:tc>
        <w:tc>
          <w:tcPr>
            <w:tcW w:w="3335" w:type="pct"/>
          </w:tcPr>
          <w:p w:rsidR="009D27CB" w:rsidRPr="00822981" w:rsidRDefault="009D27CB" w:rsidP="001E1713">
            <w:pPr>
              <w:suppressAutoHyphens w:val="0"/>
              <w:contextualSpacing/>
              <w:rPr>
                <w:color w:val="auto"/>
                <w:lang w:eastAsia="ru-RU"/>
              </w:rPr>
            </w:pPr>
            <w:r w:rsidRPr="00822981">
              <w:rPr>
                <w:color w:val="auto"/>
                <w:lang w:eastAsia="ru-RU"/>
              </w:rPr>
              <w:t>Мистер Знайка (конструирование по образцу)</w:t>
            </w:r>
          </w:p>
        </w:tc>
        <w:tc>
          <w:tcPr>
            <w:tcW w:w="717" w:type="pct"/>
            <w:vMerge/>
            <w:vAlign w:val="center"/>
          </w:tcPr>
          <w:p w:rsidR="009D27CB" w:rsidRPr="00822981" w:rsidRDefault="009D27CB" w:rsidP="001E1713">
            <w:pPr>
              <w:suppressAutoHyphens w:val="0"/>
              <w:jc w:val="center"/>
              <w:rPr>
                <w:color w:val="auto"/>
                <w:lang w:eastAsia="ru-RU"/>
              </w:rPr>
            </w:pPr>
          </w:p>
        </w:tc>
        <w:tc>
          <w:tcPr>
            <w:tcW w:w="631"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trHeight w:val="233"/>
        </w:trPr>
        <w:tc>
          <w:tcPr>
            <w:tcW w:w="317" w:type="pct"/>
            <w:vAlign w:val="center"/>
          </w:tcPr>
          <w:p w:rsidR="009D27CB" w:rsidRPr="00822981" w:rsidRDefault="009D27CB" w:rsidP="0044016C">
            <w:pPr>
              <w:numPr>
                <w:ilvl w:val="0"/>
                <w:numId w:val="39"/>
              </w:numPr>
              <w:tabs>
                <w:tab w:val="left" w:pos="142"/>
              </w:tabs>
              <w:suppressAutoHyphens w:val="0"/>
              <w:ind w:left="0" w:firstLine="66"/>
              <w:jc w:val="center"/>
              <w:rPr>
                <w:color w:val="auto"/>
                <w:lang w:eastAsia="ru-RU"/>
              </w:rPr>
            </w:pPr>
          </w:p>
        </w:tc>
        <w:tc>
          <w:tcPr>
            <w:tcW w:w="3335" w:type="pct"/>
          </w:tcPr>
          <w:p w:rsidR="009D27CB" w:rsidRPr="00822981" w:rsidRDefault="009D27CB" w:rsidP="001E1713">
            <w:pPr>
              <w:suppressAutoHyphens w:val="0"/>
              <w:contextualSpacing/>
              <w:rPr>
                <w:color w:val="auto"/>
                <w:lang w:eastAsia="ru-RU"/>
              </w:rPr>
            </w:pPr>
            <w:r w:rsidRPr="00822981">
              <w:rPr>
                <w:color w:val="auto"/>
                <w:lang w:eastAsia="ru-RU"/>
              </w:rPr>
              <w:t>Игровое занятие (спонтанная игра)</w:t>
            </w:r>
          </w:p>
        </w:tc>
        <w:tc>
          <w:tcPr>
            <w:tcW w:w="717" w:type="pct"/>
            <w:vMerge/>
            <w:vAlign w:val="center"/>
          </w:tcPr>
          <w:p w:rsidR="009D27CB" w:rsidRPr="00822981" w:rsidRDefault="009D27CB" w:rsidP="001E1713">
            <w:pPr>
              <w:suppressAutoHyphens w:val="0"/>
              <w:jc w:val="center"/>
              <w:rPr>
                <w:color w:val="auto"/>
                <w:lang w:eastAsia="ru-RU"/>
              </w:rPr>
            </w:pPr>
          </w:p>
        </w:tc>
        <w:tc>
          <w:tcPr>
            <w:tcW w:w="631"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trHeight w:val="757"/>
        </w:trPr>
        <w:tc>
          <w:tcPr>
            <w:tcW w:w="317" w:type="pct"/>
            <w:vAlign w:val="center"/>
          </w:tcPr>
          <w:p w:rsidR="009D27CB" w:rsidRPr="00822981" w:rsidRDefault="009D27CB" w:rsidP="001E1713">
            <w:pPr>
              <w:tabs>
                <w:tab w:val="left" w:pos="142"/>
              </w:tabs>
              <w:suppressAutoHyphens w:val="0"/>
              <w:jc w:val="center"/>
              <w:rPr>
                <w:b/>
                <w:color w:val="auto"/>
                <w:lang w:eastAsia="ru-RU"/>
              </w:rPr>
            </w:pPr>
          </w:p>
        </w:tc>
        <w:tc>
          <w:tcPr>
            <w:tcW w:w="3335" w:type="pct"/>
            <w:vAlign w:val="center"/>
          </w:tcPr>
          <w:p w:rsidR="009D27CB" w:rsidRPr="00822981" w:rsidRDefault="009D27CB" w:rsidP="001E1713">
            <w:pPr>
              <w:suppressAutoHyphens w:val="0"/>
              <w:contextualSpacing/>
              <w:jc w:val="right"/>
              <w:rPr>
                <w:b/>
                <w:color w:val="auto"/>
                <w:lang w:eastAsia="ru-RU"/>
              </w:rPr>
            </w:pPr>
            <w:r w:rsidRPr="00822981">
              <w:rPr>
                <w:b/>
                <w:color w:val="auto"/>
                <w:lang w:eastAsia="ru-RU"/>
              </w:rPr>
              <w:t>ИТОГО</w:t>
            </w:r>
          </w:p>
        </w:tc>
        <w:tc>
          <w:tcPr>
            <w:tcW w:w="717" w:type="pct"/>
            <w:vAlign w:val="center"/>
          </w:tcPr>
          <w:p w:rsidR="009D27CB" w:rsidRPr="00822981" w:rsidRDefault="009D27CB" w:rsidP="001E1713">
            <w:pPr>
              <w:suppressAutoHyphens w:val="0"/>
              <w:jc w:val="center"/>
              <w:rPr>
                <w:b/>
                <w:color w:val="auto"/>
                <w:lang w:eastAsia="ru-RU"/>
              </w:rPr>
            </w:pPr>
          </w:p>
        </w:tc>
        <w:tc>
          <w:tcPr>
            <w:tcW w:w="631" w:type="pct"/>
            <w:vAlign w:val="center"/>
          </w:tcPr>
          <w:p w:rsidR="009D27CB" w:rsidRPr="00822981" w:rsidRDefault="009D27CB" w:rsidP="001E1713">
            <w:pPr>
              <w:suppressAutoHyphens w:val="0"/>
              <w:jc w:val="center"/>
              <w:rPr>
                <w:b/>
                <w:color w:val="auto"/>
                <w:lang w:eastAsia="ru-RU"/>
              </w:rPr>
            </w:pPr>
            <w:r w:rsidRPr="00822981">
              <w:rPr>
                <w:b/>
                <w:color w:val="auto"/>
                <w:lang w:eastAsia="ru-RU"/>
              </w:rPr>
              <w:t>1</w:t>
            </w:r>
            <w:r>
              <w:rPr>
                <w:b/>
                <w:color w:val="auto"/>
                <w:lang w:eastAsia="ru-RU"/>
              </w:rPr>
              <w:t>8</w:t>
            </w:r>
          </w:p>
        </w:tc>
      </w:tr>
    </w:tbl>
    <w:p w:rsidR="009D27CB" w:rsidRPr="00822981" w:rsidRDefault="009D27CB" w:rsidP="009D27CB">
      <w:pPr>
        <w:suppressAutoHyphens w:val="0"/>
        <w:rPr>
          <w:color w:val="auto"/>
          <w:sz w:val="24"/>
          <w:szCs w:val="24"/>
          <w:lang w:eastAsia="ru-RU"/>
        </w:rPr>
      </w:pPr>
    </w:p>
    <w:p w:rsidR="009D27CB" w:rsidRPr="00822981" w:rsidRDefault="009D27CB" w:rsidP="009D27CB">
      <w:pPr>
        <w:suppressAutoHyphens w:val="0"/>
        <w:rPr>
          <w:color w:val="auto"/>
          <w:sz w:val="24"/>
          <w:szCs w:val="24"/>
          <w:lang w:eastAsia="ru-RU"/>
        </w:rPr>
      </w:pPr>
    </w:p>
    <w:p w:rsidR="009D27CB" w:rsidRPr="00822981" w:rsidRDefault="009D27CB" w:rsidP="0044016C">
      <w:pPr>
        <w:numPr>
          <w:ilvl w:val="0"/>
          <w:numId w:val="41"/>
        </w:numPr>
        <w:suppressAutoHyphens w:val="0"/>
        <w:rPr>
          <w:b/>
          <w:color w:val="auto"/>
          <w:szCs w:val="24"/>
          <w:lang w:eastAsia="ru-RU"/>
        </w:rPr>
      </w:pPr>
      <w:r w:rsidRPr="00822981">
        <w:rPr>
          <w:b/>
          <w:color w:val="auto"/>
          <w:lang w:val="en-US" w:eastAsia="ru-RU"/>
        </w:rPr>
        <w:t>LEGO</w:t>
      </w:r>
      <w:r w:rsidRPr="00822981">
        <w:rPr>
          <w:b/>
          <w:color w:val="auto"/>
          <w:lang w:eastAsia="ru-RU"/>
        </w:rPr>
        <w:t xml:space="preserve"> </w:t>
      </w:r>
      <w:r w:rsidRPr="00822981">
        <w:rPr>
          <w:b/>
          <w:color w:val="auto"/>
          <w:lang w:val="en-US" w:eastAsia="ru-RU"/>
        </w:rPr>
        <w:t>System</w:t>
      </w:r>
    </w:p>
    <w:p w:rsidR="009D27CB" w:rsidRPr="00822981" w:rsidRDefault="009D27CB" w:rsidP="009D27CB">
      <w:pPr>
        <w:suppressAutoHyphens w:val="0"/>
        <w:ind w:left="360"/>
        <w:jc w:val="both"/>
        <w:rPr>
          <w:color w:val="auto"/>
          <w:szCs w:val="23"/>
          <w:lang w:eastAsia="ru-RU"/>
        </w:rPr>
      </w:pPr>
      <w:r w:rsidRPr="00822981">
        <w:rPr>
          <w:b/>
          <w:color w:val="auto"/>
          <w:szCs w:val="24"/>
          <w:lang w:eastAsia="ru-RU"/>
        </w:rPr>
        <w:t xml:space="preserve">Теория: </w:t>
      </w:r>
      <w:r w:rsidRPr="00822981">
        <w:rPr>
          <w:color w:val="auto"/>
          <w:szCs w:val="23"/>
          <w:lang w:eastAsia="ru-RU"/>
        </w:rPr>
        <w:t>Знакомство с конструктором Lego</w:t>
      </w:r>
      <w:r w:rsidRPr="00822981">
        <w:rPr>
          <w:color w:val="auto"/>
          <w:szCs w:val="23"/>
          <w:lang w:val="en-US" w:eastAsia="ru-RU"/>
        </w:rPr>
        <w:t>System</w:t>
      </w:r>
      <w:r w:rsidRPr="00822981">
        <w:rPr>
          <w:color w:val="auto"/>
          <w:szCs w:val="23"/>
          <w:lang w:eastAsia="ru-RU"/>
        </w:rPr>
        <w:t xml:space="preserve">. </w:t>
      </w:r>
      <w:r w:rsidRPr="00822981">
        <w:rPr>
          <w:color w:val="auto"/>
          <w:lang w:eastAsia="ru-RU"/>
        </w:rPr>
        <w:t>Знакомство с деталями конструктора. Основные свойства конструкции при ее построении. Изучение технологических карт. Знакомство с объектами строительства.</w:t>
      </w:r>
      <w:r w:rsidRPr="00822981">
        <w:rPr>
          <w:color w:val="auto"/>
          <w:szCs w:val="23"/>
          <w:lang w:eastAsia="ru-RU"/>
        </w:rPr>
        <w:t xml:space="preserve"> Создание базовых конструкций.</w:t>
      </w:r>
    </w:p>
    <w:p w:rsidR="009D27CB" w:rsidRPr="00822981" w:rsidRDefault="009D27CB" w:rsidP="009D27CB">
      <w:pPr>
        <w:suppressAutoHyphens w:val="0"/>
        <w:ind w:left="360"/>
        <w:jc w:val="both"/>
        <w:rPr>
          <w:b/>
          <w:color w:val="auto"/>
          <w:szCs w:val="24"/>
          <w:lang w:eastAsia="ru-RU"/>
        </w:rPr>
      </w:pPr>
    </w:p>
    <w:p w:rsidR="009D27CB" w:rsidRPr="00822981" w:rsidRDefault="009D27CB" w:rsidP="009D27CB">
      <w:pPr>
        <w:suppressAutoHyphens w:val="0"/>
        <w:ind w:left="360"/>
        <w:jc w:val="both"/>
        <w:rPr>
          <w:b/>
          <w:color w:val="auto"/>
          <w:szCs w:val="24"/>
          <w:lang w:eastAsia="ru-RU"/>
        </w:rPr>
      </w:pPr>
      <w:r w:rsidRPr="00822981">
        <w:rPr>
          <w:b/>
          <w:color w:val="auto"/>
          <w:szCs w:val="24"/>
          <w:lang w:eastAsia="ru-RU"/>
        </w:rPr>
        <w:t>Практика:</w:t>
      </w: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
        <w:gridCol w:w="6273"/>
        <w:gridCol w:w="1364"/>
        <w:gridCol w:w="1246"/>
      </w:tblGrid>
      <w:tr w:rsidR="009D27CB" w:rsidRPr="00822981" w:rsidTr="001E1713">
        <w:tc>
          <w:tcPr>
            <w:tcW w:w="273" w:type="pct"/>
            <w:vAlign w:val="center"/>
          </w:tcPr>
          <w:p w:rsidR="009D27CB" w:rsidRPr="00822981" w:rsidRDefault="009D27CB" w:rsidP="001E1713">
            <w:pPr>
              <w:suppressAutoHyphens w:val="0"/>
              <w:jc w:val="center"/>
              <w:rPr>
                <w:b/>
                <w:bCs/>
                <w:color w:val="auto"/>
                <w:lang w:eastAsia="ru-RU"/>
              </w:rPr>
            </w:pPr>
            <w:r w:rsidRPr="00822981">
              <w:rPr>
                <w:b/>
                <w:bCs/>
                <w:color w:val="auto"/>
                <w:lang w:eastAsia="ru-RU"/>
              </w:rPr>
              <w:t>№</w:t>
            </w:r>
          </w:p>
          <w:p w:rsidR="009D27CB" w:rsidRPr="00822981" w:rsidRDefault="009D27CB" w:rsidP="001E1713">
            <w:pPr>
              <w:suppressAutoHyphens w:val="0"/>
              <w:jc w:val="center"/>
              <w:rPr>
                <w:b/>
                <w:bCs/>
                <w:color w:val="auto"/>
                <w:lang w:eastAsia="ru-RU"/>
              </w:rPr>
            </w:pPr>
            <w:r w:rsidRPr="00822981">
              <w:rPr>
                <w:b/>
                <w:bCs/>
                <w:color w:val="auto"/>
                <w:lang w:eastAsia="ru-RU"/>
              </w:rPr>
              <w:t>п\п</w:t>
            </w:r>
          </w:p>
        </w:tc>
        <w:tc>
          <w:tcPr>
            <w:tcW w:w="3338" w:type="pct"/>
            <w:vAlign w:val="center"/>
          </w:tcPr>
          <w:p w:rsidR="009D27CB" w:rsidRPr="00822981" w:rsidRDefault="009D27CB" w:rsidP="001E1713">
            <w:pPr>
              <w:suppressAutoHyphens w:val="0"/>
              <w:jc w:val="center"/>
              <w:rPr>
                <w:b/>
                <w:bCs/>
                <w:color w:val="auto"/>
                <w:lang w:eastAsia="ru-RU"/>
              </w:rPr>
            </w:pPr>
            <w:r w:rsidRPr="00822981">
              <w:rPr>
                <w:b/>
                <w:bCs/>
                <w:color w:val="auto"/>
                <w:lang w:eastAsia="ru-RU"/>
              </w:rPr>
              <w:t xml:space="preserve">Тема </w:t>
            </w:r>
          </w:p>
        </w:tc>
        <w:tc>
          <w:tcPr>
            <w:tcW w:w="726" w:type="pct"/>
            <w:vAlign w:val="center"/>
          </w:tcPr>
          <w:p w:rsidR="009D27CB" w:rsidRPr="00822981" w:rsidRDefault="009D27CB" w:rsidP="001E1713">
            <w:pPr>
              <w:suppressAutoHyphens w:val="0"/>
              <w:jc w:val="center"/>
              <w:rPr>
                <w:b/>
                <w:bCs/>
                <w:color w:val="auto"/>
                <w:lang w:eastAsia="ru-RU"/>
              </w:rPr>
            </w:pPr>
            <w:r w:rsidRPr="00822981">
              <w:rPr>
                <w:b/>
                <w:bCs/>
                <w:color w:val="auto"/>
                <w:lang w:eastAsia="ru-RU"/>
              </w:rPr>
              <w:t>Месяц</w:t>
            </w:r>
          </w:p>
        </w:tc>
        <w:tc>
          <w:tcPr>
            <w:tcW w:w="662" w:type="pct"/>
            <w:vAlign w:val="center"/>
          </w:tcPr>
          <w:p w:rsidR="009D27CB" w:rsidRPr="00822981" w:rsidRDefault="009D27CB" w:rsidP="001E1713">
            <w:pPr>
              <w:suppressAutoHyphens w:val="0"/>
              <w:jc w:val="center"/>
              <w:rPr>
                <w:b/>
                <w:bCs/>
                <w:color w:val="auto"/>
                <w:lang w:eastAsia="ru-RU"/>
              </w:rPr>
            </w:pPr>
            <w:r w:rsidRPr="00822981">
              <w:rPr>
                <w:b/>
                <w:bCs/>
                <w:color w:val="auto"/>
                <w:lang w:eastAsia="ru-RU"/>
              </w:rPr>
              <w:t>Кол-во часов</w:t>
            </w:r>
          </w:p>
        </w:tc>
      </w:tr>
      <w:tr w:rsidR="009D27CB" w:rsidRPr="00822981" w:rsidTr="001E1713">
        <w:trPr>
          <w:trHeight w:val="696"/>
        </w:trPr>
        <w:tc>
          <w:tcPr>
            <w:tcW w:w="5000" w:type="pct"/>
            <w:gridSpan w:val="4"/>
            <w:vAlign w:val="center"/>
          </w:tcPr>
          <w:p w:rsidR="009D27CB" w:rsidRPr="00822981" w:rsidRDefault="009D27CB" w:rsidP="001E1713">
            <w:pPr>
              <w:suppressAutoHyphens w:val="0"/>
              <w:jc w:val="center"/>
              <w:rPr>
                <w:b/>
                <w:color w:val="auto"/>
                <w:lang w:eastAsia="ru-RU"/>
              </w:rPr>
            </w:pPr>
            <w:r w:rsidRPr="00822981">
              <w:rPr>
                <w:b/>
                <w:color w:val="auto"/>
                <w:lang w:val="en-US" w:eastAsia="ru-RU"/>
              </w:rPr>
              <w:t>LEGO</w:t>
            </w:r>
            <w:r w:rsidRPr="00822981">
              <w:rPr>
                <w:b/>
                <w:color w:val="auto"/>
                <w:lang w:eastAsia="ru-RU"/>
              </w:rPr>
              <w:t xml:space="preserve"> </w:t>
            </w:r>
            <w:r w:rsidRPr="00822981">
              <w:rPr>
                <w:b/>
                <w:color w:val="auto"/>
                <w:lang w:val="en-US" w:eastAsia="ru-RU"/>
              </w:rPr>
              <w:t>System</w:t>
            </w:r>
          </w:p>
        </w:tc>
      </w:tr>
      <w:tr w:rsidR="009D27CB" w:rsidRPr="00822981" w:rsidTr="001E1713">
        <w:trPr>
          <w:trHeight w:val="233"/>
        </w:trPr>
        <w:tc>
          <w:tcPr>
            <w:tcW w:w="273" w:type="pct"/>
            <w:vAlign w:val="center"/>
          </w:tcPr>
          <w:p w:rsidR="009D27CB" w:rsidRPr="00822981" w:rsidRDefault="009D27CB" w:rsidP="0044016C">
            <w:pPr>
              <w:numPr>
                <w:ilvl w:val="0"/>
                <w:numId w:val="42"/>
              </w:numPr>
              <w:suppressAutoHyphens w:val="0"/>
              <w:ind w:hanging="720"/>
              <w:rPr>
                <w:color w:val="auto"/>
                <w:lang w:eastAsia="ru-RU"/>
              </w:rPr>
            </w:pPr>
          </w:p>
        </w:tc>
        <w:tc>
          <w:tcPr>
            <w:tcW w:w="3338" w:type="pct"/>
          </w:tcPr>
          <w:p w:rsidR="009D27CB" w:rsidRPr="00822981" w:rsidRDefault="009D27CB" w:rsidP="001E1713">
            <w:pPr>
              <w:suppressAutoHyphens w:val="0"/>
              <w:rPr>
                <w:color w:val="auto"/>
                <w:lang w:eastAsia="ru-RU"/>
              </w:rPr>
            </w:pPr>
            <w:r w:rsidRPr="00822981">
              <w:rPr>
                <w:color w:val="auto"/>
                <w:lang w:eastAsia="ru-RU"/>
              </w:rPr>
              <w:t>Знакомство с конструктором. Спонтанная игра детей.</w:t>
            </w:r>
          </w:p>
        </w:tc>
        <w:tc>
          <w:tcPr>
            <w:tcW w:w="726" w:type="pct"/>
            <w:vMerge w:val="restart"/>
            <w:vAlign w:val="center"/>
          </w:tcPr>
          <w:p w:rsidR="009D27CB" w:rsidRPr="00822981" w:rsidRDefault="009D27CB" w:rsidP="001E1713">
            <w:pPr>
              <w:suppressAutoHyphens w:val="0"/>
              <w:jc w:val="center"/>
              <w:rPr>
                <w:color w:val="auto"/>
                <w:lang w:eastAsia="ru-RU"/>
              </w:rPr>
            </w:pPr>
            <w:r w:rsidRPr="00822981">
              <w:rPr>
                <w:color w:val="auto"/>
                <w:lang w:eastAsia="ru-RU"/>
              </w:rPr>
              <w:t>Декабрь</w:t>
            </w:r>
          </w:p>
        </w:tc>
        <w:tc>
          <w:tcPr>
            <w:tcW w:w="662"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trHeight w:val="480"/>
        </w:trPr>
        <w:tc>
          <w:tcPr>
            <w:tcW w:w="273" w:type="pct"/>
            <w:vAlign w:val="center"/>
          </w:tcPr>
          <w:p w:rsidR="009D27CB" w:rsidRPr="00822981" w:rsidRDefault="009D27CB" w:rsidP="0044016C">
            <w:pPr>
              <w:numPr>
                <w:ilvl w:val="0"/>
                <w:numId w:val="42"/>
              </w:numPr>
              <w:suppressAutoHyphens w:val="0"/>
              <w:ind w:left="426"/>
              <w:rPr>
                <w:color w:val="auto"/>
                <w:lang w:eastAsia="ru-RU"/>
              </w:rPr>
            </w:pPr>
          </w:p>
        </w:tc>
        <w:tc>
          <w:tcPr>
            <w:tcW w:w="3338" w:type="pct"/>
          </w:tcPr>
          <w:p w:rsidR="009D27CB" w:rsidRPr="00822981" w:rsidRDefault="009D27CB" w:rsidP="001E1713">
            <w:pPr>
              <w:suppressAutoHyphens w:val="0"/>
              <w:rPr>
                <w:color w:val="auto"/>
                <w:lang w:eastAsia="ru-RU"/>
              </w:rPr>
            </w:pPr>
            <w:r w:rsidRPr="00822981">
              <w:rPr>
                <w:color w:val="auto"/>
                <w:lang w:eastAsia="ru-RU"/>
              </w:rPr>
              <w:t>Исследователи  Lego – деталей. Скрепление Lego – деталей. Сборка прямой змейки одного и более цветов</w:t>
            </w:r>
          </w:p>
        </w:tc>
        <w:tc>
          <w:tcPr>
            <w:tcW w:w="726" w:type="pct"/>
            <w:vMerge/>
            <w:vAlign w:val="center"/>
          </w:tcPr>
          <w:p w:rsidR="009D27CB" w:rsidRPr="00822981" w:rsidRDefault="009D27CB" w:rsidP="001E1713">
            <w:pPr>
              <w:suppressAutoHyphens w:val="0"/>
              <w:jc w:val="center"/>
              <w:rPr>
                <w:color w:val="auto"/>
                <w:lang w:eastAsia="ru-RU"/>
              </w:rPr>
            </w:pPr>
          </w:p>
        </w:tc>
        <w:tc>
          <w:tcPr>
            <w:tcW w:w="662" w:type="pct"/>
            <w:vAlign w:val="center"/>
          </w:tcPr>
          <w:p w:rsidR="009D27CB" w:rsidRPr="00822981" w:rsidRDefault="009D27CB" w:rsidP="001E1713">
            <w:pPr>
              <w:suppressAutoHyphens w:val="0"/>
              <w:jc w:val="center"/>
              <w:rPr>
                <w:color w:val="auto"/>
                <w:lang w:eastAsia="ru-RU"/>
              </w:rPr>
            </w:pPr>
            <w:r>
              <w:rPr>
                <w:color w:val="auto"/>
                <w:lang w:eastAsia="ru-RU"/>
              </w:rPr>
              <w:t>1</w:t>
            </w:r>
          </w:p>
        </w:tc>
      </w:tr>
      <w:tr w:rsidR="009D27CB" w:rsidRPr="00822981" w:rsidTr="001E1713">
        <w:trPr>
          <w:trHeight w:val="480"/>
        </w:trPr>
        <w:tc>
          <w:tcPr>
            <w:tcW w:w="273" w:type="pct"/>
            <w:vAlign w:val="center"/>
          </w:tcPr>
          <w:p w:rsidR="009D27CB" w:rsidRPr="00822981" w:rsidRDefault="009D27CB" w:rsidP="0044016C">
            <w:pPr>
              <w:numPr>
                <w:ilvl w:val="0"/>
                <w:numId w:val="42"/>
              </w:numPr>
              <w:suppressAutoHyphens w:val="0"/>
              <w:ind w:left="426"/>
              <w:rPr>
                <w:color w:val="auto"/>
                <w:lang w:eastAsia="ru-RU"/>
              </w:rPr>
            </w:pPr>
          </w:p>
        </w:tc>
        <w:tc>
          <w:tcPr>
            <w:tcW w:w="3338" w:type="pct"/>
          </w:tcPr>
          <w:p w:rsidR="009D27CB" w:rsidRPr="00822981" w:rsidRDefault="009D27CB" w:rsidP="001E1713">
            <w:pPr>
              <w:suppressAutoHyphens w:val="0"/>
              <w:rPr>
                <w:color w:val="auto"/>
                <w:lang w:eastAsia="ru-RU"/>
              </w:rPr>
            </w:pPr>
            <w:r w:rsidRPr="00822981">
              <w:rPr>
                <w:color w:val="auto"/>
                <w:lang w:eastAsia="ru-RU"/>
              </w:rPr>
              <w:t>Исследователи  Lego – деталей. Конструируем заборчики разной высоты одного  и более цветов</w:t>
            </w:r>
          </w:p>
        </w:tc>
        <w:tc>
          <w:tcPr>
            <w:tcW w:w="726" w:type="pct"/>
            <w:vMerge/>
            <w:vAlign w:val="center"/>
          </w:tcPr>
          <w:p w:rsidR="009D27CB" w:rsidRPr="00822981" w:rsidRDefault="009D27CB" w:rsidP="001E1713">
            <w:pPr>
              <w:suppressAutoHyphens w:val="0"/>
              <w:jc w:val="center"/>
              <w:rPr>
                <w:color w:val="auto"/>
                <w:lang w:eastAsia="ru-RU"/>
              </w:rPr>
            </w:pPr>
          </w:p>
        </w:tc>
        <w:tc>
          <w:tcPr>
            <w:tcW w:w="662"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trHeight w:val="144"/>
        </w:trPr>
        <w:tc>
          <w:tcPr>
            <w:tcW w:w="273" w:type="pct"/>
            <w:vAlign w:val="center"/>
          </w:tcPr>
          <w:p w:rsidR="009D27CB" w:rsidRPr="00822981" w:rsidRDefault="009D27CB" w:rsidP="0044016C">
            <w:pPr>
              <w:numPr>
                <w:ilvl w:val="0"/>
                <w:numId w:val="42"/>
              </w:numPr>
              <w:suppressAutoHyphens w:val="0"/>
              <w:ind w:left="426"/>
              <w:rPr>
                <w:color w:val="auto"/>
                <w:lang w:eastAsia="ru-RU"/>
              </w:rPr>
            </w:pPr>
          </w:p>
        </w:tc>
        <w:tc>
          <w:tcPr>
            <w:tcW w:w="3338" w:type="pct"/>
          </w:tcPr>
          <w:p w:rsidR="009D27CB" w:rsidRPr="00822981" w:rsidRDefault="009D27CB" w:rsidP="001E1713">
            <w:pPr>
              <w:suppressAutoHyphens w:val="0"/>
              <w:rPr>
                <w:color w:val="auto"/>
                <w:lang w:eastAsia="ru-RU"/>
              </w:rPr>
            </w:pPr>
            <w:r w:rsidRPr="00822981">
              <w:rPr>
                <w:color w:val="auto"/>
                <w:lang w:eastAsia="ru-RU"/>
              </w:rPr>
              <w:t>Конструирование ёлочки, снеговика (плоская постройка)</w:t>
            </w:r>
          </w:p>
        </w:tc>
        <w:tc>
          <w:tcPr>
            <w:tcW w:w="726" w:type="pct"/>
            <w:vMerge/>
            <w:vAlign w:val="center"/>
          </w:tcPr>
          <w:p w:rsidR="009D27CB" w:rsidRPr="00822981" w:rsidRDefault="009D27CB" w:rsidP="001E1713">
            <w:pPr>
              <w:suppressAutoHyphens w:val="0"/>
              <w:jc w:val="center"/>
              <w:rPr>
                <w:color w:val="auto"/>
                <w:lang w:eastAsia="ru-RU"/>
              </w:rPr>
            </w:pPr>
          </w:p>
        </w:tc>
        <w:tc>
          <w:tcPr>
            <w:tcW w:w="662"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trHeight w:val="303"/>
        </w:trPr>
        <w:tc>
          <w:tcPr>
            <w:tcW w:w="273" w:type="pct"/>
            <w:vAlign w:val="center"/>
          </w:tcPr>
          <w:p w:rsidR="009D27CB" w:rsidRPr="00822981" w:rsidRDefault="009D27CB" w:rsidP="0044016C">
            <w:pPr>
              <w:numPr>
                <w:ilvl w:val="0"/>
                <w:numId w:val="42"/>
              </w:numPr>
              <w:suppressAutoHyphens w:val="0"/>
              <w:ind w:left="426"/>
              <w:rPr>
                <w:color w:val="auto"/>
                <w:lang w:eastAsia="ru-RU"/>
              </w:rPr>
            </w:pPr>
          </w:p>
        </w:tc>
        <w:tc>
          <w:tcPr>
            <w:tcW w:w="3338" w:type="pct"/>
          </w:tcPr>
          <w:p w:rsidR="009D27CB" w:rsidRPr="00822981" w:rsidRDefault="009D27CB" w:rsidP="001E1713">
            <w:pPr>
              <w:suppressAutoHyphens w:val="0"/>
              <w:rPr>
                <w:color w:val="auto"/>
                <w:lang w:eastAsia="ru-RU"/>
              </w:rPr>
            </w:pPr>
            <w:r w:rsidRPr="00822981">
              <w:rPr>
                <w:color w:val="auto"/>
                <w:lang w:eastAsia="ru-RU"/>
              </w:rPr>
              <w:t>«Новогодняя открытка» (плоская)</w:t>
            </w:r>
          </w:p>
        </w:tc>
        <w:tc>
          <w:tcPr>
            <w:tcW w:w="726" w:type="pct"/>
            <w:vMerge/>
            <w:vAlign w:val="center"/>
          </w:tcPr>
          <w:p w:rsidR="009D27CB" w:rsidRPr="00822981" w:rsidRDefault="009D27CB" w:rsidP="001E1713">
            <w:pPr>
              <w:suppressAutoHyphens w:val="0"/>
              <w:jc w:val="center"/>
              <w:rPr>
                <w:color w:val="auto"/>
                <w:lang w:eastAsia="ru-RU"/>
              </w:rPr>
            </w:pPr>
          </w:p>
        </w:tc>
        <w:tc>
          <w:tcPr>
            <w:tcW w:w="662"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trHeight w:val="303"/>
        </w:trPr>
        <w:tc>
          <w:tcPr>
            <w:tcW w:w="273" w:type="pct"/>
            <w:vAlign w:val="center"/>
          </w:tcPr>
          <w:p w:rsidR="009D27CB" w:rsidRPr="00822981" w:rsidRDefault="009D27CB" w:rsidP="0044016C">
            <w:pPr>
              <w:numPr>
                <w:ilvl w:val="0"/>
                <w:numId w:val="42"/>
              </w:numPr>
              <w:suppressAutoHyphens w:val="0"/>
              <w:ind w:left="426"/>
              <w:rPr>
                <w:color w:val="auto"/>
                <w:lang w:eastAsia="ru-RU"/>
              </w:rPr>
            </w:pPr>
          </w:p>
        </w:tc>
        <w:tc>
          <w:tcPr>
            <w:tcW w:w="3338" w:type="pct"/>
          </w:tcPr>
          <w:p w:rsidR="009D27CB" w:rsidRPr="00822981" w:rsidRDefault="009D27CB" w:rsidP="001E1713">
            <w:pPr>
              <w:suppressAutoHyphens w:val="0"/>
              <w:rPr>
                <w:color w:val="auto"/>
                <w:lang w:eastAsia="ru-RU"/>
              </w:rPr>
            </w:pPr>
            <w:r w:rsidRPr="00822981">
              <w:rPr>
                <w:color w:val="auto"/>
                <w:lang w:eastAsia="ru-RU"/>
              </w:rPr>
              <w:t>Свободная игровая деятельность детей</w:t>
            </w:r>
          </w:p>
        </w:tc>
        <w:tc>
          <w:tcPr>
            <w:tcW w:w="726" w:type="pct"/>
            <w:vMerge/>
            <w:vAlign w:val="center"/>
          </w:tcPr>
          <w:p w:rsidR="009D27CB" w:rsidRPr="00822981" w:rsidRDefault="009D27CB" w:rsidP="001E1713">
            <w:pPr>
              <w:suppressAutoHyphens w:val="0"/>
              <w:jc w:val="center"/>
              <w:rPr>
                <w:color w:val="auto"/>
                <w:lang w:eastAsia="ru-RU"/>
              </w:rPr>
            </w:pPr>
          </w:p>
        </w:tc>
        <w:tc>
          <w:tcPr>
            <w:tcW w:w="662" w:type="pct"/>
            <w:vAlign w:val="center"/>
          </w:tcPr>
          <w:p w:rsidR="009D27CB" w:rsidRPr="00822981" w:rsidRDefault="009D27CB" w:rsidP="001E1713">
            <w:pPr>
              <w:suppressAutoHyphens w:val="0"/>
              <w:jc w:val="center"/>
              <w:rPr>
                <w:color w:val="auto"/>
                <w:lang w:eastAsia="ru-RU"/>
              </w:rPr>
            </w:pPr>
            <w:r>
              <w:rPr>
                <w:color w:val="auto"/>
                <w:lang w:eastAsia="ru-RU"/>
              </w:rPr>
              <w:t>2</w:t>
            </w:r>
          </w:p>
        </w:tc>
      </w:tr>
      <w:tr w:rsidR="009D27CB" w:rsidRPr="00822981" w:rsidTr="001E1713">
        <w:trPr>
          <w:trHeight w:val="303"/>
        </w:trPr>
        <w:tc>
          <w:tcPr>
            <w:tcW w:w="273" w:type="pct"/>
            <w:vAlign w:val="center"/>
          </w:tcPr>
          <w:p w:rsidR="009D27CB" w:rsidRPr="00822981" w:rsidRDefault="009D27CB" w:rsidP="0044016C">
            <w:pPr>
              <w:numPr>
                <w:ilvl w:val="0"/>
                <w:numId w:val="42"/>
              </w:numPr>
              <w:suppressAutoHyphens w:val="0"/>
              <w:ind w:left="426"/>
              <w:rPr>
                <w:color w:val="auto"/>
                <w:lang w:eastAsia="ru-RU"/>
              </w:rPr>
            </w:pPr>
          </w:p>
        </w:tc>
        <w:tc>
          <w:tcPr>
            <w:tcW w:w="3338" w:type="pct"/>
          </w:tcPr>
          <w:p w:rsidR="009D27CB" w:rsidRPr="00822981" w:rsidRDefault="009D27CB" w:rsidP="001E1713">
            <w:pPr>
              <w:suppressAutoHyphens w:val="0"/>
              <w:rPr>
                <w:color w:val="auto"/>
                <w:lang w:eastAsia="ru-RU"/>
              </w:rPr>
            </w:pPr>
            <w:r w:rsidRPr="00822981">
              <w:rPr>
                <w:color w:val="auto"/>
                <w:lang w:eastAsia="ru-RU"/>
              </w:rPr>
              <w:t>Свободная игровая деятельность детей</w:t>
            </w:r>
          </w:p>
        </w:tc>
        <w:tc>
          <w:tcPr>
            <w:tcW w:w="726" w:type="pct"/>
            <w:vMerge/>
            <w:vAlign w:val="center"/>
          </w:tcPr>
          <w:p w:rsidR="009D27CB" w:rsidRPr="00822981" w:rsidRDefault="009D27CB" w:rsidP="001E1713">
            <w:pPr>
              <w:suppressAutoHyphens w:val="0"/>
              <w:jc w:val="center"/>
              <w:rPr>
                <w:color w:val="auto"/>
                <w:lang w:eastAsia="ru-RU"/>
              </w:rPr>
            </w:pPr>
          </w:p>
        </w:tc>
        <w:tc>
          <w:tcPr>
            <w:tcW w:w="662" w:type="pct"/>
            <w:vAlign w:val="center"/>
          </w:tcPr>
          <w:p w:rsidR="009D27CB" w:rsidRPr="00822981" w:rsidRDefault="009D27CB" w:rsidP="001E1713">
            <w:pPr>
              <w:suppressAutoHyphens w:val="0"/>
              <w:jc w:val="center"/>
              <w:rPr>
                <w:color w:val="auto"/>
                <w:lang w:eastAsia="ru-RU"/>
              </w:rPr>
            </w:pPr>
            <w:r>
              <w:rPr>
                <w:color w:val="auto"/>
                <w:lang w:eastAsia="ru-RU"/>
              </w:rPr>
              <w:t>2</w:t>
            </w:r>
          </w:p>
        </w:tc>
      </w:tr>
      <w:tr w:rsidR="009D27CB" w:rsidRPr="00822981" w:rsidTr="001E1713">
        <w:trPr>
          <w:trHeight w:val="303"/>
        </w:trPr>
        <w:tc>
          <w:tcPr>
            <w:tcW w:w="273" w:type="pct"/>
            <w:vAlign w:val="center"/>
          </w:tcPr>
          <w:p w:rsidR="009D27CB" w:rsidRPr="00822981" w:rsidRDefault="009D27CB" w:rsidP="0044016C">
            <w:pPr>
              <w:numPr>
                <w:ilvl w:val="0"/>
                <w:numId w:val="42"/>
              </w:numPr>
              <w:suppressAutoHyphens w:val="0"/>
              <w:ind w:left="426"/>
              <w:rPr>
                <w:color w:val="auto"/>
                <w:lang w:eastAsia="ru-RU"/>
              </w:rPr>
            </w:pPr>
          </w:p>
        </w:tc>
        <w:tc>
          <w:tcPr>
            <w:tcW w:w="3338" w:type="pct"/>
          </w:tcPr>
          <w:p w:rsidR="009D27CB" w:rsidRPr="00822981" w:rsidRDefault="009D27CB" w:rsidP="001E1713">
            <w:pPr>
              <w:suppressAutoHyphens w:val="0"/>
              <w:rPr>
                <w:color w:val="auto"/>
                <w:lang w:eastAsia="ru-RU"/>
              </w:rPr>
            </w:pPr>
            <w:r w:rsidRPr="00822981">
              <w:rPr>
                <w:color w:val="auto"/>
                <w:lang w:eastAsia="ru-RU"/>
              </w:rPr>
              <w:t>Свободная игровая деятельность детей</w:t>
            </w:r>
          </w:p>
        </w:tc>
        <w:tc>
          <w:tcPr>
            <w:tcW w:w="726" w:type="pct"/>
            <w:vMerge/>
            <w:vAlign w:val="center"/>
          </w:tcPr>
          <w:p w:rsidR="009D27CB" w:rsidRPr="00822981" w:rsidRDefault="009D27CB" w:rsidP="001E1713">
            <w:pPr>
              <w:suppressAutoHyphens w:val="0"/>
              <w:jc w:val="center"/>
              <w:rPr>
                <w:color w:val="auto"/>
                <w:lang w:eastAsia="ru-RU"/>
              </w:rPr>
            </w:pPr>
          </w:p>
        </w:tc>
        <w:tc>
          <w:tcPr>
            <w:tcW w:w="662" w:type="pct"/>
            <w:vAlign w:val="center"/>
          </w:tcPr>
          <w:p w:rsidR="009D27CB" w:rsidRPr="00822981" w:rsidRDefault="009D27CB" w:rsidP="001E1713">
            <w:pPr>
              <w:suppressAutoHyphens w:val="0"/>
              <w:jc w:val="center"/>
              <w:rPr>
                <w:color w:val="auto"/>
                <w:lang w:eastAsia="ru-RU"/>
              </w:rPr>
            </w:pPr>
            <w:r>
              <w:rPr>
                <w:color w:val="auto"/>
                <w:lang w:eastAsia="ru-RU"/>
              </w:rPr>
              <w:t>2</w:t>
            </w:r>
          </w:p>
        </w:tc>
      </w:tr>
      <w:tr w:rsidR="009D27CB" w:rsidRPr="00822981" w:rsidTr="001E1713">
        <w:trPr>
          <w:trHeight w:val="309"/>
        </w:trPr>
        <w:tc>
          <w:tcPr>
            <w:tcW w:w="273" w:type="pct"/>
            <w:vAlign w:val="center"/>
          </w:tcPr>
          <w:p w:rsidR="009D27CB" w:rsidRPr="00822981" w:rsidRDefault="009D27CB" w:rsidP="0044016C">
            <w:pPr>
              <w:numPr>
                <w:ilvl w:val="0"/>
                <w:numId w:val="42"/>
              </w:numPr>
              <w:suppressAutoHyphens w:val="0"/>
              <w:ind w:left="426"/>
              <w:rPr>
                <w:color w:val="auto"/>
                <w:lang w:eastAsia="ru-RU"/>
              </w:rPr>
            </w:pPr>
          </w:p>
        </w:tc>
        <w:tc>
          <w:tcPr>
            <w:tcW w:w="3338" w:type="pct"/>
          </w:tcPr>
          <w:p w:rsidR="009D27CB" w:rsidRPr="00822981" w:rsidRDefault="009D27CB" w:rsidP="001E1713">
            <w:pPr>
              <w:suppressAutoHyphens w:val="0"/>
              <w:rPr>
                <w:color w:val="auto"/>
                <w:lang w:eastAsia="ru-RU"/>
              </w:rPr>
            </w:pPr>
            <w:r w:rsidRPr="00822981">
              <w:rPr>
                <w:color w:val="auto"/>
                <w:lang w:eastAsia="ru-RU"/>
              </w:rPr>
              <w:t>Пирамида (работа по парам)</w:t>
            </w:r>
          </w:p>
        </w:tc>
        <w:tc>
          <w:tcPr>
            <w:tcW w:w="726" w:type="pct"/>
            <w:vMerge w:val="restart"/>
            <w:vAlign w:val="center"/>
          </w:tcPr>
          <w:p w:rsidR="009D27CB" w:rsidRPr="00822981" w:rsidRDefault="009D27CB" w:rsidP="001E1713">
            <w:pPr>
              <w:suppressAutoHyphens w:val="0"/>
              <w:jc w:val="center"/>
              <w:rPr>
                <w:color w:val="auto"/>
                <w:lang w:eastAsia="ru-RU"/>
              </w:rPr>
            </w:pPr>
            <w:r w:rsidRPr="00822981">
              <w:rPr>
                <w:color w:val="auto"/>
                <w:lang w:eastAsia="ru-RU"/>
              </w:rPr>
              <w:t>Январь</w:t>
            </w:r>
          </w:p>
        </w:tc>
        <w:tc>
          <w:tcPr>
            <w:tcW w:w="662"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trHeight w:val="309"/>
        </w:trPr>
        <w:tc>
          <w:tcPr>
            <w:tcW w:w="273" w:type="pct"/>
            <w:vAlign w:val="center"/>
          </w:tcPr>
          <w:p w:rsidR="009D27CB" w:rsidRPr="00822981" w:rsidRDefault="009D27CB" w:rsidP="0044016C">
            <w:pPr>
              <w:numPr>
                <w:ilvl w:val="0"/>
                <w:numId w:val="42"/>
              </w:numPr>
              <w:suppressAutoHyphens w:val="0"/>
              <w:ind w:left="426"/>
              <w:rPr>
                <w:color w:val="auto"/>
                <w:lang w:eastAsia="ru-RU"/>
              </w:rPr>
            </w:pPr>
          </w:p>
        </w:tc>
        <w:tc>
          <w:tcPr>
            <w:tcW w:w="3338" w:type="pct"/>
          </w:tcPr>
          <w:p w:rsidR="009D27CB" w:rsidRPr="00822981" w:rsidRDefault="009D27CB" w:rsidP="001E1713">
            <w:pPr>
              <w:suppressAutoHyphens w:val="0"/>
              <w:rPr>
                <w:color w:val="auto"/>
                <w:lang w:eastAsia="ru-RU"/>
              </w:rPr>
            </w:pPr>
            <w:r w:rsidRPr="00822981">
              <w:rPr>
                <w:color w:val="auto"/>
                <w:lang w:eastAsia="ru-RU"/>
              </w:rPr>
              <w:t>Башня (работа по парам)</w:t>
            </w:r>
          </w:p>
        </w:tc>
        <w:tc>
          <w:tcPr>
            <w:tcW w:w="726" w:type="pct"/>
            <w:vMerge/>
            <w:vAlign w:val="center"/>
          </w:tcPr>
          <w:p w:rsidR="009D27CB" w:rsidRPr="00822981" w:rsidRDefault="009D27CB" w:rsidP="001E1713">
            <w:pPr>
              <w:suppressAutoHyphens w:val="0"/>
              <w:jc w:val="center"/>
              <w:rPr>
                <w:color w:val="auto"/>
                <w:lang w:eastAsia="ru-RU"/>
              </w:rPr>
            </w:pPr>
          </w:p>
        </w:tc>
        <w:tc>
          <w:tcPr>
            <w:tcW w:w="662"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trHeight w:val="309"/>
        </w:trPr>
        <w:tc>
          <w:tcPr>
            <w:tcW w:w="273" w:type="pct"/>
            <w:vAlign w:val="center"/>
          </w:tcPr>
          <w:p w:rsidR="009D27CB" w:rsidRPr="00822981" w:rsidRDefault="009D27CB" w:rsidP="0044016C">
            <w:pPr>
              <w:numPr>
                <w:ilvl w:val="0"/>
                <w:numId w:val="42"/>
              </w:numPr>
              <w:suppressAutoHyphens w:val="0"/>
              <w:ind w:left="426"/>
              <w:rPr>
                <w:color w:val="auto"/>
                <w:lang w:eastAsia="ru-RU"/>
              </w:rPr>
            </w:pPr>
          </w:p>
        </w:tc>
        <w:tc>
          <w:tcPr>
            <w:tcW w:w="3338" w:type="pct"/>
          </w:tcPr>
          <w:p w:rsidR="009D27CB" w:rsidRPr="00822981" w:rsidRDefault="009D27CB" w:rsidP="001E1713">
            <w:pPr>
              <w:suppressAutoHyphens w:val="0"/>
              <w:rPr>
                <w:color w:val="auto"/>
                <w:lang w:eastAsia="ru-RU"/>
              </w:rPr>
            </w:pPr>
            <w:r w:rsidRPr="00822981">
              <w:rPr>
                <w:color w:val="auto"/>
                <w:lang w:eastAsia="ru-RU"/>
              </w:rPr>
              <w:t>Мост (большой, с опорами). Работа по парам</w:t>
            </w:r>
          </w:p>
        </w:tc>
        <w:tc>
          <w:tcPr>
            <w:tcW w:w="726" w:type="pct"/>
            <w:vMerge/>
            <w:vAlign w:val="center"/>
          </w:tcPr>
          <w:p w:rsidR="009D27CB" w:rsidRPr="00822981" w:rsidRDefault="009D27CB" w:rsidP="001E1713">
            <w:pPr>
              <w:suppressAutoHyphens w:val="0"/>
              <w:jc w:val="center"/>
              <w:rPr>
                <w:color w:val="auto"/>
                <w:lang w:eastAsia="ru-RU"/>
              </w:rPr>
            </w:pPr>
          </w:p>
        </w:tc>
        <w:tc>
          <w:tcPr>
            <w:tcW w:w="662"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trHeight w:val="309"/>
        </w:trPr>
        <w:tc>
          <w:tcPr>
            <w:tcW w:w="273" w:type="pct"/>
            <w:vAlign w:val="center"/>
          </w:tcPr>
          <w:p w:rsidR="009D27CB" w:rsidRPr="00822981" w:rsidRDefault="009D27CB" w:rsidP="0044016C">
            <w:pPr>
              <w:numPr>
                <w:ilvl w:val="0"/>
                <w:numId w:val="42"/>
              </w:numPr>
              <w:suppressAutoHyphens w:val="0"/>
              <w:ind w:left="426"/>
              <w:rPr>
                <w:color w:val="auto"/>
                <w:lang w:eastAsia="ru-RU"/>
              </w:rPr>
            </w:pPr>
          </w:p>
        </w:tc>
        <w:tc>
          <w:tcPr>
            <w:tcW w:w="3338" w:type="pct"/>
          </w:tcPr>
          <w:p w:rsidR="009D27CB" w:rsidRPr="00822981" w:rsidRDefault="009D27CB" w:rsidP="001E1713">
            <w:pPr>
              <w:suppressAutoHyphens w:val="0"/>
              <w:rPr>
                <w:color w:val="auto"/>
                <w:lang w:eastAsia="ru-RU"/>
              </w:rPr>
            </w:pPr>
            <w:r w:rsidRPr="00822981">
              <w:rPr>
                <w:color w:val="auto"/>
                <w:lang w:eastAsia="ru-RU"/>
              </w:rPr>
              <w:t>Деревья, кусты.</w:t>
            </w:r>
          </w:p>
        </w:tc>
        <w:tc>
          <w:tcPr>
            <w:tcW w:w="726" w:type="pct"/>
            <w:vMerge/>
            <w:vAlign w:val="center"/>
          </w:tcPr>
          <w:p w:rsidR="009D27CB" w:rsidRPr="00822981" w:rsidRDefault="009D27CB" w:rsidP="001E1713">
            <w:pPr>
              <w:suppressAutoHyphens w:val="0"/>
              <w:jc w:val="center"/>
              <w:rPr>
                <w:color w:val="auto"/>
                <w:lang w:eastAsia="ru-RU"/>
              </w:rPr>
            </w:pPr>
          </w:p>
        </w:tc>
        <w:tc>
          <w:tcPr>
            <w:tcW w:w="662"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trHeight w:val="309"/>
        </w:trPr>
        <w:tc>
          <w:tcPr>
            <w:tcW w:w="273" w:type="pct"/>
            <w:vAlign w:val="center"/>
          </w:tcPr>
          <w:p w:rsidR="009D27CB" w:rsidRPr="00822981" w:rsidRDefault="009D27CB" w:rsidP="0044016C">
            <w:pPr>
              <w:numPr>
                <w:ilvl w:val="0"/>
                <w:numId w:val="42"/>
              </w:numPr>
              <w:suppressAutoHyphens w:val="0"/>
              <w:ind w:left="426"/>
              <w:rPr>
                <w:color w:val="auto"/>
                <w:lang w:eastAsia="ru-RU"/>
              </w:rPr>
            </w:pPr>
          </w:p>
        </w:tc>
        <w:tc>
          <w:tcPr>
            <w:tcW w:w="3338" w:type="pct"/>
          </w:tcPr>
          <w:p w:rsidR="009D27CB" w:rsidRPr="00822981" w:rsidRDefault="009D27CB" w:rsidP="001E1713">
            <w:pPr>
              <w:suppressAutoHyphens w:val="0"/>
              <w:rPr>
                <w:color w:val="auto"/>
                <w:lang w:eastAsia="ru-RU"/>
              </w:rPr>
            </w:pPr>
            <w:r w:rsidRPr="00822981">
              <w:rPr>
                <w:color w:val="auto"/>
                <w:lang w:eastAsia="ru-RU"/>
              </w:rPr>
              <w:t>Конструируем домик («2</w:t>
            </w:r>
            <w:r w:rsidRPr="00822981">
              <w:rPr>
                <w:color w:val="auto"/>
                <w:lang w:val="en-US" w:eastAsia="ru-RU"/>
              </w:rPr>
              <w:t>D</w:t>
            </w:r>
            <w:r w:rsidRPr="00822981">
              <w:rPr>
                <w:color w:val="auto"/>
                <w:lang w:eastAsia="ru-RU"/>
              </w:rPr>
              <w:t>»)</w:t>
            </w:r>
          </w:p>
        </w:tc>
        <w:tc>
          <w:tcPr>
            <w:tcW w:w="726" w:type="pct"/>
            <w:vMerge/>
            <w:vAlign w:val="center"/>
          </w:tcPr>
          <w:p w:rsidR="009D27CB" w:rsidRPr="00822981" w:rsidRDefault="009D27CB" w:rsidP="001E1713">
            <w:pPr>
              <w:suppressAutoHyphens w:val="0"/>
              <w:jc w:val="center"/>
              <w:rPr>
                <w:color w:val="auto"/>
                <w:lang w:eastAsia="ru-RU"/>
              </w:rPr>
            </w:pPr>
          </w:p>
        </w:tc>
        <w:tc>
          <w:tcPr>
            <w:tcW w:w="662"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trHeight w:val="309"/>
        </w:trPr>
        <w:tc>
          <w:tcPr>
            <w:tcW w:w="273" w:type="pct"/>
            <w:vAlign w:val="center"/>
          </w:tcPr>
          <w:p w:rsidR="009D27CB" w:rsidRPr="00822981" w:rsidRDefault="009D27CB" w:rsidP="0044016C">
            <w:pPr>
              <w:numPr>
                <w:ilvl w:val="0"/>
                <w:numId w:val="42"/>
              </w:numPr>
              <w:suppressAutoHyphens w:val="0"/>
              <w:ind w:left="426"/>
              <w:rPr>
                <w:color w:val="auto"/>
                <w:lang w:eastAsia="ru-RU"/>
              </w:rPr>
            </w:pPr>
          </w:p>
        </w:tc>
        <w:tc>
          <w:tcPr>
            <w:tcW w:w="3338" w:type="pct"/>
          </w:tcPr>
          <w:p w:rsidR="009D27CB" w:rsidRPr="00822981" w:rsidRDefault="009D27CB" w:rsidP="001E1713">
            <w:pPr>
              <w:suppressAutoHyphens w:val="0"/>
              <w:rPr>
                <w:color w:val="auto"/>
                <w:lang w:eastAsia="ru-RU"/>
              </w:rPr>
            </w:pPr>
            <w:r w:rsidRPr="00822981">
              <w:rPr>
                <w:color w:val="auto"/>
                <w:lang w:eastAsia="ru-RU"/>
              </w:rPr>
              <w:t>Конструируем домик («2</w:t>
            </w:r>
            <w:r w:rsidRPr="00822981">
              <w:rPr>
                <w:color w:val="auto"/>
                <w:lang w:val="en-US" w:eastAsia="ru-RU"/>
              </w:rPr>
              <w:t>D</w:t>
            </w:r>
            <w:r w:rsidRPr="00822981">
              <w:rPr>
                <w:color w:val="auto"/>
                <w:lang w:eastAsia="ru-RU"/>
              </w:rPr>
              <w:t>») + дворик дома (забор, скамейка, деревья, кусты и т.д.)</w:t>
            </w:r>
          </w:p>
        </w:tc>
        <w:tc>
          <w:tcPr>
            <w:tcW w:w="726" w:type="pct"/>
            <w:vMerge/>
            <w:vAlign w:val="center"/>
          </w:tcPr>
          <w:p w:rsidR="009D27CB" w:rsidRPr="00822981" w:rsidRDefault="009D27CB" w:rsidP="001E1713">
            <w:pPr>
              <w:suppressAutoHyphens w:val="0"/>
              <w:jc w:val="center"/>
              <w:rPr>
                <w:color w:val="auto"/>
                <w:lang w:eastAsia="ru-RU"/>
              </w:rPr>
            </w:pPr>
          </w:p>
        </w:tc>
        <w:tc>
          <w:tcPr>
            <w:tcW w:w="662"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trHeight w:val="315"/>
        </w:trPr>
        <w:tc>
          <w:tcPr>
            <w:tcW w:w="273" w:type="pct"/>
            <w:vAlign w:val="center"/>
          </w:tcPr>
          <w:p w:rsidR="009D27CB" w:rsidRPr="00822981" w:rsidRDefault="009D27CB" w:rsidP="0044016C">
            <w:pPr>
              <w:numPr>
                <w:ilvl w:val="0"/>
                <w:numId w:val="42"/>
              </w:numPr>
              <w:suppressAutoHyphens w:val="0"/>
              <w:ind w:left="426"/>
              <w:rPr>
                <w:color w:val="auto"/>
                <w:lang w:eastAsia="ru-RU"/>
              </w:rPr>
            </w:pPr>
          </w:p>
        </w:tc>
        <w:tc>
          <w:tcPr>
            <w:tcW w:w="3338" w:type="pct"/>
          </w:tcPr>
          <w:p w:rsidR="009D27CB" w:rsidRPr="00822981" w:rsidRDefault="009D27CB" w:rsidP="001E1713">
            <w:pPr>
              <w:suppressAutoHyphens w:val="0"/>
              <w:rPr>
                <w:color w:val="auto"/>
                <w:lang w:eastAsia="ru-RU"/>
              </w:rPr>
            </w:pPr>
            <w:r w:rsidRPr="00822981">
              <w:rPr>
                <w:color w:val="auto"/>
                <w:lang w:eastAsia="ru-RU"/>
              </w:rPr>
              <w:t>Свободная игровая деятельность детей. Строим город. Обыгрывание построек. Выставка работ.</w:t>
            </w:r>
          </w:p>
        </w:tc>
        <w:tc>
          <w:tcPr>
            <w:tcW w:w="726" w:type="pct"/>
            <w:vMerge w:val="restart"/>
            <w:vAlign w:val="center"/>
          </w:tcPr>
          <w:p w:rsidR="009D27CB" w:rsidRPr="00822981" w:rsidRDefault="009D27CB" w:rsidP="001E1713">
            <w:pPr>
              <w:suppressAutoHyphens w:val="0"/>
              <w:jc w:val="center"/>
              <w:rPr>
                <w:color w:val="auto"/>
                <w:lang w:eastAsia="ru-RU"/>
              </w:rPr>
            </w:pPr>
            <w:r w:rsidRPr="00822981">
              <w:rPr>
                <w:color w:val="auto"/>
                <w:lang w:eastAsia="ru-RU"/>
              </w:rPr>
              <w:t>Февраль</w:t>
            </w:r>
          </w:p>
        </w:tc>
        <w:tc>
          <w:tcPr>
            <w:tcW w:w="662" w:type="pct"/>
            <w:vAlign w:val="center"/>
          </w:tcPr>
          <w:p w:rsidR="009D27CB" w:rsidRPr="00822981" w:rsidRDefault="009D27CB" w:rsidP="001E1713">
            <w:pPr>
              <w:suppressAutoHyphens w:val="0"/>
              <w:jc w:val="center"/>
              <w:rPr>
                <w:color w:val="auto"/>
                <w:lang w:eastAsia="ru-RU"/>
              </w:rPr>
            </w:pPr>
            <w:r>
              <w:rPr>
                <w:color w:val="auto"/>
                <w:lang w:eastAsia="ru-RU"/>
              </w:rPr>
              <w:t>2</w:t>
            </w:r>
          </w:p>
        </w:tc>
      </w:tr>
      <w:tr w:rsidR="009D27CB" w:rsidRPr="00822981" w:rsidTr="001E1713">
        <w:trPr>
          <w:trHeight w:val="180"/>
        </w:trPr>
        <w:tc>
          <w:tcPr>
            <w:tcW w:w="273" w:type="pct"/>
            <w:vAlign w:val="center"/>
          </w:tcPr>
          <w:p w:rsidR="009D27CB" w:rsidRPr="00822981" w:rsidRDefault="009D27CB" w:rsidP="0044016C">
            <w:pPr>
              <w:numPr>
                <w:ilvl w:val="0"/>
                <w:numId w:val="42"/>
              </w:numPr>
              <w:suppressAutoHyphens w:val="0"/>
              <w:ind w:left="426"/>
              <w:rPr>
                <w:color w:val="auto"/>
                <w:lang w:eastAsia="ru-RU"/>
              </w:rPr>
            </w:pPr>
          </w:p>
        </w:tc>
        <w:tc>
          <w:tcPr>
            <w:tcW w:w="3338" w:type="pct"/>
          </w:tcPr>
          <w:p w:rsidR="009D27CB" w:rsidRPr="00822981" w:rsidRDefault="009D27CB" w:rsidP="001E1713">
            <w:pPr>
              <w:suppressAutoHyphens w:val="0"/>
              <w:rPr>
                <w:color w:val="auto"/>
                <w:lang w:eastAsia="ru-RU"/>
              </w:rPr>
            </w:pPr>
            <w:r w:rsidRPr="00822981">
              <w:rPr>
                <w:color w:val="auto"/>
                <w:lang w:eastAsia="ru-RU"/>
              </w:rPr>
              <w:t>Конструируем мебель: стол, стул, шкаф с дверками</w:t>
            </w:r>
          </w:p>
        </w:tc>
        <w:tc>
          <w:tcPr>
            <w:tcW w:w="726" w:type="pct"/>
            <w:vMerge/>
            <w:vAlign w:val="center"/>
          </w:tcPr>
          <w:p w:rsidR="009D27CB" w:rsidRPr="00822981" w:rsidRDefault="009D27CB" w:rsidP="001E1713">
            <w:pPr>
              <w:suppressAutoHyphens w:val="0"/>
              <w:jc w:val="center"/>
              <w:rPr>
                <w:color w:val="auto"/>
                <w:lang w:eastAsia="ru-RU"/>
              </w:rPr>
            </w:pPr>
          </w:p>
        </w:tc>
        <w:tc>
          <w:tcPr>
            <w:tcW w:w="662"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trHeight w:val="279"/>
        </w:trPr>
        <w:tc>
          <w:tcPr>
            <w:tcW w:w="273" w:type="pct"/>
            <w:vAlign w:val="center"/>
          </w:tcPr>
          <w:p w:rsidR="009D27CB" w:rsidRPr="00822981" w:rsidRDefault="009D27CB" w:rsidP="0044016C">
            <w:pPr>
              <w:numPr>
                <w:ilvl w:val="0"/>
                <w:numId w:val="42"/>
              </w:numPr>
              <w:suppressAutoHyphens w:val="0"/>
              <w:ind w:left="426"/>
              <w:rPr>
                <w:color w:val="auto"/>
                <w:lang w:eastAsia="ru-RU"/>
              </w:rPr>
            </w:pPr>
          </w:p>
        </w:tc>
        <w:tc>
          <w:tcPr>
            <w:tcW w:w="3338" w:type="pct"/>
          </w:tcPr>
          <w:p w:rsidR="009D27CB" w:rsidRPr="00822981" w:rsidRDefault="009D27CB" w:rsidP="001E1713">
            <w:pPr>
              <w:suppressAutoHyphens w:val="0"/>
              <w:rPr>
                <w:color w:val="auto"/>
                <w:lang w:eastAsia="ru-RU"/>
              </w:rPr>
            </w:pPr>
            <w:r w:rsidRPr="00822981">
              <w:rPr>
                <w:color w:val="auto"/>
                <w:lang w:eastAsia="ru-RU"/>
              </w:rPr>
              <w:t>Конструируем мебель: диван, кровать</w:t>
            </w:r>
          </w:p>
        </w:tc>
        <w:tc>
          <w:tcPr>
            <w:tcW w:w="726" w:type="pct"/>
            <w:vMerge/>
            <w:vAlign w:val="center"/>
          </w:tcPr>
          <w:p w:rsidR="009D27CB" w:rsidRPr="00822981" w:rsidRDefault="009D27CB" w:rsidP="001E1713">
            <w:pPr>
              <w:suppressAutoHyphens w:val="0"/>
              <w:jc w:val="center"/>
              <w:rPr>
                <w:color w:val="auto"/>
                <w:lang w:eastAsia="ru-RU"/>
              </w:rPr>
            </w:pPr>
          </w:p>
        </w:tc>
        <w:tc>
          <w:tcPr>
            <w:tcW w:w="662"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trHeight w:val="269"/>
        </w:trPr>
        <w:tc>
          <w:tcPr>
            <w:tcW w:w="273" w:type="pct"/>
            <w:vAlign w:val="center"/>
          </w:tcPr>
          <w:p w:rsidR="009D27CB" w:rsidRPr="00822981" w:rsidRDefault="009D27CB" w:rsidP="0044016C">
            <w:pPr>
              <w:numPr>
                <w:ilvl w:val="0"/>
                <w:numId w:val="42"/>
              </w:numPr>
              <w:suppressAutoHyphens w:val="0"/>
              <w:ind w:left="426"/>
              <w:rPr>
                <w:color w:val="auto"/>
                <w:lang w:eastAsia="ru-RU"/>
              </w:rPr>
            </w:pPr>
          </w:p>
        </w:tc>
        <w:tc>
          <w:tcPr>
            <w:tcW w:w="3338" w:type="pct"/>
          </w:tcPr>
          <w:p w:rsidR="009D27CB" w:rsidRPr="00822981" w:rsidRDefault="009D27CB" w:rsidP="001E1713">
            <w:pPr>
              <w:suppressAutoHyphens w:val="0"/>
              <w:rPr>
                <w:color w:val="auto"/>
                <w:lang w:eastAsia="ru-RU"/>
              </w:rPr>
            </w:pPr>
            <w:r w:rsidRPr="00822981">
              <w:rPr>
                <w:color w:val="auto"/>
                <w:lang w:eastAsia="ru-RU"/>
              </w:rPr>
              <w:t xml:space="preserve">Конструирование легкового автомобиля </w:t>
            </w:r>
          </w:p>
        </w:tc>
        <w:tc>
          <w:tcPr>
            <w:tcW w:w="726" w:type="pct"/>
            <w:vMerge/>
            <w:vAlign w:val="center"/>
          </w:tcPr>
          <w:p w:rsidR="009D27CB" w:rsidRPr="00822981" w:rsidRDefault="009D27CB" w:rsidP="001E1713">
            <w:pPr>
              <w:suppressAutoHyphens w:val="0"/>
              <w:jc w:val="center"/>
              <w:rPr>
                <w:color w:val="auto"/>
                <w:lang w:eastAsia="ru-RU"/>
              </w:rPr>
            </w:pPr>
          </w:p>
        </w:tc>
        <w:tc>
          <w:tcPr>
            <w:tcW w:w="662"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trHeight w:val="570"/>
        </w:trPr>
        <w:tc>
          <w:tcPr>
            <w:tcW w:w="273" w:type="pct"/>
            <w:vAlign w:val="center"/>
          </w:tcPr>
          <w:p w:rsidR="009D27CB" w:rsidRPr="00822981" w:rsidRDefault="009D27CB" w:rsidP="0044016C">
            <w:pPr>
              <w:numPr>
                <w:ilvl w:val="0"/>
                <w:numId w:val="42"/>
              </w:numPr>
              <w:suppressAutoHyphens w:val="0"/>
              <w:ind w:left="426"/>
              <w:rPr>
                <w:color w:val="auto"/>
                <w:lang w:eastAsia="ru-RU"/>
              </w:rPr>
            </w:pPr>
          </w:p>
        </w:tc>
        <w:tc>
          <w:tcPr>
            <w:tcW w:w="3338" w:type="pct"/>
          </w:tcPr>
          <w:p w:rsidR="009D27CB" w:rsidRPr="00822981" w:rsidRDefault="009D27CB" w:rsidP="001E1713">
            <w:pPr>
              <w:suppressAutoHyphens w:val="0"/>
              <w:rPr>
                <w:color w:val="auto"/>
                <w:lang w:eastAsia="ru-RU"/>
              </w:rPr>
            </w:pPr>
            <w:r w:rsidRPr="00822981">
              <w:rPr>
                <w:color w:val="auto"/>
                <w:lang w:eastAsia="ru-RU"/>
              </w:rPr>
              <w:t>Конструирование грузового автомобиля</w:t>
            </w:r>
          </w:p>
        </w:tc>
        <w:tc>
          <w:tcPr>
            <w:tcW w:w="726" w:type="pct"/>
            <w:vMerge/>
            <w:vAlign w:val="center"/>
          </w:tcPr>
          <w:p w:rsidR="009D27CB" w:rsidRPr="00822981" w:rsidRDefault="009D27CB" w:rsidP="001E1713">
            <w:pPr>
              <w:suppressAutoHyphens w:val="0"/>
              <w:jc w:val="center"/>
              <w:rPr>
                <w:color w:val="auto"/>
                <w:lang w:eastAsia="ru-RU"/>
              </w:rPr>
            </w:pPr>
          </w:p>
        </w:tc>
        <w:tc>
          <w:tcPr>
            <w:tcW w:w="662"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trHeight w:val="112"/>
        </w:trPr>
        <w:tc>
          <w:tcPr>
            <w:tcW w:w="273" w:type="pct"/>
            <w:vAlign w:val="center"/>
          </w:tcPr>
          <w:p w:rsidR="009D27CB" w:rsidRPr="00822981" w:rsidRDefault="009D27CB" w:rsidP="0044016C">
            <w:pPr>
              <w:numPr>
                <w:ilvl w:val="0"/>
                <w:numId w:val="42"/>
              </w:numPr>
              <w:suppressAutoHyphens w:val="0"/>
              <w:ind w:left="426"/>
              <w:rPr>
                <w:color w:val="auto"/>
                <w:lang w:eastAsia="ru-RU"/>
              </w:rPr>
            </w:pPr>
          </w:p>
        </w:tc>
        <w:tc>
          <w:tcPr>
            <w:tcW w:w="3338" w:type="pct"/>
          </w:tcPr>
          <w:p w:rsidR="009D27CB" w:rsidRPr="00822981" w:rsidRDefault="009D27CB" w:rsidP="001E1713">
            <w:pPr>
              <w:suppressAutoHyphens w:val="0"/>
              <w:rPr>
                <w:color w:val="auto"/>
                <w:lang w:eastAsia="ru-RU"/>
              </w:rPr>
            </w:pPr>
            <w:r w:rsidRPr="00822981">
              <w:rPr>
                <w:color w:val="auto"/>
                <w:lang w:eastAsia="ru-RU"/>
              </w:rPr>
              <w:t>Строим гараж для машин. Светофор. Обыгрывание построек.</w:t>
            </w:r>
          </w:p>
        </w:tc>
        <w:tc>
          <w:tcPr>
            <w:tcW w:w="726" w:type="pct"/>
            <w:vMerge/>
            <w:vAlign w:val="center"/>
          </w:tcPr>
          <w:p w:rsidR="009D27CB" w:rsidRPr="00822981" w:rsidRDefault="009D27CB" w:rsidP="001E1713">
            <w:pPr>
              <w:suppressAutoHyphens w:val="0"/>
              <w:jc w:val="center"/>
              <w:rPr>
                <w:color w:val="auto"/>
                <w:lang w:eastAsia="ru-RU"/>
              </w:rPr>
            </w:pPr>
          </w:p>
        </w:tc>
        <w:tc>
          <w:tcPr>
            <w:tcW w:w="662"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trHeight w:val="345"/>
        </w:trPr>
        <w:tc>
          <w:tcPr>
            <w:tcW w:w="273" w:type="pct"/>
            <w:vAlign w:val="center"/>
          </w:tcPr>
          <w:p w:rsidR="009D27CB" w:rsidRPr="00822981" w:rsidRDefault="009D27CB" w:rsidP="0044016C">
            <w:pPr>
              <w:numPr>
                <w:ilvl w:val="0"/>
                <w:numId w:val="42"/>
              </w:numPr>
              <w:suppressAutoHyphens w:val="0"/>
              <w:ind w:left="426"/>
              <w:rPr>
                <w:color w:val="auto"/>
                <w:lang w:eastAsia="ru-RU"/>
              </w:rPr>
            </w:pPr>
          </w:p>
        </w:tc>
        <w:tc>
          <w:tcPr>
            <w:tcW w:w="3338" w:type="pct"/>
          </w:tcPr>
          <w:p w:rsidR="009D27CB" w:rsidRPr="00822981" w:rsidRDefault="009D27CB" w:rsidP="001E1713">
            <w:pPr>
              <w:suppressAutoHyphens w:val="0"/>
              <w:rPr>
                <w:color w:val="auto"/>
                <w:lang w:eastAsia="ru-RU"/>
              </w:rPr>
            </w:pPr>
            <w:r w:rsidRPr="00822981">
              <w:rPr>
                <w:color w:val="auto"/>
                <w:lang w:eastAsia="ru-RU"/>
              </w:rPr>
              <w:t>Конструирование военной техники в честь 23 февраля.</w:t>
            </w:r>
          </w:p>
        </w:tc>
        <w:tc>
          <w:tcPr>
            <w:tcW w:w="726" w:type="pct"/>
            <w:vMerge/>
            <w:vAlign w:val="center"/>
          </w:tcPr>
          <w:p w:rsidR="009D27CB" w:rsidRPr="00822981" w:rsidRDefault="009D27CB" w:rsidP="001E1713">
            <w:pPr>
              <w:suppressAutoHyphens w:val="0"/>
              <w:jc w:val="center"/>
              <w:rPr>
                <w:color w:val="auto"/>
                <w:lang w:eastAsia="ru-RU"/>
              </w:rPr>
            </w:pPr>
          </w:p>
        </w:tc>
        <w:tc>
          <w:tcPr>
            <w:tcW w:w="662"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trHeight w:val="279"/>
        </w:trPr>
        <w:tc>
          <w:tcPr>
            <w:tcW w:w="273" w:type="pct"/>
            <w:vAlign w:val="center"/>
          </w:tcPr>
          <w:p w:rsidR="009D27CB" w:rsidRPr="00822981" w:rsidRDefault="009D27CB" w:rsidP="0044016C">
            <w:pPr>
              <w:numPr>
                <w:ilvl w:val="0"/>
                <w:numId w:val="42"/>
              </w:numPr>
              <w:suppressAutoHyphens w:val="0"/>
              <w:ind w:left="426"/>
              <w:rPr>
                <w:color w:val="auto"/>
                <w:lang w:eastAsia="ru-RU"/>
              </w:rPr>
            </w:pPr>
          </w:p>
        </w:tc>
        <w:tc>
          <w:tcPr>
            <w:tcW w:w="3338" w:type="pct"/>
          </w:tcPr>
          <w:p w:rsidR="009D27CB" w:rsidRPr="00822981" w:rsidRDefault="009D27CB" w:rsidP="001E1713">
            <w:pPr>
              <w:suppressAutoHyphens w:val="0"/>
              <w:rPr>
                <w:color w:val="auto"/>
                <w:lang w:eastAsia="ru-RU"/>
              </w:rPr>
            </w:pPr>
            <w:r w:rsidRPr="00822981">
              <w:rPr>
                <w:color w:val="auto"/>
                <w:lang w:eastAsia="ru-RU"/>
              </w:rPr>
              <w:t>Соревнование. Конструирование в парах по условию. Автомобили.</w:t>
            </w:r>
          </w:p>
        </w:tc>
        <w:tc>
          <w:tcPr>
            <w:tcW w:w="726" w:type="pct"/>
            <w:vMerge/>
            <w:vAlign w:val="center"/>
          </w:tcPr>
          <w:p w:rsidR="009D27CB" w:rsidRPr="00822981" w:rsidRDefault="009D27CB" w:rsidP="001E1713">
            <w:pPr>
              <w:suppressAutoHyphens w:val="0"/>
              <w:jc w:val="center"/>
              <w:rPr>
                <w:color w:val="auto"/>
                <w:lang w:eastAsia="ru-RU"/>
              </w:rPr>
            </w:pPr>
          </w:p>
        </w:tc>
        <w:tc>
          <w:tcPr>
            <w:tcW w:w="662"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cantSplit/>
          <w:trHeight w:val="189"/>
        </w:trPr>
        <w:tc>
          <w:tcPr>
            <w:tcW w:w="273" w:type="pct"/>
            <w:vAlign w:val="center"/>
          </w:tcPr>
          <w:p w:rsidR="009D27CB" w:rsidRPr="00822981" w:rsidRDefault="009D27CB" w:rsidP="0044016C">
            <w:pPr>
              <w:numPr>
                <w:ilvl w:val="0"/>
                <w:numId w:val="42"/>
              </w:numPr>
              <w:suppressAutoHyphens w:val="0"/>
              <w:ind w:left="426"/>
              <w:rPr>
                <w:color w:val="auto"/>
                <w:lang w:eastAsia="ru-RU"/>
              </w:rPr>
            </w:pPr>
          </w:p>
        </w:tc>
        <w:tc>
          <w:tcPr>
            <w:tcW w:w="3338" w:type="pct"/>
          </w:tcPr>
          <w:p w:rsidR="009D27CB" w:rsidRPr="00822981" w:rsidRDefault="009D27CB" w:rsidP="001E1713">
            <w:pPr>
              <w:suppressAutoHyphens w:val="0"/>
              <w:rPr>
                <w:color w:val="auto"/>
                <w:lang w:eastAsia="ru-RU"/>
              </w:rPr>
            </w:pPr>
            <w:r w:rsidRPr="00822981">
              <w:rPr>
                <w:color w:val="auto"/>
                <w:lang w:eastAsia="ru-RU"/>
              </w:rPr>
              <w:t xml:space="preserve">Конструирование фигуры человека. </w:t>
            </w:r>
          </w:p>
        </w:tc>
        <w:tc>
          <w:tcPr>
            <w:tcW w:w="726" w:type="pct"/>
            <w:vMerge w:val="restart"/>
            <w:vAlign w:val="center"/>
          </w:tcPr>
          <w:p w:rsidR="009D27CB" w:rsidRPr="00822981" w:rsidRDefault="009D27CB" w:rsidP="001E1713">
            <w:pPr>
              <w:suppressAutoHyphens w:val="0"/>
              <w:jc w:val="center"/>
              <w:rPr>
                <w:color w:val="auto"/>
                <w:lang w:eastAsia="ru-RU"/>
              </w:rPr>
            </w:pPr>
            <w:r w:rsidRPr="00822981">
              <w:rPr>
                <w:color w:val="auto"/>
                <w:lang w:eastAsia="ru-RU"/>
              </w:rPr>
              <w:t>Март</w:t>
            </w:r>
          </w:p>
        </w:tc>
        <w:tc>
          <w:tcPr>
            <w:tcW w:w="662"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cantSplit/>
          <w:trHeight w:val="276"/>
        </w:trPr>
        <w:tc>
          <w:tcPr>
            <w:tcW w:w="273" w:type="pct"/>
            <w:vAlign w:val="center"/>
          </w:tcPr>
          <w:p w:rsidR="009D27CB" w:rsidRPr="00822981" w:rsidRDefault="009D27CB" w:rsidP="0044016C">
            <w:pPr>
              <w:numPr>
                <w:ilvl w:val="0"/>
                <w:numId w:val="42"/>
              </w:numPr>
              <w:suppressAutoHyphens w:val="0"/>
              <w:ind w:left="426"/>
              <w:rPr>
                <w:color w:val="auto"/>
                <w:lang w:eastAsia="ru-RU"/>
              </w:rPr>
            </w:pPr>
          </w:p>
        </w:tc>
        <w:tc>
          <w:tcPr>
            <w:tcW w:w="3338" w:type="pct"/>
          </w:tcPr>
          <w:p w:rsidR="009D27CB" w:rsidRPr="00822981" w:rsidRDefault="009D27CB" w:rsidP="001E1713">
            <w:pPr>
              <w:suppressAutoHyphens w:val="0"/>
              <w:rPr>
                <w:color w:val="auto"/>
                <w:lang w:eastAsia="ru-RU"/>
              </w:rPr>
            </w:pPr>
            <w:r w:rsidRPr="00822981">
              <w:rPr>
                <w:color w:val="auto"/>
                <w:lang w:eastAsia="ru-RU"/>
              </w:rPr>
              <w:t>Подарок для мамы в честь 8 марта. Цветы (объемные, плоские)</w:t>
            </w:r>
          </w:p>
        </w:tc>
        <w:tc>
          <w:tcPr>
            <w:tcW w:w="726" w:type="pct"/>
            <w:vMerge/>
            <w:vAlign w:val="center"/>
          </w:tcPr>
          <w:p w:rsidR="009D27CB" w:rsidRPr="00822981" w:rsidRDefault="009D27CB" w:rsidP="001E1713">
            <w:pPr>
              <w:suppressAutoHyphens w:val="0"/>
              <w:jc w:val="center"/>
              <w:rPr>
                <w:color w:val="auto"/>
                <w:lang w:eastAsia="ru-RU"/>
              </w:rPr>
            </w:pPr>
          </w:p>
        </w:tc>
        <w:tc>
          <w:tcPr>
            <w:tcW w:w="662"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cantSplit/>
          <w:trHeight w:val="284"/>
        </w:trPr>
        <w:tc>
          <w:tcPr>
            <w:tcW w:w="273" w:type="pct"/>
            <w:vAlign w:val="center"/>
          </w:tcPr>
          <w:p w:rsidR="009D27CB" w:rsidRPr="00822981" w:rsidRDefault="009D27CB" w:rsidP="0044016C">
            <w:pPr>
              <w:numPr>
                <w:ilvl w:val="0"/>
                <w:numId w:val="42"/>
              </w:numPr>
              <w:suppressAutoHyphens w:val="0"/>
              <w:ind w:left="426"/>
              <w:rPr>
                <w:color w:val="auto"/>
                <w:lang w:eastAsia="ru-RU"/>
              </w:rPr>
            </w:pPr>
          </w:p>
        </w:tc>
        <w:tc>
          <w:tcPr>
            <w:tcW w:w="3338" w:type="pct"/>
          </w:tcPr>
          <w:p w:rsidR="009D27CB" w:rsidRPr="00822981" w:rsidRDefault="009D27CB" w:rsidP="001E1713">
            <w:pPr>
              <w:suppressAutoHyphens w:val="0"/>
              <w:rPr>
                <w:color w:val="auto"/>
                <w:lang w:eastAsia="ru-RU"/>
              </w:rPr>
            </w:pPr>
            <w:r w:rsidRPr="00822981">
              <w:rPr>
                <w:color w:val="auto"/>
                <w:lang w:eastAsia="ru-RU"/>
              </w:rPr>
              <w:t>Моделируем домашних животных по схеме: кошка, собака, лошадь</w:t>
            </w:r>
          </w:p>
        </w:tc>
        <w:tc>
          <w:tcPr>
            <w:tcW w:w="726" w:type="pct"/>
            <w:vMerge/>
            <w:vAlign w:val="center"/>
          </w:tcPr>
          <w:p w:rsidR="009D27CB" w:rsidRPr="00822981" w:rsidRDefault="009D27CB" w:rsidP="001E1713">
            <w:pPr>
              <w:suppressAutoHyphens w:val="0"/>
              <w:jc w:val="center"/>
              <w:rPr>
                <w:color w:val="auto"/>
                <w:lang w:eastAsia="ru-RU"/>
              </w:rPr>
            </w:pPr>
          </w:p>
        </w:tc>
        <w:tc>
          <w:tcPr>
            <w:tcW w:w="662"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cantSplit/>
          <w:trHeight w:val="281"/>
        </w:trPr>
        <w:tc>
          <w:tcPr>
            <w:tcW w:w="273" w:type="pct"/>
            <w:vAlign w:val="center"/>
          </w:tcPr>
          <w:p w:rsidR="009D27CB" w:rsidRPr="00822981" w:rsidRDefault="009D27CB" w:rsidP="0044016C">
            <w:pPr>
              <w:numPr>
                <w:ilvl w:val="0"/>
                <w:numId w:val="42"/>
              </w:numPr>
              <w:suppressAutoHyphens w:val="0"/>
              <w:ind w:left="426"/>
              <w:rPr>
                <w:color w:val="auto"/>
                <w:lang w:eastAsia="ru-RU"/>
              </w:rPr>
            </w:pPr>
          </w:p>
        </w:tc>
        <w:tc>
          <w:tcPr>
            <w:tcW w:w="3338" w:type="pct"/>
          </w:tcPr>
          <w:p w:rsidR="009D27CB" w:rsidRPr="00822981" w:rsidRDefault="009D27CB" w:rsidP="001E1713">
            <w:pPr>
              <w:suppressAutoHyphens w:val="0"/>
              <w:rPr>
                <w:color w:val="auto"/>
                <w:lang w:eastAsia="ru-RU"/>
              </w:rPr>
            </w:pPr>
            <w:r w:rsidRPr="00822981">
              <w:rPr>
                <w:color w:val="auto"/>
                <w:lang w:eastAsia="ru-RU"/>
              </w:rPr>
              <w:t>Моделируем домашних животных по схеме: корова, овца</w:t>
            </w:r>
          </w:p>
        </w:tc>
        <w:tc>
          <w:tcPr>
            <w:tcW w:w="726" w:type="pct"/>
            <w:vMerge/>
            <w:vAlign w:val="center"/>
          </w:tcPr>
          <w:p w:rsidR="009D27CB" w:rsidRPr="00822981" w:rsidRDefault="009D27CB" w:rsidP="001E1713">
            <w:pPr>
              <w:suppressAutoHyphens w:val="0"/>
              <w:jc w:val="center"/>
              <w:rPr>
                <w:color w:val="auto"/>
                <w:lang w:eastAsia="ru-RU"/>
              </w:rPr>
            </w:pPr>
          </w:p>
        </w:tc>
        <w:tc>
          <w:tcPr>
            <w:tcW w:w="662"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cantSplit/>
          <w:trHeight w:val="271"/>
        </w:trPr>
        <w:tc>
          <w:tcPr>
            <w:tcW w:w="273" w:type="pct"/>
            <w:vAlign w:val="center"/>
          </w:tcPr>
          <w:p w:rsidR="009D27CB" w:rsidRPr="00822981" w:rsidRDefault="009D27CB" w:rsidP="0044016C">
            <w:pPr>
              <w:numPr>
                <w:ilvl w:val="0"/>
                <w:numId w:val="42"/>
              </w:numPr>
              <w:suppressAutoHyphens w:val="0"/>
              <w:ind w:left="426"/>
              <w:rPr>
                <w:color w:val="auto"/>
                <w:lang w:eastAsia="ru-RU"/>
              </w:rPr>
            </w:pPr>
          </w:p>
        </w:tc>
        <w:tc>
          <w:tcPr>
            <w:tcW w:w="3338" w:type="pct"/>
          </w:tcPr>
          <w:p w:rsidR="009D27CB" w:rsidRPr="00822981" w:rsidRDefault="009D27CB" w:rsidP="001E1713">
            <w:pPr>
              <w:suppressAutoHyphens w:val="0"/>
              <w:rPr>
                <w:color w:val="auto"/>
                <w:lang w:eastAsia="ru-RU"/>
              </w:rPr>
            </w:pPr>
            <w:r w:rsidRPr="00822981">
              <w:rPr>
                <w:color w:val="auto"/>
                <w:lang w:eastAsia="ru-RU"/>
              </w:rPr>
              <w:t>Моделируем домашних животных по схеме: цыплята, курица, петух</w:t>
            </w:r>
          </w:p>
        </w:tc>
        <w:tc>
          <w:tcPr>
            <w:tcW w:w="726" w:type="pct"/>
            <w:vMerge/>
            <w:vAlign w:val="center"/>
          </w:tcPr>
          <w:p w:rsidR="009D27CB" w:rsidRPr="00822981" w:rsidRDefault="009D27CB" w:rsidP="001E1713">
            <w:pPr>
              <w:suppressAutoHyphens w:val="0"/>
              <w:jc w:val="center"/>
              <w:rPr>
                <w:color w:val="auto"/>
                <w:lang w:eastAsia="ru-RU"/>
              </w:rPr>
            </w:pPr>
          </w:p>
        </w:tc>
        <w:tc>
          <w:tcPr>
            <w:tcW w:w="662"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cantSplit/>
          <w:trHeight w:val="274"/>
        </w:trPr>
        <w:tc>
          <w:tcPr>
            <w:tcW w:w="273" w:type="pct"/>
            <w:vAlign w:val="center"/>
          </w:tcPr>
          <w:p w:rsidR="009D27CB" w:rsidRPr="00822981" w:rsidRDefault="009D27CB" w:rsidP="0044016C">
            <w:pPr>
              <w:numPr>
                <w:ilvl w:val="0"/>
                <w:numId w:val="42"/>
              </w:numPr>
              <w:suppressAutoHyphens w:val="0"/>
              <w:ind w:left="426"/>
              <w:rPr>
                <w:color w:val="auto"/>
                <w:lang w:eastAsia="ru-RU"/>
              </w:rPr>
            </w:pPr>
          </w:p>
        </w:tc>
        <w:tc>
          <w:tcPr>
            <w:tcW w:w="3338" w:type="pct"/>
          </w:tcPr>
          <w:p w:rsidR="009D27CB" w:rsidRPr="00822981" w:rsidRDefault="009D27CB" w:rsidP="001E1713">
            <w:pPr>
              <w:suppressAutoHyphens w:val="0"/>
              <w:rPr>
                <w:color w:val="auto"/>
                <w:lang w:eastAsia="ru-RU"/>
              </w:rPr>
            </w:pPr>
            <w:r w:rsidRPr="00822981">
              <w:rPr>
                <w:color w:val="auto"/>
                <w:lang w:eastAsia="ru-RU"/>
              </w:rPr>
              <w:t xml:space="preserve">Моделируем домашних животных. Постройка загонов для животных. Обыгрывание построек. </w:t>
            </w:r>
          </w:p>
        </w:tc>
        <w:tc>
          <w:tcPr>
            <w:tcW w:w="726" w:type="pct"/>
            <w:vMerge/>
            <w:vAlign w:val="center"/>
          </w:tcPr>
          <w:p w:rsidR="009D27CB" w:rsidRPr="00822981" w:rsidRDefault="009D27CB" w:rsidP="001E1713">
            <w:pPr>
              <w:suppressAutoHyphens w:val="0"/>
              <w:jc w:val="center"/>
              <w:rPr>
                <w:color w:val="auto"/>
                <w:lang w:eastAsia="ru-RU"/>
              </w:rPr>
            </w:pPr>
          </w:p>
        </w:tc>
        <w:tc>
          <w:tcPr>
            <w:tcW w:w="662"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cantSplit/>
          <w:trHeight w:val="570"/>
        </w:trPr>
        <w:tc>
          <w:tcPr>
            <w:tcW w:w="273" w:type="pct"/>
            <w:vAlign w:val="center"/>
          </w:tcPr>
          <w:p w:rsidR="009D27CB" w:rsidRPr="00822981" w:rsidRDefault="009D27CB" w:rsidP="0044016C">
            <w:pPr>
              <w:numPr>
                <w:ilvl w:val="0"/>
                <w:numId w:val="42"/>
              </w:numPr>
              <w:suppressAutoHyphens w:val="0"/>
              <w:ind w:left="426"/>
              <w:rPr>
                <w:color w:val="auto"/>
                <w:lang w:eastAsia="ru-RU"/>
              </w:rPr>
            </w:pPr>
          </w:p>
        </w:tc>
        <w:tc>
          <w:tcPr>
            <w:tcW w:w="3338" w:type="pct"/>
          </w:tcPr>
          <w:p w:rsidR="009D27CB" w:rsidRPr="00822981" w:rsidRDefault="009D27CB" w:rsidP="001E1713">
            <w:pPr>
              <w:suppressAutoHyphens w:val="0"/>
              <w:rPr>
                <w:color w:val="auto"/>
                <w:lang w:eastAsia="ru-RU"/>
              </w:rPr>
            </w:pPr>
            <w:r w:rsidRPr="00822981">
              <w:rPr>
                <w:color w:val="auto"/>
                <w:lang w:eastAsia="ru-RU"/>
              </w:rPr>
              <w:t>Ферма. Моделируем домашних животных. Постройка загонов для животных. Мельница, дом фермера. Выставка.</w:t>
            </w:r>
          </w:p>
        </w:tc>
        <w:tc>
          <w:tcPr>
            <w:tcW w:w="726" w:type="pct"/>
            <w:vMerge/>
            <w:vAlign w:val="center"/>
          </w:tcPr>
          <w:p w:rsidR="009D27CB" w:rsidRPr="00822981" w:rsidRDefault="009D27CB" w:rsidP="001E1713">
            <w:pPr>
              <w:suppressAutoHyphens w:val="0"/>
              <w:jc w:val="center"/>
              <w:rPr>
                <w:color w:val="auto"/>
                <w:lang w:eastAsia="ru-RU"/>
              </w:rPr>
            </w:pPr>
          </w:p>
        </w:tc>
        <w:tc>
          <w:tcPr>
            <w:tcW w:w="662"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cantSplit/>
          <w:trHeight w:val="570"/>
        </w:trPr>
        <w:tc>
          <w:tcPr>
            <w:tcW w:w="273" w:type="pct"/>
            <w:vAlign w:val="center"/>
          </w:tcPr>
          <w:p w:rsidR="009D27CB" w:rsidRPr="00822981" w:rsidRDefault="009D27CB" w:rsidP="0044016C">
            <w:pPr>
              <w:numPr>
                <w:ilvl w:val="0"/>
                <w:numId w:val="42"/>
              </w:numPr>
              <w:suppressAutoHyphens w:val="0"/>
              <w:ind w:left="426"/>
              <w:rPr>
                <w:color w:val="auto"/>
                <w:lang w:eastAsia="ru-RU"/>
              </w:rPr>
            </w:pPr>
          </w:p>
        </w:tc>
        <w:tc>
          <w:tcPr>
            <w:tcW w:w="3338" w:type="pct"/>
          </w:tcPr>
          <w:p w:rsidR="009D27CB" w:rsidRPr="00822981" w:rsidRDefault="009D27CB" w:rsidP="001E1713">
            <w:pPr>
              <w:suppressAutoHyphens w:val="0"/>
              <w:rPr>
                <w:color w:val="auto"/>
                <w:lang w:eastAsia="ru-RU"/>
              </w:rPr>
            </w:pPr>
            <w:r w:rsidRPr="00822981">
              <w:rPr>
                <w:color w:val="auto"/>
                <w:lang w:eastAsia="ru-RU"/>
              </w:rPr>
              <w:t>Свободная игровая деятельность детей. Развивающие игры с использованием конструктора</w:t>
            </w:r>
          </w:p>
        </w:tc>
        <w:tc>
          <w:tcPr>
            <w:tcW w:w="726" w:type="pct"/>
            <w:vMerge/>
            <w:vAlign w:val="center"/>
          </w:tcPr>
          <w:p w:rsidR="009D27CB" w:rsidRPr="00822981" w:rsidRDefault="009D27CB" w:rsidP="001E1713">
            <w:pPr>
              <w:suppressAutoHyphens w:val="0"/>
              <w:jc w:val="center"/>
              <w:rPr>
                <w:color w:val="auto"/>
                <w:lang w:eastAsia="ru-RU"/>
              </w:rPr>
            </w:pPr>
          </w:p>
        </w:tc>
        <w:tc>
          <w:tcPr>
            <w:tcW w:w="662" w:type="pct"/>
            <w:vAlign w:val="center"/>
          </w:tcPr>
          <w:p w:rsidR="009D27CB" w:rsidRPr="00822981" w:rsidRDefault="009D27CB" w:rsidP="001E1713">
            <w:pPr>
              <w:suppressAutoHyphens w:val="0"/>
              <w:jc w:val="center"/>
              <w:rPr>
                <w:color w:val="auto"/>
                <w:lang w:eastAsia="ru-RU"/>
              </w:rPr>
            </w:pPr>
            <w:r>
              <w:rPr>
                <w:color w:val="auto"/>
                <w:lang w:eastAsia="ru-RU"/>
              </w:rPr>
              <w:t>2</w:t>
            </w:r>
          </w:p>
        </w:tc>
      </w:tr>
      <w:tr w:rsidR="009D27CB" w:rsidRPr="00822981" w:rsidTr="001E1713">
        <w:trPr>
          <w:cantSplit/>
          <w:trHeight w:val="241"/>
        </w:trPr>
        <w:tc>
          <w:tcPr>
            <w:tcW w:w="273" w:type="pct"/>
            <w:vAlign w:val="center"/>
          </w:tcPr>
          <w:p w:rsidR="009D27CB" w:rsidRPr="00822981" w:rsidRDefault="009D27CB" w:rsidP="0044016C">
            <w:pPr>
              <w:numPr>
                <w:ilvl w:val="0"/>
                <w:numId w:val="42"/>
              </w:numPr>
              <w:suppressAutoHyphens w:val="0"/>
              <w:ind w:left="426"/>
              <w:rPr>
                <w:color w:val="auto"/>
                <w:lang w:eastAsia="ru-RU"/>
              </w:rPr>
            </w:pPr>
          </w:p>
        </w:tc>
        <w:tc>
          <w:tcPr>
            <w:tcW w:w="3338" w:type="pct"/>
          </w:tcPr>
          <w:p w:rsidR="009D27CB" w:rsidRPr="00822981" w:rsidRDefault="009D27CB" w:rsidP="001E1713">
            <w:pPr>
              <w:suppressAutoHyphens w:val="0"/>
              <w:rPr>
                <w:color w:val="auto"/>
                <w:lang w:eastAsia="ru-RU"/>
              </w:rPr>
            </w:pPr>
            <w:r w:rsidRPr="00822981">
              <w:rPr>
                <w:color w:val="auto"/>
                <w:lang w:eastAsia="ru-RU"/>
              </w:rPr>
              <w:t>Зоопарк. Моделируем диких животных (Жираф)</w:t>
            </w:r>
          </w:p>
        </w:tc>
        <w:tc>
          <w:tcPr>
            <w:tcW w:w="726" w:type="pct"/>
            <w:vMerge w:val="restart"/>
            <w:vAlign w:val="center"/>
          </w:tcPr>
          <w:p w:rsidR="009D27CB" w:rsidRPr="00822981" w:rsidRDefault="009D27CB" w:rsidP="001E1713">
            <w:pPr>
              <w:suppressAutoHyphens w:val="0"/>
              <w:jc w:val="center"/>
              <w:rPr>
                <w:color w:val="auto"/>
                <w:lang w:eastAsia="ru-RU"/>
              </w:rPr>
            </w:pPr>
            <w:r w:rsidRPr="00822981">
              <w:rPr>
                <w:color w:val="auto"/>
                <w:lang w:eastAsia="ru-RU"/>
              </w:rPr>
              <w:t>Апрель</w:t>
            </w:r>
          </w:p>
        </w:tc>
        <w:tc>
          <w:tcPr>
            <w:tcW w:w="662"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cantSplit/>
          <w:trHeight w:val="241"/>
        </w:trPr>
        <w:tc>
          <w:tcPr>
            <w:tcW w:w="273" w:type="pct"/>
            <w:vAlign w:val="center"/>
          </w:tcPr>
          <w:p w:rsidR="009D27CB" w:rsidRPr="00822981" w:rsidRDefault="009D27CB" w:rsidP="0044016C">
            <w:pPr>
              <w:numPr>
                <w:ilvl w:val="0"/>
                <w:numId w:val="42"/>
              </w:numPr>
              <w:suppressAutoHyphens w:val="0"/>
              <w:ind w:left="426"/>
              <w:rPr>
                <w:color w:val="auto"/>
                <w:lang w:eastAsia="ru-RU"/>
              </w:rPr>
            </w:pPr>
          </w:p>
        </w:tc>
        <w:tc>
          <w:tcPr>
            <w:tcW w:w="3338" w:type="pct"/>
          </w:tcPr>
          <w:p w:rsidR="009D27CB" w:rsidRPr="00822981" w:rsidRDefault="009D27CB" w:rsidP="001E1713">
            <w:pPr>
              <w:suppressAutoHyphens w:val="0"/>
              <w:rPr>
                <w:color w:val="auto"/>
                <w:lang w:eastAsia="ru-RU"/>
              </w:rPr>
            </w:pPr>
            <w:r w:rsidRPr="00822981">
              <w:rPr>
                <w:color w:val="auto"/>
                <w:lang w:eastAsia="ru-RU"/>
              </w:rPr>
              <w:t>Зоопарк. Моделируем диких животных (Слон)</w:t>
            </w:r>
          </w:p>
        </w:tc>
        <w:tc>
          <w:tcPr>
            <w:tcW w:w="726" w:type="pct"/>
            <w:vMerge/>
            <w:vAlign w:val="center"/>
          </w:tcPr>
          <w:p w:rsidR="009D27CB" w:rsidRPr="00822981" w:rsidRDefault="009D27CB" w:rsidP="001E1713">
            <w:pPr>
              <w:suppressAutoHyphens w:val="0"/>
              <w:jc w:val="center"/>
              <w:rPr>
                <w:color w:val="auto"/>
                <w:lang w:eastAsia="ru-RU"/>
              </w:rPr>
            </w:pPr>
          </w:p>
        </w:tc>
        <w:tc>
          <w:tcPr>
            <w:tcW w:w="662"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cantSplit/>
          <w:trHeight w:val="241"/>
        </w:trPr>
        <w:tc>
          <w:tcPr>
            <w:tcW w:w="273" w:type="pct"/>
            <w:vAlign w:val="center"/>
          </w:tcPr>
          <w:p w:rsidR="009D27CB" w:rsidRPr="00822981" w:rsidRDefault="009D27CB" w:rsidP="0044016C">
            <w:pPr>
              <w:numPr>
                <w:ilvl w:val="0"/>
                <w:numId w:val="42"/>
              </w:numPr>
              <w:suppressAutoHyphens w:val="0"/>
              <w:ind w:left="426"/>
              <w:rPr>
                <w:color w:val="auto"/>
                <w:lang w:eastAsia="ru-RU"/>
              </w:rPr>
            </w:pPr>
          </w:p>
        </w:tc>
        <w:tc>
          <w:tcPr>
            <w:tcW w:w="3338" w:type="pct"/>
          </w:tcPr>
          <w:p w:rsidR="009D27CB" w:rsidRPr="00822981" w:rsidRDefault="009D27CB" w:rsidP="001E1713">
            <w:pPr>
              <w:suppressAutoHyphens w:val="0"/>
              <w:rPr>
                <w:color w:val="auto"/>
                <w:lang w:eastAsia="ru-RU"/>
              </w:rPr>
            </w:pPr>
            <w:r w:rsidRPr="00822981">
              <w:rPr>
                <w:color w:val="auto"/>
                <w:lang w:eastAsia="ru-RU"/>
              </w:rPr>
              <w:t>Зоопарк. Моделируем диких животных (Крокодил) и др.</w:t>
            </w:r>
          </w:p>
        </w:tc>
        <w:tc>
          <w:tcPr>
            <w:tcW w:w="726" w:type="pct"/>
            <w:vMerge/>
            <w:vAlign w:val="center"/>
          </w:tcPr>
          <w:p w:rsidR="009D27CB" w:rsidRPr="00822981" w:rsidRDefault="009D27CB" w:rsidP="001E1713">
            <w:pPr>
              <w:suppressAutoHyphens w:val="0"/>
              <w:jc w:val="center"/>
              <w:rPr>
                <w:color w:val="auto"/>
                <w:lang w:eastAsia="ru-RU"/>
              </w:rPr>
            </w:pPr>
          </w:p>
        </w:tc>
        <w:tc>
          <w:tcPr>
            <w:tcW w:w="662"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cantSplit/>
          <w:trHeight w:val="241"/>
        </w:trPr>
        <w:tc>
          <w:tcPr>
            <w:tcW w:w="273" w:type="pct"/>
            <w:vAlign w:val="center"/>
          </w:tcPr>
          <w:p w:rsidR="009D27CB" w:rsidRPr="00822981" w:rsidRDefault="009D27CB" w:rsidP="0044016C">
            <w:pPr>
              <w:numPr>
                <w:ilvl w:val="0"/>
                <w:numId w:val="42"/>
              </w:numPr>
              <w:suppressAutoHyphens w:val="0"/>
              <w:ind w:left="426"/>
              <w:rPr>
                <w:color w:val="auto"/>
                <w:lang w:eastAsia="ru-RU"/>
              </w:rPr>
            </w:pPr>
          </w:p>
        </w:tc>
        <w:tc>
          <w:tcPr>
            <w:tcW w:w="3338" w:type="pct"/>
          </w:tcPr>
          <w:p w:rsidR="009D27CB" w:rsidRPr="00822981" w:rsidRDefault="009D27CB" w:rsidP="001E1713">
            <w:pPr>
              <w:suppressAutoHyphens w:val="0"/>
              <w:rPr>
                <w:color w:val="auto"/>
                <w:lang w:eastAsia="ru-RU"/>
              </w:rPr>
            </w:pPr>
            <w:r w:rsidRPr="00822981">
              <w:rPr>
                <w:color w:val="auto"/>
                <w:lang w:eastAsia="ru-RU"/>
              </w:rPr>
              <w:t>Моделируем диких животных. Постройка Зоопарка (загоны для животных, кормилки, поилки, деревья и т.д.). Обыгрывание построек.</w:t>
            </w:r>
          </w:p>
        </w:tc>
        <w:tc>
          <w:tcPr>
            <w:tcW w:w="726" w:type="pct"/>
            <w:vMerge/>
            <w:vAlign w:val="center"/>
          </w:tcPr>
          <w:p w:rsidR="009D27CB" w:rsidRPr="00822981" w:rsidRDefault="009D27CB" w:rsidP="001E1713">
            <w:pPr>
              <w:suppressAutoHyphens w:val="0"/>
              <w:jc w:val="center"/>
              <w:rPr>
                <w:color w:val="auto"/>
                <w:lang w:eastAsia="ru-RU"/>
              </w:rPr>
            </w:pPr>
          </w:p>
        </w:tc>
        <w:tc>
          <w:tcPr>
            <w:tcW w:w="662"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cantSplit/>
          <w:trHeight w:val="241"/>
        </w:trPr>
        <w:tc>
          <w:tcPr>
            <w:tcW w:w="273" w:type="pct"/>
            <w:vAlign w:val="center"/>
          </w:tcPr>
          <w:p w:rsidR="009D27CB" w:rsidRPr="00822981" w:rsidRDefault="009D27CB" w:rsidP="0044016C">
            <w:pPr>
              <w:numPr>
                <w:ilvl w:val="0"/>
                <w:numId w:val="42"/>
              </w:numPr>
              <w:suppressAutoHyphens w:val="0"/>
              <w:ind w:left="426"/>
              <w:rPr>
                <w:color w:val="auto"/>
                <w:lang w:eastAsia="ru-RU"/>
              </w:rPr>
            </w:pPr>
          </w:p>
        </w:tc>
        <w:tc>
          <w:tcPr>
            <w:tcW w:w="3338" w:type="pct"/>
          </w:tcPr>
          <w:p w:rsidR="009D27CB" w:rsidRPr="00822981" w:rsidRDefault="009D27CB" w:rsidP="001E1713">
            <w:pPr>
              <w:suppressAutoHyphens w:val="0"/>
              <w:rPr>
                <w:color w:val="auto"/>
                <w:lang w:eastAsia="ru-RU"/>
              </w:rPr>
            </w:pPr>
            <w:r w:rsidRPr="00822981">
              <w:rPr>
                <w:color w:val="auto"/>
                <w:lang w:eastAsia="ru-RU"/>
              </w:rPr>
              <w:t>Моделируем диких животных. Постройка Зоопарка (загоны для животных, кормилки, поилки, деревья и т.д.). Обыгрывание построек.</w:t>
            </w:r>
          </w:p>
        </w:tc>
        <w:tc>
          <w:tcPr>
            <w:tcW w:w="726" w:type="pct"/>
            <w:vMerge/>
            <w:vAlign w:val="center"/>
          </w:tcPr>
          <w:p w:rsidR="009D27CB" w:rsidRPr="00822981" w:rsidRDefault="009D27CB" w:rsidP="001E1713">
            <w:pPr>
              <w:suppressAutoHyphens w:val="0"/>
              <w:jc w:val="center"/>
              <w:rPr>
                <w:color w:val="auto"/>
                <w:lang w:eastAsia="ru-RU"/>
              </w:rPr>
            </w:pPr>
          </w:p>
        </w:tc>
        <w:tc>
          <w:tcPr>
            <w:tcW w:w="662"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cantSplit/>
          <w:trHeight w:val="241"/>
        </w:trPr>
        <w:tc>
          <w:tcPr>
            <w:tcW w:w="273" w:type="pct"/>
            <w:vAlign w:val="center"/>
          </w:tcPr>
          <w:p w:rsidR="009D27CB" w:rsidRPr="00822981" w:rsidRDefault="009D27CB" w:rsidP="0044016C">
            <w:pPr>
              <w:numPr>
                <w:ilvl w:val="0"/>
                <w:numId w:val="42"/>
              </w:numPr>
              <w:suppressAutoHyphens w:val="0"/>
              <w:ind w:left="426"/>
              <w:rPr>
                <w:color w:val="auto"/>
                <w:lang w:eastAsia="ru-RU"/>
              </w:rPr>
            </w:pPr>
          </w:p>
        </w:tc>
        <w:tc>
          <w:tcPr>
            <w:tcW w:w="3338" w:type="pct"/>
          </w:tcPr>
          <w:p w:rsidR="009D27CB" w:rsidRPr="00822981" w:rsidRDefault="009D27CB" w:rsidP="001E1713">
            <w:pPr>
              <w:suppressAutoHyphens w:val="0"/>
              <w:rPr>
                <w:color w:val="auto"/>
                <w:lang w:eastAsia="ru-RU"/>
              </w:rPr>
            </w:pPr>
            <w:r w:rsidRPr="00822981">
              <w:rPr>
                <w:color w:val="auto"/>
                <w:lang w:eastAsia="ru-RU"/>
              </w:rPr>
              <w:t>Моделируем диких животных. Постройка Зоопарка (загоны для животных, кормилки, поилки, деревья и т.д.). Обыгрывание построек.</w:t>
            </w:r>
          </w:p>
        </w:tc>
        <w:tc>
          <w:tcPr>
            <w:tcW w:w="726" w:type="pct"/>
            <w:vMerge/>
            <w:vAlign w:val="center"/>
          </w:tcPr>
          <w:p w:rsidR="009D27CB" w:rsidRPr="00822981" w:rsidRDefault="009D27CB" w:rsidP="001E1713">
            <w:pPr>
              <w:suppressAutoHyphens w:val="0"/>
              <w:jc w:val="center"/>
              <w:rPr>
                <w:color w:val="auto"/>
                <w:lang w:eastAsia="ru-RU"/>
              </w:rPr>
            </w:pPr>
          </w:p>
        </w:tc>
        <w:tc>
          <w:tcPr>
            <w:tcW w:w="662"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cantSplit/>
          <w:trHeight w:val="241"/>
        </w:trPr>
        <w:tc>
          <w:tcPr>
            <w:tcW w:w="273" w:type="pct"/>
            <w:vAlign w:val="center"/>
          </w:tcPr>
          <w:p w:rsidR="009D27CB" w:rsidRPr="00822981" w:rsidRDefault="009D27CB" w:rsidP="0044016C">
            <w:pPr>
              <w:numPr>
                <w:ilvl w:val="0"/>
                <w:numId w:val="42"/>
              </w:numPr>
              <w:suppressAutoHyphens w:val="0"/>
              <w:ind w:left="426"/>
              <w:rPr>
                <w:color w:val="auto"/>
                <w:lang w:eastAsia="ru-RU"/>
              </w:rPr>
            </w:pPr>
          </w:p>
        </w:tc>
        <w:tc>
          <w:tcPr>
            <w:tcW w:w="3338" w:type="pct"/>
          </w:tcPr>
          <w:p w:rsidR="009D27CB" w:rsidRPr="00822981" w:rsidRDefault="009D27CB" w:rsidP="001E1713">
            <w:pPr>
              <w:suppressAutoHyphens w:val="0"/>
              <w:rPr>
                <w:color w:val="auto"/>
                <w:lang w:eastAsia="ru-RU"/>
              </w:rPr>
            </w:pPr>
            <w:r w:rsidRPr="00822981">
              <w:rPr>
                <w:color w:val="auto"/>
                <w:lang w:eastAsia="ru-RU"/>
              </w:rPr>
              <w:t>Моделируем диких животных. Постройка Зоопарка (загоны для животных, кормилки, поилки, деревья и т.д.). Выставка.</w:t>
            </w:r>
          </w:p>
        </w:tc>
        <w:tc>
          <w:tcPr>
            <w:tcW w:w="726" w:type="pct"/>
            <w:vMerge/>
            <w:vAlign w:val="center"/>
          </w:tcPr>
          <w:p w:rsidR="009D27CB" w:rsidRPr="00822981" w:rsidRDefault="009D27CB" w:rsidP="001E1713">
            <w:pPr>
              <w:suppressAutoHyphens w:val="0"/>
              <w:jc w:val="center"/>
              <w:rPr>
                <w:color w:val="auto"/>
                <w:lang w:eastAsia="ru-RU"/>
              </w:rPr>
            </w:pPr>
          </w:p>
        </w:tc>
        <w:tc>
          <w:tcPr>
            <w:tcW w:w="662"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cantSplit/>
          <w:trHeight w:val="287"/>
        </w:trPr>
        <w:tc>
          <w:tcPr>
            <w:tcW w:w="273" w:type="pct"/>
            <w:vAlign w:val="center"/>
          </w:tcPr>
          <w:p w:rsidR="009D27CB" w:rsidRPr="00822981" w:rsidRDefault="009D27CB" w:rsidP="0044016C">
            <w:pPr>
              <w:numPr>
                <w:ilvl w:val="0"/>
                <w:numId w:val="42"/>
              </w:numPr>
              <w:suppressAutoHyphens w:val="0"/>
              <w:ind w:left="426"/>
              <w:rPr>
                <w:color w:val="auto"/>
                <w:lang w:eastAsia="ru-RU"/>
              </w:rPr>
            </w:pPr>
          </w:p>
        </w:tc>
        <w:tc>
          <w:tcPr>
            <w:tcW w:w="3338" w:type="pct"/>
          </w:tcPr>
          <w:p w:rsidR="009D27CB" w:rsidRPr="00822981" w:rsidRDefault="009D27CB" w:rsidP="001E1713">
            <w:pPr>
              <w:suppressAutoHyphens w:val="0"/>
              <w:rPr>
                <w:color w:val="auto"/>
                <w:lang w:eastAsia="ru-RU"/>
              </w:rPr>
            </w:pPr>
            <w:r w:rsidRPr="00822981">
              <w:rPr>
                <w:color w:val="auto"/>
                <w:lang w:eastAsia="ru-RU"/>
              </w:rPr>
              <w:t>Свободная игровая деятельность детей. Развивающие игры с использованием конструктора</w:t>
            </w:r>
          </w:p>
        </w:tc>
        <w:tc>
          <w:tcPr>
            <w:tcW w:w="726" w:type="pct"/>
            <w:vMerge/>
            <w:vAlign w:val="center"/>
          </w:tcPr>
          <w:p w:rsidR="009D27CB" w:rsidRPr="00822981" w:rsidRDefault="009D27CB" w:rsidP="001E1713">
            <w:pPr>
              <w:suppressAutoHyphens w:val="0"/>
              <w:jc w:val="center"/>
              <w:rPr>
                <w:color w:val="auto"/>
                <w:lang w:eastAsia="ru-RU"/>
              </w:rPr>
            </w:pPr>
          </w:p>
        </w:tc>
        <w:tc>
          <w:tcPr>
            <w:tcW w:w="662" w:type="pct"/>
            <w:vAlign w:val="center"/>
          </w:tcPr>
          <w:p w:rsidR="009D27CB" w:rsidRPr="00822981" w:rsidRDefault="009D27CB" w:rsidP="001E1713">
            <w:pPr>
              <w:suppressAutoHyphens w:val="0"/>
              <w:jc w:val="center"/>
              <w:rPr>
                <w:color w:val="auto"/>
                <w:lang w:eastAsia="ru-RU"/>
              </w:rPr>
            </w:pPr>
            <w:r>
              <w:rPr>
                <w:color w:val="auto"/>
                <w:lang w:eastAsia="ru-RU"/>
              </w:rPr>
              <w:t>2</w:t>
            </w:r>
          </w:p>
        </w:tc>
      </w:tr>
      <w:tr w:rsidR="009D27CB" w:rsidRPr="00822981" w:rsidTr="001E1713">
        <w:trPr>
          <w:cantSplit/>
          <w:trHeight w:val="277"/>
        </w:trPr>
        <w:tc>
          <w:tcPr>
            <w:tcW w:w="273" w:type="pct"/>
            <w:vAlign w:val="center"/>
          </w:tcPr>
          <w:p w:rsidR="009D27CB" w:rsidRPr="00822981" w:rsidRDefault="009D27CB" w:rsidP="0044016C">
            <w:pPr>
              <w:numPr>
                <w:ilvl w:val="0"/>
                <w:numId w:val="42"/>
              </w:numPr>
              <w:suppressAutoHyphens w:val="0"/>
              <w:ind w:left="426"/>
              <w:rPr>
                <w:color w:val="auto"/>
                <w:lang w:eastAsia="ru-RU"/>
              </w:rPr>
            </w:pPr>
          </w:p>
        </w:tc>
        <w:tc>
          <w:tcPr>
            <w:tcW w:w="3338" w:type="pct"/>
          </w:tcPr>
          <w:p w:rsidR="009D27CB" w:rsidRPr="00822981" w:rsidRDefault="009D27CB" w:rsidP="001E1713">
            <w:pPr>
              <w:suppressAutoHyphens w:val="0"/>
              <w:rPr>
                <w:color w:val="auto"/>
                <w:lang w:eastAsia="ru-RU"/>
              </w:rPr>
            </w:pPr>
            <w:r w:rsidRPr="00822981">
              <w:rPr>
                <w:color w:val="auto"/>
                <w:lang w:eastAsia="ru-RU"/>
              </w:rPr>
              <w:t>«Готовимся к школе» (моделирование цифр, плоские, объемные)</w:t>
            </w:r>
          </w:p>
        </w:tc>
        <w:tc>
          <w:tcPr>
            <w:tcW w:w="726" w:type="pct"/>
            <w:vMerge w:val="restart"/>
            <w:vAlign w:val="center"/>
          </w:tcPr>
          <w:p w:rsidR="009D27CB" w:rsidRPr="00822981" w:rsidRDefault="009D27CB" w:rsidP="001E1713">
            <w:pPr>
              <w:suppressAutoHyphens w:val="0"/>
              <w:jc w:val="center"/>
              <w:rPr>
                <w:color w:val="auto"/>
                <w:lang w:eastAsia="ru-RU"/>
              </w:rPr>
            </w:pPr>
            <w:r w:rsidRPr="00822981">
              <w:rPr>
                <w:color w:val="auto"/>
                <w:lang w:eastAsia="ru-RU"/>
              </w:rPr>
              <w:t>Май</w:t>
            </w:r>
          </w:p>
        </w:tc>
        <w:tc>
          <w:tcPr>
            <w:tcW w:w="662"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cantSplit/>
          <w:trHeight w:val="268"/>
        </w:trPr>
        <w:tc>
          <w:tcPr>
            <w:tcW w:w="273" w:type="pct"/>
            <w:vAlign w:val="center"/>
          </w:tcPr>
          <w:p w:rsidR="009D27CB" w:rsidRPr="00822981" w:rsidRDefault="009D27CB" w:rsidP="0044016C">
            <w:pPr>
              <w:numPr>
                <w:ilvl w:val="0"/>
                <w:numId w:val="42"/>
              </w:numPr>
              <w:suppressAutoHyphens w:val="0"/>
              <w:ind w:left="426"/>
              <w:rPr>
                <w:color w:val="auto"/>
                <w:lang w:eastAsia="ru-RU"/>
              </w:rPr>
            </w:pPr>
          </w:p>
        </w:tc>
        <w:tc>
          <w:tcPr>
            <w:tcW w:w="3338" w:type="pct"/>
          </w:tcPr>
          <w:p w:rsidR="009D27CB" w:rsidRPr="00822981" w:rsidRDefault="009D27CB" w:rsidP="001E1713">
            <w:pPr>
              <w:suppressAutoHyphens w:val="0"/>
              <w:rPr>
                <w:color w:val="auto"/>
                <w:lang w:eastAsia="ru-RU"/>
              </w:rPr>
            </w:pPr>
            <w:r w:rsidRPr="00822981">
              <w:rPr>
                <w:color w:val="auto"/>
                <w:lang w:eastAsia="ru-RU"/>
              </w:rPr>
              <w:t>«Готовимся к школе» (моделирование букв, плоские, объемные)</w:t>
            </w:r>
          </w:p>
        </w:tc>
        <w:tc>
          <w:tcPr>
            <w:tcW w:w="726" w:type="pct"/>
            <w:vMerge/>
            <w:vAlign w:val="center"/>
          </w:tcPr>
          <w:p w:rsidR="009D27CB" w:rsidRPr="00822981" w:rsidRDefault="009D27CB" w:rsidP="001E1713">
            <w:pPr>
              <w:suppressAutoHyphens w:val="0"/>
              <w:jc w:val="center"/>
              <w:rPr>
                <w:color w:val="auto"/>
                <w:lang w:eastAsia="ru-RU"/>
              </w:rPr>
            </w:pPr>
          </w:p>
        </w:tc>
        <w:tc>
          <w:tcPr>
            <w:tcW w:w="662"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cantSplit/>
          <w:trHeight w:val="268"/>
        </w:trPr>
        <w:tc>
          <w:tcPr>
            <w:tcW w:w="273" w:type="pct"/>
            <w:vAlign w:val="center"/>
          </w:tcPr>
          <w:p w:rsidR="009D27CB" w:rsidRPr="00822981" w:rsidRDefault="009D27CB" w:rsidP="0044016C">
            <w:pPr>
              <w:numPr>
                <w:ilvl w:val="0"/>
                <w:numId w:val="42"/>
              </w:numPr>
              <w:suppressAutoHyphens w:val="0"/>
              <w:ind w:left="426"/>
              <w:rPr>
                <w:color w:val="auto"/>
                <w:lang w:eastAsia="ru-RU"/>
              </w:rPr>
            </w:pPr>
          </w:p>
        </w:tc>
        <w:tc>
          <w:tcPr>
            <w:tcW w:w="3338" w:type="pct"/>
          </w:tcPr>
          <w:p w:rsidR="009D27CB" w:rsidRPr="00822981" w:rsidRDefault="009D27CB" w:rsidP="001E1713">
            <w:pPr>
              <w:suppressAutoHyphens w:val="0"/>
              <w:rPr>
                <w:color w:val="auto"/>
                <w:lang w:eastAsia="ru-RU"/>
              </w:rPr>
            </w:pPr>
            <w:r w:rsidRPr="00822981">
              <w:rPr>
                <w:color w:val="auto"/>
                <w:lang w:eastAsia="ru-RU"/>
              </w:rPr>
              <w:t>9 мая (плоская, объемная надпись)</w:t>
            </w:r>
          </w:p>
        </w:tc>
        <w:tc>
          <w:tcPr>
            <w:tcW w:w="726" w:type="pct"/>
            <w:vMerge/>
            <w:vAlign w:val="center"/>
          </w:tcPr>
          <w:p w:rsidR="009D27CB" w:rsidRPr="00822981" w:rsidRDefault="009D27CB" w:rsidP="001E1713">
            <w:pPr>
              <w:suppressAutoHyphens w:val="0"/>
              <w:jc w:val="center"/>
              <w:rPr>
                <w:color w:val="auto"/>
                <w:lang w:eastAsia="ru-RU"/>
              </w:rPr>
            </w:pPr>
          </w:p>
        </w:tc>
        <w:tc>
          <w:tcPr>
            <w:tcW w:w="662"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cantSplit/>
          <w:trHeight w:val="570"/>
        </w:trPr>
        <w:tc>
          <w:tcPr>
            <w:tcW w:w="273" w:type="pct"/>
            <w:vAlign w:val="center"/>
          </w:tcPr>
          <w:p w:rsidR="009D27CB" w:rsidRPr="00822981" w:rsidRDefault="009D27CB" w:rsidP="0044016C">
            <w:pPr>
              <w:numPr>
                <w:ilvl w:val="0"/>
                <w:numId w:val="42"/>
              </w:numPr>
              <w:suppressAutoHyphens w:val="0"/>
              <w:ind w:left="426"/>
              <w:rPr>
                <w:color w:val="auto"/>
                <w:lang w:eastAsia="ru-RU"/>
              </w:rPr>
            </w:pPr>
          </w:p>
        </w:tc>
        <w:tc>
          <w:tcPr>
            <w:tcW w:w="3338" w:type="pct"/>
          </w:tcPr>
          <w:p w:rsidR="009D27CB" w:rsidRPr="00822981" w:rsidRDefault="009D27CB" w:rsidP="001E1713">
            <w:pPr>
              <w:suppressAutoHyphens w:val="0"/>
              <w:rPr>
                <w:color w:val="auto"/>
                <w:lang w:eastAsia="ru-RU"/>
              </w:rPr>
            </w:pPr>
            <w:r w:rsidRPr="00822981">
              <w:rPr>
                <w:color w:val="auto"/>
                <w:lang w:eastAsia="ru-RU"/>
              </w:rPr>
              <w:t>«Готовимся к школе» (моделирование цифр, плоские, объемные)</w:t>
            </w:r>
          </w:p>
        </w:tc>
        <w:tc>
          <w:tcPr>
            <w:tcW w:w="726" w:type="pct"/>
            <w:vMerge/>
            <w:vAlign w:val="center"/>
          </w:tcPr>
          <w:p w:rsidR="009D27CB" w:rsidRPr="00822981" w:rsidRDefault="009D27CB" w:rsidP="001E1713">
            <w:pPr>
              <w:suppressAutoHyphens w:val="0"/>
              <w:jc w:val="center"/>
              <w:rPr>
                <w:color w:val="auto"/>
                <w:lang w:eastAsia="ru-RU"/>
              </w:rPr>
            </w:pPr>
          </w:p>
        </w:tc>
        <w:tc>
          <w:tcPr>
            <w:tcW w:w="662"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cantSplit/>
          <w:trHeight w:val="259"/>
        </w:trPr>
        <w:tc>
          <w:tcPr>
            <w:tcW w:w="273" w:type="pct"/>
            <w:vAlign w:val="center"/>
          </w:tcPr>
          <w:p w:rsidR="009D27CB" w:rsidRPr="00822981" w:rsidRDefault="009D27CB" w:rsidP="0044016C">
            <w:pPr>
              <w:numPr>
                <w:ilvl w:val="0"/>
                <w:numId w:val="42"/>
              </w:numPr>
              <w:suppressAutoHyphens w:val="0"/>
              <w:ind w:left="426"/>
              <w:rPr>
                <w:color w:val="auto"/>
                <w:lang w:eastAsia="ru-RU"/>
              </w:rPr>
            </w:pPr>
          </w:p>
        </w:tc>
        <w:tc>
          <w:tcPr>
            <w:tcW w:w="3338" w:type="pct"/>
          </w:tcPr>
          <w:p w:rsidR="009D27CB" w:rsidRPr="00822981" w:rsidRDefault="009D27CB" w:rsidP="001E1713">
            <w:pPr>
              <w:suppressAutoHyphens w:val="0"/>
              <w:rPr>
                <w:color w:val="auto"/>
                <w:lang w:eastAsia="ru-RU"/>
              </w:rPr>
            </w:pPr>
            <w:r w:rsidRPr="00822981">
              <w:rPr>
                <w:color w:val="auto"/>
                <w:lang w:eastAsia="ru-RU"/>
              </w:rPr>
              <w:t>«Готовимся к школе» (моделирование цифр, плоские, объемные)</w:t>
            </w:r>
          </w:p>
        </w:tc>
        <w:tc>
          <w:tcPr>
            <w:tcW w:w="726" w:type="pct"/>
            <w:vMerge/>
            <w:vAlign w:val="center"/>
          </w:tcPr>
          <w:p w:rsidR="009D27CB" w:rsidRPr="00822981" w:rsidRDefault="009D27CB" w:rsidP="001E1713">
            <w:pPr>
              <w:suppressAutoHyphens w:val="0"/>
              <w:jc w:val="center"/>
              <w:rPr>
                <w:color w:val="auto"/>
                <w:lang w:eastAsia="ru-RU"/>
              </w:rPr>
            </w:pPr>
          </w:p>
        </w:tc>
        <w:tc>
          <w:tcPr>
            <w:tcW w:w="662"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cantSplit/>
          <w:trHeight w:val="263"/>
        </w:trPr>
        <w:tc>
          <w:tcPr>
            <w:tcW w:w="273" w:type="pct"/>
            <w:vAlign w:val="center"/>
          </w:tcPr>
          <w:p w:rsidR="009D27CB" w:rsidRPr="00822981" w:rsidRDefault="009D27CB" w:rsidP="0044016C">
            <w:pPr>
              <w:numPr>
                <w:ilvl w:val="0"/>
                <w:numId w:val="42"/>
              </w:numPr>
              <w:suppressAutoHyphens w:val="0"/>
              <w:ind w:left="426"/>
              <w:rPr>
                <w:color w:val="auto"/>
                <w:lang w:eastAsia="ru-RU"/>
              </w:rPr>
            </w:pPr>
          </w:p>
        </w:tc>
        <w:tc>
          <w:tcPr>
            <w:tcW w:w="3338" w:type="pct"/>
          </w:tcPr>
          <w:p w:rsidR="009D27CB" w:rsidRPr="00822981" w:rsidRDefault="009D27CB" w:rsidP="001E1713">
            <w:pPr>
              <w:suppressAutoHyphens w:val="0"/>
              <w:rPr>
                <w:color w:val="auto"/>
                <w:lang w:eastAsia="ru-RU"/>
              </w:rPr>
            </w:pPr>
            <w:r w:rsidRPr="00822981">
              <w:rPr>
                <w:color w:val="auto"/>
                <w:lang w:eastAsia="ru-RU"/>
              </w:rPr>
              <w:t>«Готовимся к школе» (моделирование букв, плоские, объемные)</w:t>
            </w:r>
          </w:p>
        </w:tc>
        <w:tc>
          <w:tcPr>
            <w:tcW w:w="726" w:type="pct"/>
            <w:vMerge/>
            <w:vAlign w:val="center"/>
          </w:tcPr>
          <w:p w:rsidR="009D27CB" w:rsidRPr="00822981" w:rsidRDefault="009D27CB" w:rsidP="001E1713">
            <w:pPr>
              <w:suppressAutoHyphens w:val="0"/>
              <w:jc w:val="center"/>
              <w:rPr>
                <w:color w:val="auto"/>
                <w:lang w:eastAsia="ru-RU"/>
              </w:rPr>
            </w:pPr>
          </w:p>
        </w:tc>
        <w:tc>
          <w:tcPr>
            <w:tcW w:w="662"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cantSplit/>
          <w:trHeight w:val="269"/>
        </w:trPr>
        <w:tc>
          <w:tcPr>
            <w:tcW w:w="273" w:type="pct"/>
            <w:vAlign w:val="center"/>
          </w:tcPr>
          <w:p w:rsidR="009D27CB" w:rsidRPr="00822981" w:rsidRDefault="009D27CB" w:rsidP="0044016C">
            <w:pPr>
              <w:numPr>
                <w:ilvl w:val="0"/>
                <w:numId w:val="42"/>
              </w:numPr>
              <w:suppressAutoHyphens w:val="0"/>
              <w:ind w:left="426"/>
              <w:rPr>
                <w:color w:val="auto"/>
                <w:lang w:eastAsia="ru-RU"/>
              </w:rPr>
            </w:pPr>
          </w:p>
        </w:tc>
        <w:tc>
          <w:tcPr>
            <w:tcW w:w="3338" w:type="pct"/>
          </w:tcPr>
          <w:p w:rsidR="009D27CB" w:rsidRPr="00822981" w:rsidRDefault="009D27CB" w:rsidP="001E1713">
            <w:pPr>
              <w:suppressAutoHyphens w:val="0"/>
              <w:rPr>
                <w:color w:val="auto"/>
                <w:lang w:eastAsia="ru-RU"/>
              </w:rPr>
            </w:pPr>
            <w:r w:rsidRPr="00822981">
              <w:rPr>
                <w:color w:val="auto"/>
                <w:lang w:eastAsia="ru-RU"/>
              </w:rPr>
              <w:t>«Готовимся к школе» (моделирование букв, плоские, объемные)</w:t>
            </w:r>
          </w:p>
        </w:tc>
        <w:tc>
          <w:tcPr>
            <w:tcW w:w="726" w:type="pct"/>
            <w:vMerge/>
            <w:vAlign w:val="center"/>
          </w:tcPr>
          <w:p w:rsidR="009D27CB" w:rsidRPr="00822981" w:rsidRDefault="009D27CB" w:rsidP="001E1713">
            <w:pPr>
              <w:suppressAutoHyphens w:val="0"/>
              <w:jc w:val="center"/>
              <w:rPr>
                <w:color w:val="auto"/>
                <w:lang w:eastAsia="ru-RU"/>
              </w:rPr>
            </w:pPr>
          </w:p>
        </w:tc>
        <w:tc>
          <w:tcPr>
            <w:tcW w:w="662"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cantSplit/>
          <w:trHeight w:val="269"/>
        </w:trPr>
        <w:tc>
          <w:tcPr>
            <w:tcW w:w="273" w:type="pct"/>
            <w:vAlign w:val="center"/>
          </w:tcPr>
          <w:p w:rsidR="009D27CB" w:rsidRPr="00822981" w:rsidRDefault="009D27CB" w:rsidP="0044016C">
            <w:pPr>
              <w:numPr>
                <w:ilvl w:val="0"/>
                <w:numId w:val="42"/>
              </w:numPr>
              <w:suppressAutoHyphens w:val="0"/>
              <w:ind w:left="426"/>
              <w:rPr>
                <w:color w:val="auto"/>
                <w:lang w:eastAsia="ru-RU"/>
              </w:rPr>
            </w:pPr>
          </w:p>
        </w:tc>
        <w:tc>
          <w:tcPr>
            <w:tcW w:w="3338" w:type="pct"/>
          </w:tcPr>
          <w:p w:rsidR="009D27CB" w:rsidRPr="00822981" w:rsidRDefault="009D27CB" w:rsidP="001E1713">
            <w:pPr>
              <w:suppressAutoHyphens w:val="0"/>
              <w:rPr>
                <w:color w:val="auto"/>
                <w:lang w:eastAsia="ru-RU"/>
              </w:rPr>
            </w:pPr>
            <w:r w:rsidRPr="00822981">
              <w:rPr>
                <w:color w:val="auto"/>
                <w:lang w:eastAsia="ru-RU"/>
              </w:rPr>
              <w:t>Свободная игровая деятельность детей. Развивающие игры с использованием конструктора</w:t>
            </w:r>
          </w:p>
        </w:tc>
        <w:tc>
          <w:tcPr>
            <w:tcW w:w="726" w:type="pct"/>
            <w:vMerge/>
            <w:vAlign w:val="center"/>
          </w:tcPr>
          <w:p w:rsidR="009D27CB" w:rsidRPr="00822981" w:rsidRDefault="009D27CB" w:rsidP="001E1713">
            <w:pPr>
              <w:suppressAutoHyphens w:val="0"/>
              <w:jc w:val="center"/>
              <w:rPr>
                <w:color w:val="auto"/>
                <w:lang w:eastAsia="ru-RU"/>
              </w:rPr>
            </w:pPr>
          </w:p>
        </w:tc>
        <w:tc>
          <w:tcPr>
            <w:tcW w:w="662" w:type="pct"/>
            <w:vAlign w:val="center"/>
          </w:tcPr>
          <w:p w:rsidR="009D27CB" w:rsidRPr="00822981" w:rsidRDefault="009D27CB" w:rsidP="001E1713">
            <w:pPr>
              <w:suppressAutoHyphens w:val="0"/>
              <w:jc w:val="center"/>
              <w:rPr>
                <w:color w:val="auto"/>
                <w:lang w:eastAsia="ru-RU"/>
              </w:rPr>
            </w:pPr>
            <w:r w:rsidRPr="00822981">
              <w:rPr>
                <w:color w:val="auto"/>
                <w:lang w:eastAsia="ru-RU"/>
              </w:rPr>
              <w:t>1</w:t>
            </w:r>
          </w:p>
        </w:tc>
      </w:tr>
      <w:tr w:rsidR="009D27CB" w:rsidRPr="00822981" w:rsidTr="001E1713">
        <w:trPr>
          <w:trHeight w:val="757"/>
        </w:trPr>
        <w:tc>
          <w:tcPr>
            <w:tcW w:w="273" w:type="pct"/>
            <w:vAlign w:val="center"/>
          </w:tcPr>
          <w:p w:rsidR="009D27CB" w:rsidRPr="00822981" w:rsidRDefault="009D27CB" w:rsidP="001E1713">
            <w:pPr>
              <w:tabs>
                <w:tab w:val="left" w:pos="142"/>
              </w:tabs>
              <w:suppressAutoHyphens w:val="0"/>
              <w:jc w:val="center"/>
              <w:rPr>
                <w:b/>
                <w:color w:val="auto"/>
                <w:lang w:eastAsia="ru-RU"/>
              </w:rPr>
            </w:pPr>
          </w:p>
        </w:tc>
        <w:tc>
          <w:tcPr>
            <w:tcW w:w="3338" w:type="pct"/>
            <w:vAlign w:val="center"/>
          </w:tcPr>
          <w:p w:rsidR="009D27CB" w:rsidRPr="00822981" w:rsidRDefault="009D27CB" w:rsidP="001E1713">
            <w:pPr>
              <w:suppressAutoHyphens w:val="0"/>
              <w:contextualSpacing/>
              <w:jc w:val="right"/>
              <w:rPr>
                <w:b/>
                <w:color w:val="auto"/>
                <w:lang w:eastAsia="ru-RU"/>
              </w:rPr>
            </w:pPr>
            <w:r w:rsidRPr="00822981">
              <w:rPr>
                <w:b/>
                <w:color w:val="auto"/>
                <w:lang w:eastAsia="ru-RU"/>
              </w:rPr>
              <w:t>ИТОГО</w:t>
            </w:r>
          </w:p>
        </w:tc>
        <w:tc>
          <w:tcPr>
            <w:tcW w:w="726" w:type="pct"/>
            <w:vAlign w:val="center"/>
          </w:tcPr>
          <w:p w:rsidR="009D27CB" w:rsidRPr="00822981" w:rsidRDefault="009D27CB" w:rsidP="001E1713">
            <w:pPr>
              <w:suppressAutoHyphens w:val="0"/>
              <w:jc w:val="center"/>
              <w:rPr>
                <w:b/>
                <w:color w:val="auto"/>
                <w:lang w:eastAsia="ru-RU"/>
              </w:rPr>
            </w:pPr>
          </w:p>
        </w:tc>
        <w:tc>
          <w:tcPr>
            <w:tcW w:w="662" w:type="pct"/>
            <w:vAlign w:val="center"/>
          </w:tcPr>
          <w:p w:rsidR="009D27CB" w:rsidRPr="00822981" w:rsidRDefault="009D27CB" w:rsidP="001E1713">
            <w:pPr>
              <w:suppressAutoHyphens w:val="0"/>
              <w:jc w:val="center"/>
              <w:rPr>
                <w:b/>
                <w:color w:val="auto"/>
                <w:lang w:eastAsia="ru-RU"/>
              </w:rPr>
            </w:pPr>
            <w:r>
              <w:rPr>
                <w:b/>
                <w:color w:val="auto"/>
                <w:lang w:eastAsia="ru-RU"/>
              </w:rPr>
              <w:t>52</w:t>
            </w:r>
          </w:p>
        </w:tc>
      </w:tr>
      <w:tr w:rsidR="009D27CB" w:rsidRPr="00822981" w:rsidTr="001E1713">
        <w:trPr>
          <w:trHeight w:val="757"/>
        </w:trPr>
        <w:tc>
          <w:tcPr>
            <w:tcW w:w="273" w:type="pct"/>
            <w:vAlign w:val="center"/>
          </w:tcPr>
          <w:p w:rsidR="009D27CB" w:rsidRPr="00822981" w:rsidRDefault="009D27CB" w:rsidP="001E1713">
            <w:pPr>
              <w:tabs>
                <w:tab w:val="left" w:pos="142"/>
              </w:tabs>
              <w:suppressAutoHyphens w:val="0"/>
              <w:jc w:val="center"/>
              <w:rPr>
                <w:b/>
                <w:color w:val="auto"/>
                <w:lang w:eastAsia="ru-RU"/>
              </w:rPr>
            </w:pPr>
          </w:p>
        </w:tc>
        <w:tc>
          <w:tcPr>
            <w:tcW w:w="3338" w:type="pct"/>
            <w:vAlign w:val="center"/>
          </w:tcPr>
          <w:p w:rsidR="009D27CB" w:rsidRPr="00822981" w:rsidRDefault="009D27CB" w:rsidP="001E1713">
            <w:pPr>
              <w:suppressAutoHyphens w:val="0"/>
              <w:contextualSpacing/>
              <w:jc w:val="right"/>
              <w:rPr>
                <w:b/>
                <w:color w:val="auto"/>
                <w:lang w:eastAsia="ru-RU"/>
              </w:rPr>
            </w:pPr>
            <w:r w:rsidRPr="00822981">
              <w:rPr>
                <w:b/>
                <w:color w:val="auto"/>
                <w:lang w:eastAsia="ru-RU"/>
              </w:rPr>
              <w:t>ВСЕГО</w:t>
            </w:r>
          </w:p>
        </w:tc>
        <w:tc>
          <w:tcPr>
            <w:tcW w:w="726" w:type="pct"/>
            <w:vAlign w:val="center"/>
          </w:tcPr>
          <w:p w:rsidR="009D27CB" w:rsidRPr="00822981" w:rsidRDefault="009D27CB" w:rsidP="001E1713">
            <w:pPr>
              <w:suppressAutoHyphens w:val="0"/>
              <w:jc w:val="center"/>
              <w:rPr>
                <w:b/>
                <w:color w:val="auto"/>
                <w:sz w:val="22"/>
                <w:lang w:eastAsia="ru-RU"/>
              </w:rPr>
            </w:pPr>
            <w:r w:rsidRPr="00822981">
              <w:rPr>
                <w:b/>
                <w:color w:val="auto"/>
                <w:sz w:val="22"/>
                <w:lang w:eastAsia="ru-RU"/>
              </w:rPr>
              <w:t>Теория</w:t>
            </w:r>
          </w:p>
          <w:p w:rsidR="009D27CB" w:rsidRPr="00822981" w:rsidRDefault="009D27CB" w:rsidP="001E1713">
            <w:pPr>
              <w:suppressAutoHyphens w:val="0"/>
              <w:jc w:val="center"/>
              <w:rPr>
                <w:b/>
                <w:color w:val="auto"/>
                <w:sz w:val="22"/>
                <w:lang w:eastAsia="ru-RU"/>
              </w:rPr>
            </w:pPr>
            <w:r w:rsidRPr="00822981">
              <w:rPr>
                <w:b/>
                <w:color w:val="auto"/>
                <w:sz w:val="22"/>
                <w:lang w:eastAsia="ru-RU"/>
              </w:rPr>
              <w:t>11</w:t>
            </w:r>
          </w:p>
        </w:tc>
        <w:tc>
          <w:tcPr>
            <w:tcW w:w="662" w:type="pct"/>
            <w:vAlign w:val="center"/>
          </w:tcPr>
          <w:p w:rsidR="009D27CB" w:rsidRPr="00822981" w:rsidRDefault="009D27CB" w:rsidP="001E1713">
            <w:pPr>
              <w:suppressAutoHyphens w:val="0"/>
              <w:jc w:val="center"/>
              <w:rPr>
                <w:b/>
                <w:color w:val="auto"/>
                <w:sz w:val="22"/>
                <w:lang w:eastAsia="ru-RU"/>
              </w:rPr>
            </w:pPr>
            <w:r w:rsidRPr="00822981">
              <w:rPr>
                <w:b/>
                <w:color w:val="auto"/>
                <w:sz w:val="22"/>
                <w:lang w:eastAsia="ru-RU"/>
              </w:rPr>
              <w:t>Практика</w:t>
            </w:r>
          </w:p>
          <w:p w:rsidR="009D27CB" w:rsidRPr="00822981" w:rsidRDefault="009D27CB" w:rsidP="001E1713">
            <w:pPr>
              <w:suppressAutoHyphens w:val="0"/>
              <w:jc w:val="center"/>
              <w:rPr>
                <w:b/>
                <w:color w:val="auto"/>
                <w:sz w:val="22"/>
                <w:lang w:eastAsia="ru-RU"/>
              </w:rPr>
            </w:pPr>
            <w:r>
              <w:rPr>
                <w:b/>
                <w:color w:val="auto"/>
                <w:sz w:val="22"/>
                <w:lang w:eastAsia="ru-RU"/>
              </w:rPr>
              <w:t>61</w:t>
            </w:r>
          </w:p>
        </w:tc>
      </w:tr>
    </w:tbl>
    <w:p w:rsidR="008100A3" w:rsidRDefault="008100A3" w:rsidP="008100A3">
      <w:pPr>
        <w:tabs>
          <w:tab w:val="left" w:pos="360"/>
          <w:tab w:val="left" w:pos="921"/>
          <w:tab w:val="left" w:pos="1440"/>
        </w:tabs>
        <w:ind w:left="360"/>
        <w:jc w:val="both"/>
      </w:pPr>
    </w:p>
    <w:p w:rsidR="009D27CB" w:rsidRPr="00E354B5" w:rsidRDefault="009D27CB" w:rsidP="009D27CB">
      <w:pPr>
        <w:pStyle w:val="a4"/>
        <w:jc w:val="center"/>
        <w:rPr>
          <w:b/>
          <w:sz w:val="28"/>
          <w:szCs w:val="28"/>
        </w:rPr>
      </w:pPr>
      <w:r w:rsidRPr="00E354B5">
        <w:rPr>
          <w:b/>
          <w:sz w:val="28"/>
          <w:szCs w:val="28"/>
        </w:rPr>
        <w:t xml:space="preserve">II. Комплекс организационно-педагогических условий, включающих формы аттестации   </w:t>
      </w:r>
    </w:p>
    <w:p w:rsidR="009D27CB" w:rsidRPr="00E354B5" w:rsidRDefault="009D27CB" w:rsidP="009D27CB">
      <w:pPr>
        <w:pStyle w:val="a4"/>
        <w:spacing w:before="280" w:beforeAutospacing="0" w:after="280" w:afterAutospacing="0"/>
        <w:ind w:left="720"/>
        <w:jc w:val="center"/>
        <w:rPr>
          <w:b/>
          <w:sz w:val="28"/>
          <w:szCs w:val="28"/>
        </w:rPr>
      </w:pPr>
      <w:r>
        <w:rPr>
          <w:b/>
          <w:sz w:val="28"/>
          <w:szCs w:val="28"/>
        </w:rPr>
        <w:t>1.</w:t>
      </w:r>
      <w:r w:rsidRPr="00E354B5">
        <w:rPr>
          <w:b/>
          <w:sz w:val="28"/>
          <w:szCs w:val="28"/>
        </w:rPr>
        <w:t>Календарный график</w:t>
      </w:r>
    </w:p>
    <w:p w:rsidR="009D27CB" w:rsidRPr="00E354B5" w:rsidRDefault="009D27CB" w:rsidP="0044016C">
      <w:pPr>
        <w:pStyle w:val="a4"/>
        <w:numPr>
          <w:ilvl w:val="0"/>
          <w:numId w:val="12"/>
        </w:numPr>
        <w:spacing w:before="0" w:beforeAutospacing="0" w:after="0" w:afterAutospacing="0"/>
        <w:rPr>
          <w:sz w:val="28"/>
          <w:szCs w:val="28"/>
        </w:rPr>
      </w:pPr>
      <w:r w:rsidRPr="00E354B5">
        <w:rPr>
          <w:sz w:val="28"/>
          <w:szCs w:val="28"/>
        </w:rPr>
        <w:t>Начало занятий по программе - 1 сентября 202</w:t>
      </w:r>
      <w:r>
        <w:rPr>
          <w:sz w:val="28"/>
          <w:szCs w:val="28"/>
        </w:rPr>
        <w:t>1</w:t>
      </w:r>
      <w:r w:rsidRPr="00E354B5">
        <w:rPr>
          <w:sz w:val="28"/>
          <w:szCs w:val="28"/>
        </w:rPr>
        <w:t xml:space="preserve"> г. </w:t>
      </w:r>
    </w:p>
    <w:p w:rsidR="009D27CB" w:rsidRPr="00E354B5" w:rsidRDefault="009D27CB" w:rsidP="0044016C">
      <w:pPr>
        <w:pStyle w:val="a4"/>
        <w:numPr>
          <w:ilvl w:val="0"/>
          <w:numId w:val="12"/>
        </w:numPr>
        <w:spacing w:before="0" w:beforeAutospacing="0" w:after="0" w:afterAutospacing="0"/>
        <w:rPr>
          <w:sz w:val="28"/>
          <w:szCs w:val="28"/>
        </w:rPr>
      </w:pPr>
      <w:r w:rsidRPr="00E354B5">
        <w:rPr>
          <w:sz w:val="28"/>
          <w:szCs w:val="28"/>
        </w:rPr>
        <w:t xml:space="preserve"> Дата окончания реализации программы: 31.05.20</w:t>
      </w:r>
      <w:r>
        <w:rPr>
          <w:sz w:val="28"/>
          <w:szCs w:val="28"/>
        </w:rPr>
        <w:t>22</w:t>
      </w:r>
      <w:r w:rsidRPr="00E354B5">
        <w:rPr>
          <w:sz w:val="28"/>
          <w:szCs w:val="28"/>
        </w:rPr>
        <w:t xml:space="preserve"> г.  </w:t>
      </w:r>
    </w:p>
    <w:p w:rsidR="009D27CB" w:rsidRPr="00E354B5" w:rsidRDefault="009D27CB" w:rsidP="0044016C">
      <w:pPr>
        <w:pStyle w:val="a4"/>
        <w:numPr>
          <w:ilvl w:val="0"/>
          <w:numId w:val="12"/>
        </w:numPr>
        <w:spacing w:before="0" w:beforeAutospacing="0" w:after="0" w:afterAutospacing="0"/>
        <w:rPr>
          <w:sz w:val="28"/>
          <w:szCs w:val="28"/>
        </w:rPr>
      </w:pPr>
      <w:r w:rsidRPr="00E354B5">
        <w:rPr>
          <w:sz w:val="28"/>
          <w:szCs w:val="28"/>
        </w:rPr>
        <w:t xml:space="preserve"> Количество часов по программе – </w:t>
      </w:r>
      <w:r>
        <w:rPr>
          <w:sz w:val="28"/>
          <w:szCs w:val="28"/>
        </w:rPr>
        <w:t>72</w:t>
      </w:r>
      <w:r w:rsidRPr="00E354B5">
        <w:rPr>
          <w:sz w:val="28"/>
          <w:szCs w:val="28"/>
        </w:rPr>
        <w:t xml:space="preserve"> час</w:t>
      </w:r>
      <w:r>
        <w:rPr>
          <w:sz w:val="28"/>
          <w:szCs w:val="28"/>
        </w:rPr>
        <w:t>а.</w:t>
      </w:r>
      <w:r w:rsidRPr="00E354B5">
        <w:rPr>
          <w:sz w:val="28"/>
          <w:szCs w:val="28"/>
        </w:rPr>
        <w:t xml:space="preserve"> </w:t>
      </w:r>
    </w:p>
    <w:p w:rsidR="009D27CB" w:rsidRPr="00E354B5" w:rsidRDefault="009D27CB" w:rsidP="009D27CB">
      <w:pPr>
        <w:rPr>
          <w:b/>
        </w:rPr>
      </w:pPr>
    </w:p>
    <w:p w:rsidR="009D27CB" w:rsidRPr="00E354B5" w:rsidRDefault="009D27CB" w:rsidP="009D27CB">
      <w:pPr>
        <w:pStyle w:val="a4"/>
        <w:spacing w:before="280" w:beforeAutospacing="0" w:after="280" w:afterAutospacing="0"/>
        <w:ind w:left="720"/>
        <w:jc w:val="center"/>
        <w:rPr>
          <w:b/>
          <w:sz w:val="28"/>
          <w:szCs w:val="28"/>
        </w:rPr>
      </w:pPr>
      <w:r>
        <w:rPr>
          <w:b/>
          <w:sz w:val="28"/>
          <w:szCs w:val="28"/>
        </w:rPr>
        <w:t>2.</w:t>
      </w:r>
      <w:r w:rsidRPr="00E354B5">
        <w:rPr>
          <w:b/>
          <w:sz w:val="28"/>
          <w:szCs w:val="28"/>
        </w:rPr>
        <w:t>Календарно-тематическое планирование</w:t>
      </w:r>
    </w:p>
    <w:p w:rsidR="009D27CB" w:rsidRDefault="009D27CB" w:rsidP="009D27CB">
      <w:pPr>
        <w:pStyle w:val="a4"/>
        <w:ind w:left="360"/>
        <w:rPr>
          <w:sz w:val="28"/>
          <w:szCs w:val="28"/>
        </w:rPr>
      </w:pPr>
      <w:r w:rsidRPr="00E354B5">
        <w:rPr>
          <w:sz w:val="28"/>
          <w:szCs w:val="28"/>
        </w:rPr>
        <w:t>Календарно-тематическое планирование будет спланировано к началу 202</w:t>
      </w:r>
      <w:r>
        <w:rPr>
          <w:sz w:val="28"/>
          <w:szCs w:val="28"/>
        </w:rPr>
        <w:t>1</w:t>
      </w:r>
      <w:r w:rsidRPr="00E354B5">
        <w:rPr>
          <w:sz w:val="28"/>
          <w:szCs w:val="28"/>
        </w:rPr>
        <w:t>-202</w:t>
      </w:r>
      <w:r>
        <w:rPr>
          <w:sz w:val="28"/>
          <w:szCs w:val="28"/>
        </w:rPr>
        <w:t>2</w:t>
      </w:r>
      <w:r w:rsidRPr="00E354B5">
        <w:rPr>
          <w:sz w:val="28"/>
          <w:szCs w:val="28"/>
        </w:rPr>
        <w:t xml:space="preserve"> уч. года  </w:t>
      </w:r>
    </w:p>
    <w:p w:rsidR="009D27CB" w:rsidRPr="00E354B5" w:rsidRDefault="009D27CB" w:rsidP="009D27CB">
      <w:pPr>
        <w:pStyle w:val="a4"/>
        <w:ind w:left="36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1479"/>
        <w:gridCol w:w="1111"/>
        <w:gridCol w:w="1005"/>
        <w:gridCol w:w="1309"/>
        <w:gridCol w:w="1087"/>
        <w:gridCol w:w="1249"/>
        <w:gridCol w:w="1607"/>
      </w:tblGrid>
      <w:tr w:rsidR="009D27CB" w:rsidRPr="00347427" w:rsidTr="001E1713">
        <w:tc>
          <w:tcPr>
            <w:tcW w:w="495" w:type="dxa"/>
            <w:shd w:val="clear" w:color="auto" w:fill="auto"/>
          </w:tcPr>
          <w:p w:rsidR="009D27CB" w:rsidRPr="00347427" w:rsidRDefault="009D27CB" w:rsidP="001E1713">
            <w:pPr>
              <w:jc w:val="center"/>
              <w:rPr>
                <w:b/>
              </w:rPr>
            </w:pPr>
            <w:r w:rsidRPr="00347427">
              <w:rPr>
                <w:b/>
              </w:rPr>
              <w:lastRenderedPageBreak/>
              <w:t>№</w:t>
            </w:r>
          </w:p>
        </w:tc>
        <w:tc>
          <w:tcPr>
            <w:tcW w:w="1270" w:type="dxa"/>
            <w:shd w:val="clear" w:color="auto" w:fill="auto"/>
          </w:tcPr>
          <w:p w:rsidR="009D27CB" w:rsidRPr="009A6A2D" w:rsidRDefault="009D27CB" w:rsidP="001E1713">
            <w:pPr>
              <w:jc w:val="center"/>
              <w:rPr>
                <w:b/>
                <w:sz w:val="24"/>
                <w:szCs w:val="24"/>
              </w:rPr>
            </w:pPr>
            <w:r w:rsidRPr="009A6A2D">
              <w:rPr>
                <w:b/>
                <w:sz w:val="24"/>
                <w:szCs w:val="24"/>
              </w:rPr>
              <w:t>Дата проведения занятия</w:t>
            </w:r>
          </w:p>
        </w:tc>
        <w:tc>
          <w:tcPr>
            <w:tcW w:w="1835" w:type="dxa"/>
            <w:shd w:val="clear" w:color="auto" w:fill="auto"/>
          </w:tcPr>
          <w:p w:rsidR="009D27CB" w:rsidRPr="009A6A2D" w:rsidRDefault="009D27CB" w:rsidP="001E1713">
            <w:pPr>
              <w:jc w:val="center"/>
              <w:rPr>
                <w:b/>
                <w:sz w:val="24"/>
                <w:szCs w:val="24"/>
              </w:rPr>
            </w:pPr>
            <w:r w:rsidRPr="009A6A2D">
              <w:rPr>
                <w:b/>
                <w:sz w:val="24"/>
                <w:szCs w:val="24"/>
              </w:rPr>
              <w:t>Тема занятия</w:t>
            </w:r>
          </w:p>
        </w:tc>
        <w:tc>
          <w:tcPr>
            <w:tcW w:w="2023" w:type="dxa"/>
            <w:gridSpan w:val="2"/>
            <w:shd w:val="clear" w:color="auto" w:fill="auto"/>
          </w:tcPr>
          <w:p w:rsidR="009D27CB" w:rsidRPr="009A6A2D" w:rsidRDefault="009D27CB" w:rsidP="001E1713">
            <w:pPr>
              <w:jc w:val="center"/>
              <w:rPr>
                <w:b/>
                <w:sz w:val="24"/>
                <w:szCs w:val="24"/>
              </w:rPr>
            </w:pPr>
            <w:r w:rsidRPr="009A6A2D">
              <w:rPr>
                <w:b/>
                <w:sz w:val="24"/>
                <w:szCs w:val="24"/>
              </w:rPr>
              <w:t>Количество часов</w:t>
            </w:r>
          </w:p>
        </w:tc>
        <w:tc>
          <w:tcPr>
            <w:tcW w:w="1088" w:type="dxa"/>
            <w:shd w:val="clear" w:color="auto" w:fill="auto"/>
          </w:tcPr>
          <w:p w:rsidR="009D27CB" w:rsidRPr="009A6A2D" w:rsidRDefault="009D27CB" w:rsidP="001E1713">
            <w:pPr>
              <w:jc w:val="center"/>
              <w:rPr>
                <w:b/>
                <w:sz w:val="24"/>
                <w:szCs w:val="24"/>
              </w:rPr>
            </w:pPr>
            <w:r w:rsidRPr="009A6A2D">
              <w:rPr>
                <w:b/>
                <w:sz w:val="24"/>
                <w:szCs w:val="24"/>
              </w:rPr>
              <w:t>Форма занятия</w:t>
            </w:r>
          </w:p>
        </w:tc>
        <w:tc>
          <w:tcPr>
            <w:tcW w:w="1197" w:type="dxa"/>
            <w:shd w:val="clear" w:color="auto" w:fill="auto"/>
          </w:tcPr>
          <w:p w:rsidR="009D27CB" w:rsidRPr="009A6A2D" w:rsidRDefault="009D27CB" w:rsidP="001E1713">
            <w:pPr>
              <w:jc w:val="center"/>
              <w:rPr>
                <w:b/>
                <w:sz w:val="24"/>
                <w:szCs w:val="24"/>
              </w:rPr>
            </w:pPr>
            <w:r w:rsidRPr="009A6A2D">
              <w:rPr>
                <w:b/>
                <w:sz w:val="24"/>
                <w:szCs w:val="24"/>
              </w:rPr>
              <w:t>Форма контроля</w:t>
            </w:r>
          </w:p>
        </w:tc>
        <w:tc>
          <w:tcPr>
            <w:tcW w:w="1437" w:type="dxa"/>
            <w:shd w:val="clear" w:color="auto" w:fill="auto"/>
          </w:tcPr>
          <w:p w:rsidR="009D27CB" w:rsidRPr="009A6A2D" w:rsidRDefault="009D27CB" w:rsidP="001E1713">
            <w:pPr>
              <w:jc w:val="center"/>
              <w:rPr>
                <w:b/>
                <w:sz w:val="24"/>
                <w:szCs w:val="24"/>
              </w:rPr>
            </w:pPr>
            <w:r w:rsidRPr="009A6A2D">
              <w:rPr>
                <w:b/>
                <w:sz w:val="24"/>
                <w:szCs w:val="24"/>
              </w:rPr>
              <w:t>Примечания</w:t>
            </w:r>
          </w:p>
        </w:tc>
      </w:tr>
      <w:tr w:rsidR="009D27CB" w:rsidRPr="00347427" w:rsidTr="001E1713">
        <w:tc>
          <w:tcPr>
            <w:tcW w:w="495" w:type="dxa"/>
            <w:shd w:val="clear" w:color="auto" w:fill="auto"/>
          </w:tcPr>
          <w:p w:rsidR="009D27CB" w:rsidRPr="00347427" w:rsidRDefault="009D27CB" w:rsidP="001E1713">
            <w:pPr>
              <w:jc w:val="center"/>
              <w:rPr>
                <w:b/>
              </w:rPr>
            </w:pPr>
          </w:p>
        </w:tc>
        <w:tc>
          <w:tcPr>
            <w:tcW w:w="1270" w:type="dxa"/>
            <w:shd w:val="clear" w:color="auto" w:fill="auto"/>
          </w:tcPr>
          <w:p w:rsidR="009D27CB" w:rsidRPr="009A6A2D" w:rsidRDefault="009D27CB" w:rsidP="001E1713">
            <w:pPr>
              <w:jc w:val="center"/>
              <w:rPr>
                <w:b/>
                <w:sz w:val="24"/>
                <w:szCs w:val="24"/>
              </w:rPr>
            </w:pPr>
          </w:p>
        </w:tc>
        <w:tc>
          <w:tcPr>
            <w:tcW w:w="1835" w:type="dxa"/>
            <w:shd w:val="clear" w:color="auto" w:fill="auto"/>
          </w:tcPr>
          <w:p w:rsidR="009D27CB" w:rsidRPr="009A6A2D" w:rsidRDefault="009D27CB" w:rsidP="001E1713">
            <w:pPr>
              <w:jc w:val="center"/>
              <w:rPr>
                <w:b/>
                <w:sz w:val="24"/>
                <w:szCs w:val="24"/>
              </w:rPr>
            </w:pPr>
          </w:p>
        </w:tc>
        <w:tc>
          <w:tcPr>
            <w:tcW w:w="896" w:type="dxa"/>
            <w:shd w:val="clear" w:color="auto" w:fill="auto"/>
          </w:tcPr>
          <w:p w:rsidR="009D27CB" w:rsidRPr="009A6A2D" w:rsidRDefault="009D27CB" w:rsidP="001E1713">
            <w:pPr>
              <w:jc w:val="center"/>
              <w:rPr>
                <w:b/>
                <w:sz w:val="24"/>
                <w:szCs w:val="24"/>
              </w:rPr>
            </w:pPr>
            <w:r w:rsidRPr="009A6A2D">
              <w:rPr>
                <w:b/>
                <w:sz w:val="24"/>
                <w:szCs w:val="24"/>
              </w:rPr>
              <w:t>Теория</w:t>
            </w:r>
          </w:p>
        </w:tc>
        <w:tc>
          <w:tcPr>
            <w:tcW w:w="1127" w:type="dxa"/>
            <w:shd w:val="clear" w:color="auto" w:fill="auto"/>
          </w:tcPr>
          <w:p w:rsidR="009D27CB" w:rsidRPr="009A6A2D" w:rsidRDefault="009D27CB" w:rsidP="001E1713">
            <w:pPr>
              <w:jc w:val="center"/>
              <w:rPr>
                <w:b/>
                <w:sz w:val="24"/>
                <w:szCs w:val="24"/>
              </w:rPr>
            </w:pPr>
            <w:r w:rsidRPr="009A6A2D">
              <w:rPr>
                <w:b/>
                <w:sz w:val="24"/>
                <w:szCs w:val="24"/>
              </w:rPr>
              <w:t>Практика</w:t>
            </w:r>
          </w:p>
        </w:tc>
        <w:tc>
          <w:tcPr>
            <w:tcW w:w="1088" w:type="dxa"/>
            <w:shd w:val="clear" w:color="auto" w:fill="auto"/>
          </w:tcPr>
          <w:p w:rsidR="009D27CB" w:rsidRPr="009A6A2D" w:rsidRDefault="009D27CB" w:rsidP="001E1713">
            <w:pPr>
              <w:jc w:val="center"/>
              <w:rPr>
                <w:b/>
                <w:sz w:val="24"/>
                <w:szCs w:val="24"/>
              </w:rPr>
            </w:pPr>
          </w:p>
        </w:tc>
        <w:tc>
          <w:tcPr>
            <w:tcW w:w="1197" w:type="dxa"/>
            <w:shd w:val="clear" w:color="auto" w:fill="auto"/>
          </w:tcPr>
          <w:p w:rsidR="009D27CB" w:rsidRPr="009A6A2D" w:rsidRDefault="009D27CB" w:rsidP="001E1713">
            <w:pPr>
              <w:jc w:val="center"/>
              <w:rPr>
                <w:b/>
                <w:sz w:val="24"/>
                <w:szCs w:val="24"/>
              </w:rPr>
            </w:pPr>
          </w:p>
        </w:tc>
        <w:tc>
          <w:tcPr>
            <w:tcW w:w="1437" w:type="dxa"/>
            <w:shd w:val="clear" w:color="auto" w:fill="auto"/>
          </w:tcPr>
          <w:p w:rsidR="009D27CB" w:rsidRPr="009A6A2D" w:rsidRDefault="009D27CB" w:rsidP="001E1713">
            <w:pPr>
              <w:jc w:val="center"/>
              <w:rPr>
                <w:b/>
                <w:sz w:val="24"/>
                <w:szCs w:val="24"/>
              </w:rPr>
            </w:pPr>
          </w:p>
        </w:tc>
      </w:tr>
      <w:tr w:rsidR="009D27CB" w:rsidRPr="00347427" w:rsidTr="001E1713">
        <w:tc>
          <w:tcPr>
            <w:tcW w:w="9345" w:type="dxa"/>
            <w:gridSpan w:val="8"/>
            <w:shd w:val="clear" w:color="auto" w:fill="auto"/>
          </w:tcPr>
          <w:p w:rsidR="009D27CB" w:rsidRPr="009A6A2D" w:rsidRDefault="009D27CB" w:rsidP="001E1713">
            <w:pPr>
              <w:jc w:val="center"/>
              <w:rPr>
                <w:b/>
                <w:sz w:val="24"/>
                <w:szCs w:val="24"/>
              </w:rPr>
            </w:pPr>
            <w:r w:rsidRPr="009A6A2D">
              <w:rPr>
                <w:b/>
                <w:sz w:val="24"/>
                <w:szCs w:val="24"/>
              </w:rPr>
              <w:t>Сентябрь</w:t>
            </w:r>
          </w:p>
        </w:tc>
      </w:tr>
      <w:tr w:rsidR="009D27CB" w:rsidRPr="00347427" w:rsidTr="001E1713">
        <w:tc>
          <w:tcPr>
            <w:tcW w:w="495" w:type="dxa"/>
            <w:shd w:val="clear" w:color="auto" w:fill="auto"/>
          </w:tcPr>
          <w:p w:rsidR="009D27CB" w:rsidRPr="00347427" w:rsidRDefault="009D27CB" w:rsidP="001E1713">
            <w:pPr>
              <w:jc w:val="center"/>
            </w:pPr>
          </w:p>
        </w:tc>
        <w:tc>
          <w:tcPr>
            <w:tcW w:w="1270" w:type="dxa"/>
            <w:shd w:val="clear" w:color="auto" w:fill="auto"/>
          </w:tcPr>
          <w:p w:rsidR="009D27CB" w:rsidRPr="00347427" w:rsidRDefault="009D27CB" w:rsidP="001E1713">
            <w:pPr>
              <w:jc w:val="center"/>
            </w:pPr>
          </w:p>
        </w:tc>
        <w:tc>
          <w:tcPr>
            <w:tcW w:w="1835" w:type="dxa"/>
            <w:shd w:val="clear" w:color="auto" w:fill="auto"/>
          </w:tcPr>
          <w:p w:rsidR="009D27CB" w:rsidRPr="00347427" w:rsidRDefault="009D27CB" w:rsidP="001E1713">
            <w:pPr>
              <w:jc w:val="center"/>
            </w:pPr>
          </w:p>
        </w:tc>
        <w:tc>
          <w:tcPr>
            <w:tcW w:w="896" w:type="dxa"/>
            <w:shd w:val="clear" w:color="auto" w:fill="auto"/>
          </w:tcPr>
          <w:p w:rsidR="009D27CB" w:rsidRPr="00347427" w:rsidRDefault="009D27CB" w:rsidP="001E1713">
            <w:pPr>
              <w:jc w:val="center"/>
            </w:pPr>
          </w:p>
        </w:tc>
        <w:tc>
          <w:tcPr>
            <w:tcW w:w="1127" w:type="dxa"/>
            <w:shd w:val="clear" w:color="auto" w:fill="auto"/>
          </w:tcPr>
          <w:p w:rsidR="009D27CB" w:rsidRPr="00347427" w:rsidRDefault="009D27CB" w:rsidP="001E1713">
            <w:pPr>
              <w:jc w:val="center"/>
            </w:pPr>
          </w:p>
        </w:tc>
        <w:tc>
          <w:tcPr>
            <w:tcW w:w="1088" w:type="dxa"/>
            <w:shd w:val="clear" w:color="auto" w:fill="auto"/>
          </w:tcPr>
          <w:p w:rsidR="009D27CB" w:rsidRPr="00347427" w:rsidRDefault="009D27CB" w:rsidP="001E1713">
            <w:pPr>
              <w:jc w:val="center"/>
            </w:pPr>
          </w:p>
        </w:tc>
        <w:tc>
          <w:tcPr>
            <w:tcW w:w="1197" w:type="dxa"/>
            <w:shd w:val="clear" w:color="auto" w:fill="auto"/>
          </w:tcPr>
          <w:p w:rsidR="009D27CB" w:rsidRPr="00347427" w:rsidRDefault="009D27CB" w:rsidP="001E1713">
            <w:pPr>
              <w:jc w:val="center"/>
            </w:pPr>
          </w:p>
        </w:tc>
        <w:tc>
          <w:tcPr>
            <w:tcW w:w="1437" w:type="dxa"/>
            <w:shd w:val="clear" w:color="auto" w:fill="auto"/>
          </w:tcPr>
          <w:p w:rsidR="009D27CB" w:rsidRPr="00347427" w:rsidRDefault="009D27CB" w:rsidP="001E1713">
            <w:pPr>
              <w:jc w:val="center"/>
            </w:pPr>
          </w:p>
        </w:tc>
      </w:tr>
    </w:tbl>
    <w:p w:rsidR="009D27CB" w:rsidRDefault="009D27CB" w:rsidP="009D27CB">
      <w:pPr>
        <w:pStyle w:val="a4"/>
        <w:shd w:val="clear" w:color="auto" w:fill="FFFFFF"/>
        <w:spacing w:before="0" w:beforeAutospacing="0" w:after="0" w:afterAutospacing="0" w:line="294" w:lineRule="atLeast"/>
        <w:ind w:left="284" w:hanging="284"/>
        <w:jc w:val="both"/>
        <w:rPr>
          <w:color w:val="000000"/>
          <w:sz w:val="28"/>
          <w:szCs w:val="28"/>
        </w:rPr>
      </w:pPr>
    </w:p>
    <w:p w:rsidR="009D27CB" w:rsidRPr="003E624C" w:rsidRDefault="009D27CB" w:rsidP="009D27CB">
      <w:pPr>
        <w:pStyle w:val="a4"/>
        <w:spacing w:before="0" w:beforeAutospacing="0" w:after="0" w:afterAutospacing="0"/>
        <w:ind w:left="720"/>
        <w:jc w:val="center"/>
        <w:rPr>
          <w:b/>
          <w:sz w:val="28"/>
          <w:szCs w:val="28"/>
        </w:rPr>
      </w:pPr>
      <w:r>
        <w:rPr>
          <w:b/>
          <w:sz w:val="28"/>
          <w:szCs w:val="28"/>
        </w:rPr>
        <w:t>3.</w:t>
      </w:r>
      <w:r w:rsidRPr="00E354B5">
        <w:rPr>
          <w:b/>
          <w:sz w:val="28"/>
          <w:szCs w:val="28"/>
        </w:rPr>
        <w:t>Методическое обеспечение программы</w:t>
      </w:r>
    </w:p>
    <w:p w:rsidR="009D27CB" w:rsidRDefault="009D27CB" w:rsidP="009D27CB">
      <w:pPr>
        <w:pStyle w:val="a4"/>
        <w:shd w:val="clear" w:color="auto" w:fill="FFFFFF"/>
        <w:spacing w:before="0" w:beforeAutospacing="0" w:after="0" w:afterAutospacing="0" w:line="294" w:lineRule="atLeast"/>
        <w:ind w:left="284" w:hanging="284"/>
        <w:jc w:val="both"/>
        <w:rPr>
          <w:color w:val="000000"/>
          <w:sz w:val="28"/>
          <w:szCs w:val="28"/>
        </w:rPr>
      </w:pPr>
    </w:p>
    <w:p w:rsidR="009D27CB" w:rsidRPr="00822981" w:rsidRDefault="009D27CB" w:rsidP="009D27CB">
      <w:pPr>
        <w:widowControl w:val="0"/>
        <w:suppressAutoHyphens w:val="0"/>
        <w:autoSpaceDE w:val="0"/>
        <w:autoSpaceDN w:val="0"/>
        <w:adjustRightInd w:val="0"/>
        <w:ind w:firstLine="426"/>
        <w:jc w:val="both"/>
        <w:rPr>
          <w:lang w:eastAsia="ru-RU"/>
        </w:rPr>
      </w:pPr>
      <w:r w:rsidRPr="00822981">
        <w:rPr>
          <w:lang w:eastAsia="ru-RU"/>
        </w:rPr>
        <w:t xml:space="preserve">В процессе реализации программы используются разнообразные формы занятий: </w:t>
      </w:r>
    </w:p>
    <w:p w:rsidR="009D27CB" w:rsidRPr="00822981" w:rsidRDefault="009D27CB" w:rsidP="0044016C">
      <w:pPr>
        <w:numPr>
          <w:ilvl w:val="0"/>
          <w:numId w:val="43"/>
        </w:numPr>
        <w:suppressAutoHyphens w:val="0"/>
        <w:autoSpaceDE w:val="0"/>
        <w:autoSpaceDN w:val="0"/>
        <w:adjustRightInd w:val="0"/>
        <w:ind w:left="708"/>
        <w:jc w:val="both"/>
        <w:rPr>
          <w:lang w:eastAsia="ru-RU"/>
        </w:rPr>
      </w:pPr>
      <w:r w:rsidRPr="00822981">
        <w:rPr>
          <w:lang w:eastAsia="ru-RU"/>
        </w:rPr>
        <w:t>учебные занятия;</w:t>
      </w:r>
    </w:p>
    <w:p w:rsidR="009D27CB" w:rsidRPr="00822981" w:rsidRDefault="009D27CB" w:rsidP="0044016C">
      <w:pPr>
        <w:numPr>
          <w:ilvl w:val="0"/>
          <w:numId w:val="43"/>
        </w:numPr>
        <w:suppressAutoHyphens w:val="0"/>
        <w:autoSpaceDE w:val="0"/>
        <w:autoSpaceDN w:val="0"/>
        <w:adjustRightInd w:val="0"/>
        <w:ind w:left="708"/>
        <w:jc w:val="both"/>
        <w:rPr>
          <w:lang w:eastAsia="ru-RU"/>
        </w:rPr>
      </w:pPr>
      <w:r w:rsidRPr="00822981">
        <w:rPr>
          <w:lang w:eastAsia="ru-RU"/>
        </w:rPr>
        <w:t>практикум;</w:t>
      </w:r>
    </w:p>
    <w:p w:rsidR="009D27CB" w:rsidRPr="00822981" w:rsidRDefault="009D27CB" w:rsidP="0044016C">
      <w:pPr>
        <w:numPr>
          <w:ilvl w:val="0"/>
          <w:numId w:val="43"/>
        </w:numPr>
        <w:suppressAutoHyphens w:val="0"/>
        <w:autoSpaceDE w:val="0"/>
        <w:autoSpaceDN w:val="0"/>
        <w:adjustRightInd w:val="0"/>
        <w:ind w:left="708"/>
        <w:jc w:val="both"/>
        <w:rPr>
          <w:lang w:eastAsia="ru-RU"/>
        </w:rPr>
      </w:pPr>
      <w:r w:rsidRPr="00822981">
        <w:rPr>
          <w:lang w:eastAsia="ru-RU"/>
        </w:rPr>
        <w:t>игровые занятия;</w:t>
      </w:r>
    </w:p>
    <w:p w:rsidR="009D27CB" w:rsidRPr="00822981" w:rsidRDefault="009D27CB" w:rsidP="0044016C">
      <w:pPr>
        <w:numPr>
          <w:ilvl w:val="0"/>
          <w:numId w:val="43"/>
        </w:numPr>
        <w:suppressAutoHyphens w:val="0"/>
        <w:autoSpaceDE w:val="0"/>
        <w:autoSpaceDN w:val="0"/>
        <w:adjustRightInd w:val="0"/>
        <w:ind w:left="708"/>
        <w:jc w:val="both"/>
        <w:rPr>
          <w:lang w:eastAsia="ru-RU"/>
        </w:rPr>
      </w:pPr>
      <w:r w:rsidRPr="00822981">
        <w:rPr>
          <w:lang w:eastAsia="ru-RU"/>
        </w:rPr>
        <w:t>выставки;</w:t>
      </w:r>
    </w:p>
    <w:p w:rsidR="009D27CB" w:rsidRPr="00822981" w:rsidRDefault="009D27CB" w:rsidP="0044016C">
      <w:pPr>
        <w:numPr>
          <w:ilvl w:val="0"/>
          <w:numId w:val="43"/>
        </w:numPr>
        <w:suppressAutoHyphens w:val="0"/>
        <w:autoSpaceDE w:val="0"/>
        <w:autoSpaceDN w:val="0"/>
        <w:adjustRightInd w:val="0"/>
        <w:ind w:left="708"/>
        <w:jc w:val="both"/>
        <w:rPr>
          <w:lang w:eastAsia="ru-RU"/>
        </w:rPr>
      </w:pPr>
      <w:r w:rsidRPr="00822981">
        <w:rPr>
          <w:lang w:eastAsia="ru-RU"/>
        </w:rPr>
        <w:t>соревнования;</w:t>
      </w:r>
    </w:p>
    <w:p w:rsidR="009D27CB" w:rsidRPr="00822981" w:rsidRDefault="009D27CB" w:rsidP="0044016C">
      <w:pPr>
        <w:numPr>
          <w:ilvl w:val="0"/>
          <w:numId w:val="43"/>
        </w:numPr>
        <w:suppressAutoHyphens w:val="0"/>
        <w:ind w:left="708"/>
        <w:jc w:val="both"/>
        <w:rPr>
          <w:lang w:eastAsia="ru-RU"/>
        </w:rPr>
      </w:pPr>
      <w:r w:rsidRPr="00822981">
        <w:rPr>
          <w:lang w:eastAsia="ru-RU"/>
        </w:rPr>
        <w:t>защита проектов.</w:t>
      </w:r>
    </w:p>
    <w:p w:rsidR="009D27CB" w:rsidRPr="00822981" w:rsidRDefault="009D27CB" w:rsidP="009D27CB">
      <w:pPr>
        <w:widowControl w:val="0"/>
        <w:suppressAutoHyphens w:val="0"/>
        <w:autoSpaceDE w:val="0"/>
        <w:autoSpaceDN w:val="0"/>
        <w:adjustRightInd w:val="0"/>
        <w:ind w:firstLine="426"/>
        <w:jc w:val="both"/>
        <w:rPr>
          <w:lang w:eastAsia="ru-RU"/>
        </w:rPr>
      </w:pPr>
      <w:r w:rsidRPr="00822981">
        <w:rPr>
          <w:lang w:eastAsia="ru-RU"/>
        </w:rPr>
        <w:t>Для поддержания интереса к занятиям начальным техническим моделированием используются разнообразные формы и методы про</w:t>
      </w:r>
      <w:r w:rsidRPr="00822981">
        <w:rPr>
          <w:lang w:eastAsia="ru-RU"/>
        </w:rPr>
        <w:softHyphen/>
        <w:t xml:space="preserve">ведения занятий: </w:t>
      </w:r>
    </w:p>
    <w:p w:rsidR="009D27CB" w:rsidRPr="00822981" w:rsidRDefault="009D27CB" w:rsidP="0044016C">
      <w:pPr>
        <w:widowControl w:val="0"/>
        <w:numPr>
          <w:ilvl w:val="0"/>
          <w:numId w:val="44"/>
        </w:numPr>
        <w:suppressAutoHyphens w:val="0"/>
        <w:autoSpaceDE w:val="0"/>
        <w:autoSpaceDN w:val="0"/>
        <w:adjustRightInd w:val="0"/>
        <w:ind w:left="708" w:hanging="288"/>
        <w:jc w:val="both"/>
        <w:rPr>
          <w:lang w:eastAsia="ru-RU"/>
        </w:rPr>
      </w:pPr>
      <w:r w:rsidRPr="00822981">
        <w:rPr>
          <w:lang w:eastAsia="ru-RU"/>
        </w:rPr>
        <w:t xml:space="preserve">беседы, из которых дети узнают информацию об объектах моделирования; </w:t>
      </w:r>
    </w:p>
    <w:p w:rsidR="009D27CB" w:rsidRPr="00822981" w:rsidRDefault="009D27CB" w:rsidP="0044016C">
      <w:pPr>
        <w:widowControl w:val="0"/>
        <w:numPr>
          <w:ilvl w:val="0"/>
          <w:numId w:val="44"/>
        </w:numPr>
        <w:suppressAutoHyphens w:val="0"/>
        <w:autoSpaceDE w:val="0"/>
        <w:autoSpaceDN w:val="0"/>
        <w:adjustRightInd w:val="0"/>
        <w:ind w:left="708" w:hanging="288"/>
        <w:jc w:val="both"/>
        <w:rPr>
          <w:lang w:eastAsia="ru-RU"/>
        </w:rPr>
      </w:pPr>
      <w:r w:rsidRPr="00822981">
        <w:rPr>
          <w:lang w:eastAsia="ru-RU"/>
        </w:rPr>
        <w:t>работа по образцу - обучающиеся выполняют задание в предложенной педагогом последовательности (по схеме), используя определенные умения и навыки;</w:t>
      </w:r>
    </w:p>
    <w:p w:rsidR="009D27CB" w:rsidRPr="00822981" w:rsidRDefault="009D27CB" w:rsidP="0044016C">
      <w:pPr>
        <w:widowControl w:val="0"/>
        <w:numPr>
          <w:ilvl w:val="0"/>
          <w:numId w:val="44"/>
        </w:numPr>
        <w:suppressAutoHyphens w:val="0"/>
        <w:autoSpaceDE w:val="0"/>
        <w:autoSpaceDN w:val="0"/>
        <w:adjustRightInd w:val="0"/>
        <w:ind w:left="708" w:hanging="288"/>
        <w:jc w:val="both"/>
        <w:rPr>
          <w:lang w:eastAsia="ru-RU"/>
        </w:rPr>
      </w:pPr>
      <w:r w:rsidRPr="00822981">
        <w:rPr>
          <w:lang w:eastAsia="ru-RU"/>
        </w:rPr>
        <w:t>самостоятельное проектирование для закрепления те</w:t>
      </w:r>
      <w:r w:rsidRPr="00822981">
        <w:rPr>
          <w:lang w:eastAsia="ru-RU"/>
        </w:rPr>
        <w:softHyphen/>
        <w:t>оретических знаний и осуществления соб</w:t>
      </w:r>
      <w:r w:rsidRPr="00822981">
        <w:rPr>
          <w:lang w:eastAsia="ru-RU"/>
        </w:rPr>
        <w:softHyphen/>
        <w:t>ственных незабываемых открытий;</w:t>
      </w:r>
    </w:p>
    <w:p w:rsidR="009D27CB" w:rsidRPr="00822981" w:rsidRDefault="009D27CB" w:rsidP="0044016C">
      <w:pPr>
        <w:widowControl w:val="0"/>
        <w:numPr>
          <w:ilvl w:val="0"/>
          <w:numId w:val="44"/>
        </w:numPr>
        <w:suppressAutoHyphens w:val="0"/>
        <w:autoSpaceDE w:val="0"/>
        <w:autoSpaceDN w:val="0"/>
        <w:adjustRightInd w:val="0"/>
        <w:ind w:left="708" w:hanging="288"/>
        <w:jc w:val="both"/>
        <w:rPr>
          <w:lang w:eastAsia="ru-RU"/>
        </w:rPr>
      </w:pPr>
      <w:r w:rsidRPr="00822981">
        <w:rPr>
          <w:lang w:eastAsia="ru-RU"/>
        </w:rPr>
        <w:t xml:space="preserve">коллективные формы деятельности, где дети могут работать группами, парами, все вместе. </w:t>
      </w:r>
    </w:p>
    <w:p w:rsidR="009D27CB" w:rsidRPr="009D27CB" w:rsidRDefault="009D27CB" w:rsidP="009D27CB">
      <w:pPr>
        <w:widowControl w:val="0"/>
        <w:suppressAutoHyphens w:val="0"/>
        <w:autoSpaceDE w:val="0"/>
        <w:autoSpaceDN w:val="0"/>
        <w:adjustRightInd w:val="0"/>
        <w:ind w:firstLine="426"/>
        <w:jc w:val="both"/>
        <w:rPr>
          <w:lang w:eastAsia="ru-RU"/>
        </w:rPr>
      </w:pPr>
      <w:r w:rsidRPr="00822981">
        <w:rPr>
          <w:lang w:eastAsia="ru-RU"/>
        </w:rPr>
        <w:t>При организации работы необходи</w:t>
      </w:r>
      <w:r w:rsidRPr="00822981">
        <w:rPr>
          <w:lang w:eastAsia="ru-RU"/>
        </w:rPr>
        <w:softHyphen/>
        <w:t>мо постараться соединить игру, труд и обу</w:t>
      </w:r>
      <w:r w:rsidRPr="00822981">
        <w:rPr>
          <w:lang w:eastAsia="ru-RU"/>
        </w:rPr>
        <w:softHyphen/>
        <w:t>чение, что поможет обеспечить единство решения познавательных, практических и игровых задач. Игровые приемы, загадки, считалки, скороговорки, тематические воп</w:t>
      </w:r>
      <w:r w:rsidRPr="00822981">
        <w:rPr>
          <w:lang w:eastAsia="ru-RU"/>
        </w:rPr>
        <w:softHyphen/>
        <w:t>росы также помогают при творческой ра</w:t>
      </w:r>
      <w:r w:rsidRPr="00822981">
        <w:rPr>
          <w:lang w:eastAsia="ru-RU"/>
        </w:rPr>
        <w:softHyphen/>
        <w:t xml:space="preserve">боте. </w:t>
      </w:r>
    </w:p>
    <w:p w:rsidR="009D27CB" w:rsidRDefault="009D27CB" w:rsidP="009D27CB">
      <w:pPr>
        <w:tabs>
          <w:tab w:val="left" w:pos="360"/>
          <w:tab w:val="left" w:pos="921"/>
          <w:tab w:val="left" w:pos="1440"/>
        </w:tabs>
        <w:jc w:val="both"/>
      </w:pPr>
      <w:r w:rsidRPr="00822981">
        <w:rPr>
          <w:lang w:eastAsia="ru-RU"/>
        </w:rPr>
        <w:t>Одно из главных условий успеха обучения детей и развития их творчества - это индивидуальный подход к каждому ребенку</w:t>
      </w:r>
    </w:p>
    <w:p w:rsidR="002A23FE" w:rsidRDefault="002A23FE" w:rsidP="005D120F">
      <w:pPr>
        <w:jc w:val="center"/>
        <w:rPr>
          <w:b/>
          <w:bCs/>
        </w:rPr>
      </w:pPr>
    </w:p>
    <w:p w:rsidR="009D27CB" w:rsidRPr="00E354B5" w:rsidRDefault="009D27CB" w:rsidP="009D27CB">
      <w:pPr>
        <w:suppressAutoHyphens w:val="0"/>
        <w:ind w:left="720"/>
        <w:jc w:val="both"/>
      </w:pPr>
      <w:r>
        <w:rPr>
          <w:b/>
          <w:iCs/>
        </w:rPr>
        <w:t>4.</w:t>
      </w:r>
      <w:r w:rsidRPr="00E354B5">
        <w:rPr>
          <w:b/>
          <w:iCs/>
        </w:rPr>
        <w:t>Материально-техническое обеспечение учебно-воспитательного процесса</w:t>
      </w:r>
      <w:r w:rsidRPr="00E354B5">
        <w:rPr>
          <w:i/>
          <w:iCs/>
        </w:rPr>
        <w:t>.</w:t>
      </w:r>
      <w:r w:rsidRPr="00E354B5">
        <w:t xml:space="preserve"> </w:t>
      </w:r>
    </w:p>
    <w:p w:rsidR="009D27CB" w:rsidRDefault="009D27CB" w:rsidP="009D27CB">
      <w:pPr>
        <w:jc w:val="both"/>
        <w:rPr>
          <w:bCs/>
        </w:rPr>
      </w:pPr>
      <w:r>
        <w:rPr>
          <w:bCs/>
        </w:rPr>
        <w:t xml:space="preserve">      </w:t>
      </w:r>
      <w:r w:rsidRPr="0087311B">
        <w:rPr>
          <w:bCs/>
        </w:rPr>
        <w:t>Наполняемость групп не более 12 человек. Возраст участников обра</w:t>
      </w:r>
      <w:r>
        <w:rPr>
          <w:bCs/>
        </w:rPr>
        <w:t>зовательного процесса 5- 6 лет.</w:t>
      </w:r>
    </w:p>
    <w:p w:rsidR="009D27CB" w:rsidRPr="0087311B" w:rsidRDefault="009D27CB" w:rsidP="009D27CB">
      <w:pPr>
        <w:jc w:val="both"/>
        <w:rPr>
          <w:bCs/>
        </w:rPr>
      </w:pPr>
      <w:r w:rsidRPr="0087311B">
        <w:t>Для плодотворных занятий необходимо достаточно освещенное, просторное, привлекающее своим оформлением помещение, соответствующее</w:t>
      </w:r>
      <w:r w:rsidRPr="0087311B">
        <w:rPr>
          <w:bCs/>
        </w:rPr>
        <w:t xml:space="preserve"> санитарным требования и нормам. </w:t>
      </w:r>
    </w:p>
    <w:p w:rsidR="009D27CB" w:rsidRPr="0087311B" w:rsidRDefault="009D27CB" w:rsidP="009D27CB">
      <w:pPr>
        <w:jc w:val="both"/>
      </w:pPr>
      <w:r w:rsidRPr="0087311B">
        <w:t>Оборудование кабинета включает:</w:t>
      </w:r>
    </w:p>
    <w:p w:rsidR="00345DF6" w:rsidRPr="00345DF6" w:rsidRDefault="00345DF6" w:rsidP="0044016C">
      <w:pPr>
        <w:pStyle w:val="a3"/>
        <w:numPr>
          <w:ilvl w:val="0"/>
          <w:numId w:val="48"/>
        </w:numPr>
        <w:spacing w:after="0" w:line="240" w:lineRule="auto"/>
        <w:ind w:left="360"/>
        <w:jc w:val="both"/>
        <w:rPr>
          <w:rFonts w:ascii="Times New Roman" w:hAnsi="Times New Roman"/>
          <w:sz w:val="28"/>
          <w:szCs w:val="28"/>
        </w:rPr>
      </w:pPr>
      <w:r w:rsidRPr="00345DF6">
        <w:rPr>
          <w:rFonts w:ascii="Times New Roman" w:hAnsi="Times New Roman"/>
          <w:sz w:val="28"/>
          <w:szCs w:val="28"/>
        </w:rPr>
        <w:lastRenderedPageBreak/>
        <w:t>Парты, стулья;</w:t>
      </w:r>
    </w:p>
    <w:p w:rsidR="00345DF6" w:rsidRPr="00345DF6" w:rsidRDefault="00345DF6" w:rsidP="0044016C">
      <w:pPr>
        <w:pStyle w:val="a3"/>
        <w:numPr>
          <w:ilvl w:val="0"/>
          <w:numId w:val="48"/>
        </w:numPr>
        <w:spacing w:after="0" w:line="240" w:lineRule="auto"/>
        <w:ind w:left="360"/>
        <w:jc w:val="both"/>
        <w:rPr>
          <w:rFonts w:ascii="Times New Roman" w:hAnsi="Times New Roman"/>
          <w:sz w:val="28"/>
          <w:szCs w:val="28"/>
        </w:rPr>
      </w:pPr>
      <w:r w:rsidRPr="00345DF6">
        <w:rPr>
          <w:rFonts w:ascii="Times New Roman" w:hAnsi="Times New Roman"/>
          <w:sz w:val="28"/>
          <w:szCs w:val="28"/>
        </w:rPr>
        <w:t>Шкафы, полки для хранения наборов лего;</w:t>
      </w:r>
    </w:p>
    <w:p w:rsidR="009D27CB" w:rsidRPr="00345DF6" w:rsidRDefault="00345DF6" w:rsidP="0044016C">
      <w:pPr>
        <w:numPr>
          <w:ilvl w:val="0"/>
          <w:numId w:val="2"/>
        </w:numPr>
        <w:tabs>
          <w:tab w:val="left" w:pos="1211"/>
        </w:tabs>
        <w:ind w:left="0" w:firstLine="0"/>
        <w:jc w:val="both"/>
      </w:pPr>
      <w:r w:rsidRPr="00345DF6">
        <w:rPr>
          <w:color w:val="auto"/>
          <w:lang w:eastAsia="ru-RU"/>
        </w:rPr>
        <w:t>Магнитно-маркерная доска.</w:t>
      </w:r>
    </w:p>
    <w:p w:rsidR="009D27CB" w:rsidRPr="0087311B" w:rsidRDefault="009D27CB" w:rsidP="0044016C">
      <w:pPr>
        <w:numPr>
          <w:ilvl w:val="0"/>
          <w:numId w:val="2"/>
        </w:numPr>
        <w:ind w:left="0" w:firstLine="0"/>
        <w:jc w:val="both"/>
        <w:rPr>
          <w:bCs/>
        </w:rPr>
      </w:pPr>
      <w:r>
        <w:rPr>
          <w:bCs/>
        </w:rPr>
        <w:t>Д</w:t>
      </w:r>
      <w:r w:rsidRPr="0087311B">
        <w:rPr>
          <w:bCs/>
        </w:rPr>
        <w:t>идактический материал, наглядные пособия</w:t>
      </w:r>
      <w:r>
        <w:rPr>
          <w:bCs/>
        </w:rPr>
        <w:t>;</w:t>
      </w:r>
    </w:p>
    <w:p w:rsidR="009D27CB" w:rsidRDefault="009D27CB" w:rsidP="0044016C">
      <w:pPr>
        <w:numPr>
          <w:ilvl w:val="0"/>
          <w:numId w:val="2"/>
        </w:numPr>
        <w:tabs>
          <w:tab w:val="left" w:pos="1211"/>
        </w:tabs>
        <w:ind w:left="0" w:firstLine="0"/>
        <w:jc w:val="both"/>
      </w:pPr>
      <w:r w:rsidRPr="0087311B">
        <w:t>Экран для демонстрации диапозитивов, слайдов</w:t>
      </w:r>
      <w:r>
        <w:t>;</w:t>
      </w:r>
    </w:p>
    <w:p w:rsidR="009D27CB" w:rsidRPr="0087311B" w:rsidRDefault="00345DF6" w:rsidP="0044016C">
      <w:pPr>
        <w:numPr>
          <w:ilvl w:val="0"/>
          <w:numId w:val="2"/>
        </w:numPr>
        <w:tabs>
          <w:tab w:val="left" w:pos="1211"/>
        </w:tabs>
        <w:ind w:left="0" w:firstLine="0"/>
        <w:jc w:val="both"/>
      </w:pPr>
      <w:r>
        <w:rPr>
          <w:rStyle w:val="c7"/>
        </w:rPr>
        <w:t>С</w:t>
      </w:r>
      <w:r w:rsidR="009D27CB">
        <w:rPr>
          <w:rStyle w:val="c7"/>
        </w:rPr>
        <w:t>лайды, видео-аудио пособия;</w:t>
      </w:r>
    </w:p>
    <w:p w:rsidR="009D27CB" w:rsidRDefault="009D27CB" w:rsidP="0044016C">
      <w:pPr>
        <w:numPr>
          <w:ilvl w:val="0"/>
          <w:numId w:val="2"/>
        </w:numPr>
        <w:ind w:left="0" w:firstLine="0"/>
        <w:jc w:val="both"/>
        <w:rPr>
          <w:bCs/>
        </w:rPr>
      </w:pPr>
      <w:r w:rsidRPr="0087311B">
        <w:rPr>
          <w:bCs/>
        </w:rPr>
        <w:t>Телевизор.</w:t>
      </w:r>
    </w:p>
    <w:p w:rsidR="00345DF6" w:rsidRPr="0087311B" w:rsidRDefault="00345DF6" w:rsidP="0044016C">
      <w:pPr>
        <w:numPr>
          <w:ilvl w:val="0"/>
          <w:numId w:val="2"/>
        </w:numPr>
        <w:ind w:left="0" w:firstLine="0"/>
        <w:jc w:val="both"/>
        <w:rPr>
          <w:bCs/>
        </w:rPr>
      </w:pPr>
      <w:r>
        <w:rPr>
          <w:bCs/>
        </w:rPr>
        <w:t>Компьютер.</w:t>
      </w:r>
    </w:p>
    <w:p w:rsidR="00345DF6" w:rsidRPr="00345DF6" w:rsidRDefault="00345DF6" w:rsidP="0044016C">
      <w:pPr>
        <w:numPr>
          <w:ilvl w:val="0"/>
          <w:numId w:val="2"/>
        </w:numPr>
        <w:suppressAutoHyphens w:val="0"/>
        <w:autoSpaceDE w:val="0"/>
        <w:autoSpaceDN w:val="0"/>
        <w:adjustRightInd w:val="0"/>
      </w:pPr>
      <w:r>
        <w:rPr>
          <w:color w:val="auto"/>
          <w:lang w:eastAsia="ru-RU"/>
        </w:rPr>
        <w:t>Наборы ЛЕГО.</w:t>
      </w:r>
    </w:p>
    <w:p w:rsidR="009D27CB" w:rsidRDefault="00345DF6" w:rsidP="0044016C">
      <w:pPr>
        <w:numPr>
          <w:ilvl w:val="0"/>
          <w:numId w:val="2"/>
        </w:numPr>
        <w:suppressAutoHyphens w:val="0"/>
        <w:autoSpaceDE w:val="0"/>
        <w:autoSpaceDN w:val="0"/>
        <w:adjustRightInd w:val="0"/>
      </w:pPr>
      <w:r>
        <w:rPr>
          <w:color w:val="auto"/>
          <w:lang w:eastAsia="ru-RU"/>
        </w:rPr>
        <w:t>Контейнеры</w:t>
      </w:r>
      <w:r w:rsidRPr="00822981">
        <w:rPr>
          <w:color w:val="auto"/>
          <w:lang w:eastAsia="ru-RU"/>
        </w:rPr>
        <w:t xml:space="preserve"> для хранения деталей (6 шт.)</w:t>
      </w:r>
    </w:p>
    <w:p w:rsidR="009D27CB" w:rsidRPr="00E354B5" w:rsidRDefault="009D27CB" w:rsidP="009D27CB">
      <w:pPr>
        <w:pStyle w:val="a4"/>
        <w:pageBreakBefore/>
        <w:spacing w:before="0" w:beforeAutospacing="0" w:after="0" w:afterAutospacing="0"/>
        <w:ind w:left="720"/>
        <w:rPr>
          <w:b/>
          <w:sz w:val="28"/>
          <w:szCs w:val="28"/>
        </w:rPr>
      </w:pPr>
      <w:r>
        <w:rPr>
          <w:b/>
          <w:sz w:val="28"/>
          <w:szCs w:val="28"/>
        </w:rPr>
        <w:lastRenderedPageBreak/>
        <w:t>5.</w:t>
      </w:r>
      <w:r w:rsidRPr="00E354B5">
        <w:rPr>
          <w:b/>
          <w:sz w:val="28"/>
          <w:szCs w:val="28"/>
        </w:rPr>
        <w:t>Формы контроля и механизм оценки получаемых результатов</w:t>
      </w:r>
    </w:p>
    <w:p w:rsidR="009D27CB" w:rsidRDefault="009D27CB" w:rsidP="009D27CB">
      <w:pPr>
        <w:pStyle w:val="a4"/>
        <w:shd w:val="clear" w:color="auto" w:fill="FFFFFF"/>
        <w:spacing w:before="0" w:beforeAutospacing="0" w:after="0" w:afterAutospacing="0" w:line="294" w:lineRule="atLeast"/>
        <w:ind w:left="284" w:hanging="284"/>
        <w:jc w:val="both"/>
        <w:rPr>
          <w:color w:val="000000"/>
          <w:sz w:val="28"/>
          <w:szCs w:val="28"/>
        </w:rPr>
      </w:pPr>
    </w:p>
    <w:p w:rsidR="009D27CB" w:rsidRDefault="009D27CB" w:rsidP="009D27CB">
      <w:pPr>
        <w:shd w:val="clear" w:color="auto" w:fill="FFFFFF"/>
        <w:autoSpaceDE w:val="0"/>
        <w:autoSpaceDN w:val="0"/>
        <w:adjustRightInd w:val="0"/>
        <w:jc w:val="both"/>
      </w:pPr>
      <w:r w:rsidRPr="008E43FE">
        <w:t xml:space="preserve">  </w:t>
      </w:r>
      <w:r>
        <w:t xml:space="preserve">     Учащиеся дошкольного возраста промежуточную и итоговую не проходят. </w:t>
      </w:r>
    </w:p>
    <w:p w:rsidR="009D27CB" w:rsidRDefault="009D27CB" w:rsidP="009D27CB">
      <w:pPr>
        <w:tabs>
          <w:tab w:val="left" w:pos="0"/>
          <w:tab w:val="left" w:pos="180"/>
          <w:tab w:val="left" w:pos="360"/>
          <w:tab w:val="left" w:pos="900"/>
        </w:tabs>
        <w:ind w:right="-5" w:firstLine="540"/>
        <w:jc w:val="both"/>
      </w:pPr>
      <w:r>
        <w:t xml:space="preserve">Для </w:t>
      </w:r>
      <w:r w:rsidRPr="00024FA0">
        <w:t>провер</w:t>
      </w:r>
      <w:r>
        <w:t>ки</w:t>
      </w:r>
      <w:r w:rsidRPr="00024FA0">
        <w:t xml:space="preserve"> усвоени</w:t>
      </w:r>
      <w:r>
        <w:t>я</w:t>
      </w:r>
      <w:r w:rsidRPr="00024FA0">
        <w:t xml:space="preserve"> учащимися </w:t>
      </w:r>
      <w:r>
        <w:t xml:space="preserve">программного </w:t>
      </w:r>
      <w:r w:rsidRPr="00024FA0">
        <w:t>материала</w:t>
      </w:r>
      <w:r>
        <w:t xml:space="preserve"> используется система наблюдения, опрос, игровая форма. </w:t>
      </w:r>
    </w:p>
    <w:p w:rsidR="009D27CB" w:rsidRPr="008E43FE" w:rsidRDefault="009D27CB" w:rsidP="009D27CB">
      <w:pPr>
        <w:tabs>
          <w:tab w:val="left" w:pos="0"/>
          <w:tab w:val="left" w:pos="180"/>
          <w:tab w:val="left" w:pos="360"/>
          <w:tab w:val="left" w:pos="900"/>
        </w:tabs>
        <w:ind w:right="-5" w:firstLine="540"/>
        <w:jc w:val="both"/>
      </w:pPr>
      <w:r>
        <w:t>Полущенные знания и умения учащиеся представляют во время выступления на праздничных концертах в течение года и на итоговом мероприятии в конце учебного года.</w:t>
      </w:r>
    </w:p>
    <w:p w:rsidR="009D27CB" w:rsidRDefault="009D27CB" w:rsidP="009D27CB">
      <w:pPr>
        <w:pStyle w:val="a4"/>
        <w:shd w:val="clear" w:color="auto" w:fill="FFFFFF"/>
        <w:spacing w:before="0" w:beforeAutospacing="0" w:after="0" w:afterAutospacing="0" w:line="294" w:lineRule="atLeast"/>
        <w:ind w:left="284" w:hanging="284"/>
        <w:jc w:val="both"/>
        <w:rPr>
          <w:color w:val="000000"/>
          <w:sz w:val="28"/>
          <w:szCs w:val="28"/>
        </w:rPr>
      </w:pPr>
    </w:p>
    <w:p w:rsidR="009D27CB" w:rsidRPr="00706532" w:rsidRDefault="009D27CB" w:rsidP="009D27CB">
      <w:pPr>
        <w:widowControl w:val="0"/>
        <w:suppressAutoHyphens w:val="0"/>
        <w:autoSpaceDE w:val="0"/>
        <w:autoSpaceDN w:val="0"/>
        <w:adjustRightInd w:val="0"/>
        <w:ind w:firstLine="210"/>
        <w:jc w:val="center"/>
        <w:rPr>
          <w:b/>
          <w:lang w:eastAsia="ru-RU"/>
        </w:rPr>
      </w:pPr>
      <w:r w:rsidRPr="00706532">
        <w:rPr>
          <w:b/>
          <w:lang w:eastAsia="ru-RU"/>
        </w:rPr>
        <w:t>Список литературы</w:t>
      </w:r>
    </w:p>
    <w:p w:rsidR="009D27CB" w:rsidRPr="00822981" w:rsidRDefault="009D27CB" w:rsidP="009D27CB">
      <w:pPr>
        <w:suppressAutoHyphens w:val="0"/>
        <w:jc w:val="center"/>
        <w:rPr>
          <w:b/>
          <w:color w:val="auto"/>
          <w:lang w:eastAsia="ru-RU"/>
        </w:rPr>
      </w:pPr>
      <w:r>
        <w:rPr>
          <w:rFonts w:hint="cs"/>
          <w:color w:val="auto"/>
          <w:rtl/>
          <w:lang w:eastAsia="ru-RU"/>
        </w:rPr>
        <w:t xml:space="preserve"> </w:t>
      </w:r>
    </w:p>
    <w:p w:rsidR="009D27CB" w:rsidRPr="00822981" w:rsidRDefault="009D27CB" w:rsidP="0044016C">
      <w:pPr>
        <w:numPr>
          <w:ilvl w:val="0"/>
          <w:numId w:val="46"/>
        </w:numPr>
        <w:tabs>
          <w:tab w:val="num" w:pos="426"/>
        </w:tabs>
        <w:suppressAutoHyphens w:val="0"/>
        <w:ind w:left="0" w:firstLine="0"/>
        <w:jc w:val="both"/>
        <w:rPr>
          <w:lang w:eastAsia="ru-RU"/>
        </w:rPr>
      </w:pPr>
      <w:r w:rsidRPr="00822981">
        <w:rPr>
          <w:lang w:eastAsia="ru-RU"/>
        </w:rPr>
        <w:t>Безбородова Т. В. Первые шаги в геометрии. - М.: Просвещение, 2009.</w:t>
      </w:r>
    </w:p>
    <w:p w:rsidR="009D27CB" w:rsidRPr="00822981" w:rsidRDefault="009D27CB" w:rsidP="0044016C">
      <w:pPr>
        <w:widowControl w:val="0"/>
        <w:numPr>
          <w:ilvl w:val="0"/>
          <w:numId w:val="46"/>
        </w:numPr>
        <w:suppressAutoHyphens w:val="0"/>
        <w:autoSpaceDE w:val="0"/>
        <w:autoSpaceDN w:val="0"/>
        <w:adjustRightInd w:val="0"/>
        <w:jc w:val="both"/>
        <w:rPr>
          <w:lang w:eastAsia="ru-RU"/>
        </w:rPr>
      </w:pPr>
      <w:r w:rsidRPr="00822981">
        <w:rPr>
          <w:lang w:eastAsia="ru-RU"/>
        </w:rPr>
        <w:t>Варяхова Т. Примерные конспекты по конструированию с использованием конструктора ЛЕГО // Дошкольное воспитание. - 2009. - № 2. - С. 48-50.</w:t>
      </w:r>
    </w:p>
    <w:p w:rsidR="009D27CB" w:rsidRPr="00822981" w:rsidRDefault="009D27CB" w:rsidP="0044016C">
      <w:pPr>
        <w:widowControl w:val="0"/>
        <w:numPr>
          <w:ilvl w:val="0"/>
          <w:numId w:val="46"/>
        </w:numPr>
        <w:suppressAutoHyphens w:val="0"/>
        <w:autoSpaceDE w:val="0"/>
        <w:autoSpaceDN w:val="0"/>
        <w:adjustRightInd w:val="0"/>
        <w:jc w:val="both"/>
        <w:rPr>
          <w:lang w:eastAsia="ru-RU"/>
        </w:rPr>
      </w:pPr>
      <w:r w:rsidRPr="00822981">
        <w:rPr>
          <w:lang w:eastAsia="ru-RU"/>
        </w:rPr>
        <w:t xml:space="preserve">Венгер, Л.А. Воспитание и обучение (дошкольный возраст): учеб. пособие / П. А. Венгер. - М.: Академия, 2009. -230 с. </w:t>
      </w:r>
    </w:p>
    <w:p w:rsidR="009D27CB" w:rsidRPr="00822981" w:rsidRDefault="009D27CB" w:rsidP="0044016C">
      <w:pPr>
        <w:widowControl w:val="0"/>
        <w:numPr>
          <w:ilvl w:val="0"/>
          <w:numId w:val="46"/>
        </w:numPr>
        <w:suppressAutoHyphens w:val="0"/>
        <w:autoSpaceDE w:val="0"/>
        <w:autoSpaceDN w:val="0"/>
        <w:adjustRightInd w:val="0"/>
        <w:jc w:val="both"/>
        <w:rPr>
          <w:lang w:eastAsia="ru-RU"/>
        </w:rPr>
      </w:pPr>
      <w:r w:rsidRPr="00822981">
        <w:rPr>
          <w:lang w:eastAsia="ru-RU"/>
        </w:rPr>
        <w:t>Волкова С.И. Конструирование. – М.: Просвещение, 1989.</w:t>
      </w:r>
    </w:p>
    <w:p w:rsidR="009D27CB" w:rsidRPr="00822981" w:rsidRDefault="009D27CB" w:rsidP="0044016C">
      <w:pPr>
        <w:widowControl w:val="0"/>
        <w:numPr>
          <w:ilvl w:val="0"/>
          <w:numId w:val="46"/>
        </w:numPr>
        <w:suppressAutoHyphens w:val="0"/>
        <w:autoSpaceDE w:val="0"/>
        <w:autoSpaceDN w:val="0"/>
        <w:adjustRightInd w:val="0"/>
        <w:jc w:val="both"/>
        <w:rPr>
          <w:lang w:eastAsia="ru-RU"/>
        </w:rPr>
      </w:pPr>
      <w:r w:rsidRPr="00822981">
        <w:rPr>
          <w:lang w:eastAsia="ru-RU"/>
        </w:rPr>
        <w:t>Давидчук А.Н. Развитие у дошкольников конструктивного творчества. - М.: Гардарики, 2008. – 118 с.</w:t>
      </w:r>
    </w:p>
    <w:p w:rsidR="009D27CB" w:rsidRPr="00822981" w:rsidRDefault="009D27CB" w:rsidP="0044016C">
      <w:pPr>
        <w:widowControl w:val="0"/>
        <w:numPr>
          <w:ilvl w:val="0"/>
          <w:numId w:val="46"/>
        </w:numPr>
        <w:suppressAutoHyphens w:val="0"/>
        <w:autoSpaceDE w:val="0"/>
        <w:autoSpaceDN w:val="0"/>
        <w:adjustRightInd w:val="0"/>
        <w:jc w:val="both"/>
        <w:rPr>
          <w:lang w:eastAsia="ru-RU"/>
        </w:rPr>
      </w:pPr>
      <w:r w:rsidRPr="00822981">
        <w:rPr>
          <w:lang w:eastAsia="ru-RU"/>
        </w:rPr>
        <w:t>Емельянова, И.Е., Максаева  Ю.А. Развитие одарённости детей дошкольного возраста средствами легоконструирования и компьютерно_игровых комплексов. – Челябинск: ООО «РЕКПОЛ», 2011. – 131 с.</w:t>
      </w:r>
    </w:p>
    <w:p w:rsidR="009D27CB" w:rsidRPr="00822981" w:rsidRDefault="009D27CB" w:rsidP="0044016C">
      <w:pPr>
        <w:widowControl w:val="0"/>
        <w:numPr>
          <w:ilvl w:val="0"/>
          <w:numId w:val="46"/>
        </w:numPr>
        <w:suppressAutoHyphens w:val="0"/>
        <w:autoSpaceDE w:val="0"/>
        <w:autoSpaceDN w:val="0"/>
        <w:adjustRightInd w:val="0"/>
        <w:jc w:val="both"/>
        <w:rPr>
          <w:lang w:eastAsia="ru-RU"/>
        </w:rPr>
      </w:pPr>
      <w:r w:rsidRPr="00822981">
        <w:rPr>
          <w:lang w:eastAsia="ru-RU"/>
        </w:rPr>
        <w:t>Злаказов А.С., Горшков Г.А., Шевалдин С.Г. Уроки Лего-конструирования в школе. – М.: Бином, 2011. – 120 с.</w:t>
      </w:r>
    </w:p>
    <w:p w:rsidR="009D27CB" w:rsidRPr="00822981" w:rsidRDefault="009D27CB" w:rsidP="0044016C">
      <w:pPr>
        <w:widowControl w:val="0"/>
        <w:numPr>
          <w:ilvl w:val="0"/>
          <w:numId w:val="46"/>
        </w:numPr>
        <w:suppressAutoHyphens w:val="0"/>
        <w:autoSpaceDE w:val="0"/>
        <w:autoSpaceDN w:val="0"/>
        <w:adjustRightInd w:val="0"/>
        <w:jc w:val="both"/>
        <w:rPr>
          <w:lang w:eastAsia="ru-RU"/>
        </w:rPr>
      </w:pPr>
      <w:r w:rsidRPr="00822981">
        <w:rPr>
          <w:lang w:eastAsia="ru-RU"/>
        </w:rPr>
        <w:t>Комарова Л. Г. Строим из LEGO (моделирование логических отношений и объектов реального мира средствами конструктора LEGO). — М.: ЛИНКА-ПРЕСС, 2001.</w:t>
      </w:r>
    </w:p>
    <w:p w:rsidR="009D27CB" w:rsidRPr="00822981" w:rsidRDefault="009D27CB" w:rsidP="0044016C">
      <w:pPr>
        <w:widowControl w:val="0"/>
        <w:numPr>
          <w:ilvl w:val="0"/>
          <w:numId w:val="46"/>
        </w:numPr>
        <w:suppressAutoHyphens w:val="0"/>
        <w:autoSpaceDE w:val="0"/>
        <w:autoSpaceDN w:val="0"/>
        <w:adjustRightInd w:val="0"/>
        <w:jc w:val="both"/>
        <w:rPr>
          <w:lang w:eastAsia="ru-RU"/>
        </w:rPr>
      </w:pPr>
      <w:r w:rsidRPr="00822981">
        <w:rPr>
          <w:lang w:eastAsia="ru-RU"/>
        </w:rPr>
        <w:t>Конструируем: играем и учимся Lego Dacta// Материалы развивающего обучения дошкольников. Отдел ЛЕГО-педагогики, ИНТ. - М., 2007. – 37 с.</w:t>
      </w:r>
    </w:p>
    <w:p w:rsidR="009D27CB" w:rsidRPr="00822981" w:rsidRDefault="009D27CB" w:rsidP="0044016C">
      <w:pPr>
        <w:widowControl w:val="0"/>
        <w:numPr>
          <w:ilvl w:val="0"/>
          <w:numId w:val="46"/>
        </w:numPr>
        <w:suppressAutoHyphens w:val="0"/>
        <w:autoSpaceDE w:val="0"/>
        <w:autoSpaceDN w:val="0"/>
        <w:adjustRightInd w:val="0"/>
        <w:jc w:val="both"/>
        <w:rPr>
          <w:lang w:eastAsia="ru-RU"/>
        </w:rPr>
      </w:pPr>
      <w:r w:rsidRPr="00822981">
        <w:rPr>
          <w:lang w:eastAsia="ru-RU"/>
        </w:rPr>
        <w:t>Кузьмина Т. Наш ЛЕГО ЛЕНД // Дошкольное воспитание. - 2006. - № 1. - С. 52-54.</w:t>
      </w:r>
    </w:p>
    <w:p w:rsidR="009D27CB" w:rsidRPr="00822981" w:rsidRDefault="009D27CB" w:rsidP="0044016C">
      <w:pPr>
        <w:widowControl w:val="0"/>
        <w:numPr>
          <w:ilvl w:val="0"/>
          <w:numId w:val="46"/>
        </w:numPr>
        <w:suppressAutoHyphens w:val="0"/>
        <w:autoSpaceDE w:val="0"/>
        <w:autoSpaceDN w:val="0"/>
        <w:adjustRightInd w:val="0"/>
        <w:jc w:val="both"/>
        <w:rPr>
          <w:lang w:eastAsia="ru-RU"/>
        </w:rPr>
      </w:pPr>
      <w:r w:rsidRPr="00822981">
        <w:rPr>
          <w:lang w:eastAsia="ru-RU"/>
        </w:rPr>
        <w:t>Куцакова Л. В. Занятия по конструированию из строительного материала в средней группе детского сада. – М.: Феникс, 2009. – 79 с.</w:t>
      </w:r>
    </w:p>
    <w:p w:rsidR="009D27CB" w:rsidRPr="00822981" w:rsidRDefault="009D27CB" w:rsidP="0044016C">
      <w:pPr>
        <w:widowControl w:val="0"/>
        <w:numPr>
          <w:ilvl w:val="0"/>
          <w:numId w:val="46"/>
        </w:numPr>
        <w:suppressAutoHyphens w:val="0"/>
        <w:autoSpaceDE w:val="0"/>
        <w:autoSpaceDN w:val="0"/>
        <w:adjustRightInd w:val="0"/>
        <w:jc w:val="both"/>
        <w:rPr>
          <w:lang w:eastAsia="ru-RU"/>
        </w:rPr>
      </w:pPr>
      <w:r w:rsidRPr="00822981">
        <w:rPr>
          <w:lang w:eastAsia="ru-RU"/>
        </w:rPr>
        <w:t>Куцакова Л. В. Конструирование и художественный труд в детском саду: программа и конспекты занятий. – М.: Сфера, 2009. – 63 с.</w:t>
      </w:r>
    </w:p>
    <w:p w:rsidR="009D27CB" w:rsidRPr="00822981" w:rsidRDefault="009D27CB" w:rsidP="0044016C">
      <w:pPr>
        <w:widowControl w:val="0"/>
        <w:numPr>
          <w:ilvl w:val="0"/>
          <w:numId w:val="46"/>
        </w:numPr>
        <w:suppressAutoHyphens w:val="0"/>
        <w:autoSpaceDE w:val="0"/>
        <w:autoSpaceDN w:val="0"/>
        <w:adjustRightInd w:val="0"/>
        <w:jc w:val="both"/>
        <w:rPr>
          <w:lang w:eastAsia="ru-RU"/>
        </w:rPr>
      </w:pPr>
      <w:r w:rsidRPr="00822981">
        <w:rPr>
          <w:lang w:eastAsia="ru-RU"/>
        </w:rPr>
        <w:t xml:space="preserve">Куцакова Л.В. Конструирование и ручной труд в детском саду. - М.: Эксмо, 2010. – 114 с. </w:t>
      </w:r>
    </w:p>
    <w:p w:rsidR="009D27CB" w:rsidRPr="00822981" w:rsidRDefault="009D27CB" w:rsidP="0044016C">
      <w:pPr>
        <w:widowControl w:val="0"/>
        <w:numPr>
          <w:ilvl w:val="0"/>
          <w:numId w:val="46"/>
        </w:numPr>
        <w:suppressAutoHyphens w:val="0"/>
        <w:autoSpaceDE w:val="0"/>
        <w:autoSpaceDN w:val="0"/>
        <w:adjustRightInd w:val="0"/>
        <w:jc w:val="both"/>
        <w:rPr>
          <w:lang w:eastAsia="ru-RU"/>
        </w:rPr>
      </w:pPr>
      <w:r w:rsidRPr="00822981">
        <w:rPr>
          <w:lang w:eastAsia="ru-RU"/>
        </w:rPr>
        <w:t>ЛЕГО-лаборатория (Control Lab): Справочное пособие. - М.: ИНТ, 1998. –150 с.</w:t>
      </w:r>
    </w:p>
    <w:p w:rsidR="009D27CB" w:rsidRPr="00822981" w:rsidRDefault="009D27CB" w:rsidP="0044016C">
      <w:pPr>
        <w:widowControl w:val="0"/>
        <w:numPr>
          <w:ilvl w:val="0"/>
          <w:numId w:val="46"/>
        </w:numPr>
        <w:suppressAutoHyphens w:val="0"/>
        <w:autoSpaceDE w:val="0"/>
        <w:autoSpaceDN w:val="0"/>
        <w:adjustRightInd w:val="0"/>
        <w:jc w:val="both"/>
        <w:rPr>
          <w:lang w:eastAsia="ru-RU"/>
        </w:rPr>
      </w:pPr>
      <w:r w:rsidRPr="00822981">
        <w:rPr>
          <w:lang w:eastAsia="ru-RU"/>
        </w:rPr>
        <w:t>Лиштван З.В. Конструирование. - М.: Владос, 2011. – 217 с.</w:t>
      </w:r>
    </w:p>
    <w:p w:rsidR="009D27CB" w:rsidRPr="00822981" w:rsidRDefault="009D27CB" w:rsidP="0044016C">
      <w:pPr>
        <w:widowControl w:val="0"/>
        <w:numPr>
          <w:ilvl w:val="0"/>
          <w:numId w:val="46"/>
        </w:numPr>
        <w:suppressAutoHyphens w:val="0"/>
        <w:autoSpaceDE w:val="0"/>
        <w:autoSpaceDN w:val="0"/>
        <w:adjustRightInd w:val="0"/>
        <w:jc w:val="both"/>
        <w:rPr>
          <w:lang w:eastAsia="ru-RU"/>
        </w:rPr>
      </w:pPr>
      <w:r w:rsidRPr="00822981">
        <w:rPr>
          <w:lang w:eastAsia="ru-RU"/>
        </w:rPr>
        <w:t>Лурия А. Р. Развитие конструктивной деятельности дошкольника// Вопросы психологии, 1995. – С. 27-32.</w:t>
      </w:r>
    </w:p>
    <w:p w:rsidR="009D27CB" w:rsidRPr="00822981" w:rsidRDefault="009D27CB" w:rsidP="0044016C">
      <w:pPr>
        <w:widowControl w:val="0"/>
        <w:numPr>
          <w:ilvl w:val="0"/>
          <w:numId w:val="46"/>
        </w:numPr>
        <w:suppressAutoHyphens w:val="0"/>
        <w:autoSpaceDE w:val="0"/>
        <w:autoSpaceDN w:val="0"/>
        <w:adjustRightInd w:val="0"/>
        <w:jc w:val="both"/>
        <w:rPr>
          <w:lang w:eastAsia="ru-RU"/>
        </w:rPr>
      </w:pPr>
      <w:r w:rsidRPr="00822981">
        <w:rPr>
          <w:lang w:eastAsia="ru-RU"/>
        </w:rPr>
        <w:t xml:space="preserve">Лусс Т.В. Формирование навыков конструктивно-игровой деятельности у </w:t>
      </w:r>
      <w:r w:rsidRPr="00822981">
        <w:rPr>
          <w:lang w:eastAsia="ru-RU"/>
        </w:rPr>
        <w:lastRenderedPageBreak/>
        <w:t>детей с помощью ЛЕГО. – М.: Гуманитарный издательский центр ВЛАДОС, 2003.– 104 с.</w:t>
      </w:r>
    </w:p>
    <w:p w:rsidR="009D27CB" w:rsidRPr="00822981" w:rsidRDefault="009D27CB" w:rsidP="0044016C">
      <w:pPr>
        <w:widowControl w:val="0"/>
        <w:numPr>
          <w:ilvl w:val="0"/>
          <w:numId w:val="46"/>
        </w:numPr>
        <w:suppressAutoHyphens w:val="0"/>
        <w:autoSpaceDE w:val="0"/>
        <w:autoSpaceDN w:val="0"/>
        <w:adjustRightInd w:val="0"/>
        <w:jc w:val="both"/>
        <w:rPr>
          <w:lang w:eastAsia="ru-RU"/>
        </w:rPr>
      </w:pPr>
      <w:r w:rsidRPr="00822981">
        <w:rPr>
          <w:lang w:eastAsia="ru-RU"/>
        </w:rPr>
        <w:t xml:space="preserve">Парамонова Л. А. Конструирование как средство развития творческих способностей детей старшего дошкольного возраста: учебно-методическое пособие. - М.: Академия, 2008. - 80 с. </w:t>
      </w:r>
    </w:p>
    <w:p w:rsidR="009D27CB" w:rsidRPr="00822981" w:rsidRDefault="009D27CB" w:rsidP="0044016C">
      <w:pPr>
        <w:widowControl w:val="0"/>
        <w:numPr>
          <w:ilvl w:val="0"/>
          <w:numId w:val="46"/>
        </w:numPr>
        <w:suppressAutoHyphens w:val="0"/>
        <w:autoSpaceDE w:val="0"/>
        <w:autoSpaceDN w:val="0"/>
        <w:adjustRightInd w:val="0"/>
        <w:jc w:val="both"/>
        <w:rPr>
          <w:lang w:eastAsia="ru-RU"/>
        </w:rPr>
      </w:pPr>
      <w:r w:rsidRPr="00822981">
        <w:rPr>
          <w:lang w:eastAsia="ru-RU"/>
        </w:rPr>
        <w:t>Парамонова Л. А. Теория и методика творческого конструирования в детском саду. – М.: Академия, 2009. – 97 с.</w:t>
      </w:r>
    </w:p>
    <w:p w:rsidR="009D27CB" w:rsidRPr="00822981" w:rsidRDefault="009D27CB" w:rsidP="0044016C">
      <w:pPr>
        <w:widowControl w:val="0"/>
        <w:numPr>
          <w:ilvl w:val="0"/>
          <w:numId w:val="46"/>
        </w:numPr>
        <w:suppressAutoHyphens w:val="0"/>
        <w:autoSpaceDE w:val="0"/>
        <w:autoSpaceDN w:val="0"/>
        <w:adjustRightInd w:val="0"/>
        <w:jc w:val="both"/>
        <w:rPr>
          <w:lang w:eastAsia="ru-RU"/>
        </w:rPr>
      </w:pPr>
      <w:r w:rsidRPr="00822981">
        <w:rPr>
          <w:lang w:eastAsia="ru-RU"/>
        </w:rPr>
        <w:t>Петрова И. ЛЕГО-конструирование: развитие интеллектуальных и креативных способностей детей 3-7 лет // Дошкольное воспитание. - 2007. - № 10. - С. 112-115.</w:t>
      </w:r>
    </w:p>
    <w:p w:rsidR="009D27CB" w:rsidRPr="00822981" w:rsidRDefault="009D27CB" w:rsidP="0044016C">
      <w:pPr>
        <w:numPr>
          <w:ilvl w:val="0"/>
          <w:numId w:val="46"/>
        </w:numPr>
        <w:suppressAutoHyphens w:val="0"/>
        <w:autoSpaceDE w:val="0"/>
        <w:autoSpaceDN w:val="0"/>
        <w:adjustRightInd w:val="0"/>
        <w:rPr>
          <w:lang w:eastAsia="ru-RU"/>
        </w:rPr>
      </w:pPr>
      <w:r w:rsidRPr="00822981">
        <w:rPr>
          <w:lang w:eastAsia="ru-RU"/>
        </w:rPr>
        <w:t>Рыкова Е. А. LEGO-Лаборатория (LEGO Control Lab). Учебно-методическое пособие. – СПб, 2001, - 59 с.</w:t>
      </w:r>
    </w:p>
    <w:p w:rsidR="009D27CB" w:rsidRPr="00822981" w:rsidRDefault="009D27CB" w:rsidP="0044016C">
      <w:pPr>
        <w:numPr>
          <w:ilvl w:val="0"/>
          <w:numId w:val="46"/>
        </w:numPr>
        <w:suppressAutoHyphens w:val="0"/>
        <w:autoSpaceDE w:val="0"/>
        <w:autoSpaceDN w:val="0"/>
        <w:adjustRightInd w:val="0"/>
        <w:rPr>
          <w:lang w:eastAsia="ru-RU"/>
        </w:rPr>
      </w:pPr>
      <w:r w:rsidRPr="00822981">
        <w:rPr>
          <w:lang w:eastAsia="ru-RU"/>
        </w:rPr>
        <w:t>Селезнёва  Г.А. Сборник материалов центр развивающих игр Леготека в ГОУ центр образования № 1317 – М., 2007г .- 58с.</w:t>
      </w:r>
    </w:p>
    <w:p w:rsidR="009D27CB" w:rsidRPr="00822981" w:rsidRDefault="009D27CB" w:rsidP="0044016C">
      <w:pPr>
        <w:numPr>
          <w:ilvl w:val="0"/>
          <w:numId w:val="46"/>
        </w:numPr>
        <w:suppressAutoHyphens w:val="0"/>
        <w:autoSpaceDE w:val="0"/>
        <w:autoSpaceDN w:val="0"/>
        <w:adjustRightInd w:val="0"/>
        <w:rPr>
          <w:lang w:eastAsia="ru-RU"/>
        </w:rPr>
      </w:pPr>
      <w:r w:rsidRPr="00822981">
        <w:rPr>
          <w:lang w:eastAsia="ru-RU"/>
        </w:rPr>
        <w:t>Селезнёва Г.А. Сборник материалов «Игры» для руководителей  Центров развивающих игр   (Леготека) – М., 2007.- 44с.</w:t>
      </w:r>
    </w:p>
    <w:p w:rsidR="009D27CB" w:rsidRPr="00822981" w:rsidRDefault="009D27CB" w:rsidP="0044016C">
      <w:pPr>
        <w:widowControl w:val="0"/>
        <w:numPr>
          <w:ilvl w:val="0"/>
          <w:numId w:val="46"/>
        </w:numPr>
        <w:suppressAutoHyphens w:val="0"/>
        <w:autoSpaceDE w:val="0"/>
        <w:autoSpaceDN w:val="0"/>
        <w:adjustRightInd w:val="0"/>
        <w:jc w:val="both"/>
        <w:rPr>
          <w:lang w:eastAsia="ru-RU"/>
        </w:rPr>
      </w:pPr>
      <w:r w:rsidRPr="00822981">
        <w:rPr>
          <w:lang w:eastAsia="ru-RU"/>
        </w:rPr>
        <w:t>Фешина Е.В. Лего конструирование в детском саду: Пособие для педагогов. - М.: Сфера, 2011. – 243 с.</w:t>
      </w:r>
    </w:p>
    <w:p w:rsidR="009D27CB" w:rsidRPr="00822981" w:rsidRDefault="009D27CB" w:rsidP="009D27CB">
      <w:pPr>
        <w:suppressAutoHyphens w:val="0"/>
        <w:autoSpaceDE w:val="0"/>
        <w:autoSpaceDN w:val="0"/>
        <w:adjustRightInd w:val="0"/>
        <w:rPr>
          <w:lang w:eastAsia="ru-RU"/>
        </w:rPr>
      </w:pPr>
    </w:p>
    <w:p w:rsidR="009D27CB" w:rsidRPr="00822981" w:rsidRDefault="009D27CB" w:rsidP="0044016C">
      <w:pPr>
        <w:keepNext/>
        <w:numPr>
          <w:ilvl w:val="0"/>
          <w:numId w:val="45"/>
        </w:numPr>
        <w:suppressAutoHyphens w:val="0"/>
        <w:ind w:left="0" w:firstLine="0"/>
        <w:outlineLvl w:val="0"/>
        <w:rPr>
          <w:lang w:eastAsia="ru-RU"/>
        </w:rPr>
      </w:pPr>
      <w:r w:rsidRPr="00822981">
        <w:rPr>
          <w:lang w:eastAsia="ru-RU"/>
        </w:rPr>
        <w:t>5. Список сайтов</w:t>
      </w:r>
    </w:p>
    <w:p w:rsidR="009D27CB" w:rsidRPr="00822981" w:rsidRDefault="00B44FF6" w:rsidP="0044016C">
      <w:pPr>
        <w:numPr>
          <w:ilvl w:val="0"/>
          <w:numId w:val="47"/>
        </w:numPr>
        <w:suppressAutoHyphens w:val="0"/>
        <w:autoSpaceDE w:val="0"/>
        <w:autoSpaceDN w:val="0"/>
        <w:adjustRightInd w:val="0"/>
        <w:rPr>
          <w:lang w:eastAsia="ru-RU"/>
        </w:rPr>
      </w:pPr>
      <w:hyperlink r:id="rId23" w:history="1">
        <w:r w:rsidR="009D27CB" w:rsidRPr="00822981">
          <w:rPr>
            <w:lang w:eastAsia="ru-RU"/>
          </w:rPr>
          <w:t>http://www.int-edu.ru/</w:t>
        </w:r>
      </w:hyperlink>
    </w:p>
    <w:p w:rsidR="009D27CB" w:rsidRPr="00822981" w:rsidRDefault="00B44FF6" w:rsidP="0044016C">
      <w:pPr>
        <w:numPr>
          <w:ilvl w:val="0"/>
          <w:numId w:val="47"/>
        </w:numPr>
        <w:suppressAutoHyphens w:val="0"/>
        <w:autoSpaceDE w:val="0"/>
        <w:autoSpaceDN w:val="0"/>
        <w:adjustRightInd w:val="0"/>
        <w:rPr>
          <w:lang w:eastAsia="ru-RU"/>
        </w:rPr>
      </w:pPr>
      <w:hyperlink r:id="rId24" w:history="1">
        <w:r w:rsidR="009D27CB" w:rsidRPr="00822981">
          <w:rPr>
            <w:lang w:eastAsia="ru-RU"/>
          </w:rPr>
          <w:t>http://www.lego.com/ru-ru/</w:t>
        </w:r>
      </w:hyperlink>
    </w:p>
    <w:p w:rsidR="009D27CB" w:rsidRPr="00822981" w:rsidRDefault="00B44FF6" w:rsidP="0044016C">
      <w:pPr>
        <w:numPr>
          <w:ilvl w:val="0"/>
          <w:numId w:val="47"/>
        </w:numPr>
        <w:suppressAutoHyphens w:val="0"/>
        <w:autoSpaceDE w:val="0"/>
        <w:autoSpaceDN w:val="0"/>
        <w:adjustRightInd w:val="0"/>
        <w:rPr>
          <w:lang w:eastAsia="ru-RU"/>
        </w:rPr>
      </w:pPr>
      <w:hyperlink r:id="rId25" w:history="1">
        <w:r w:rsidR="009D27CB" w:rsidRPr="00822981">
          <w:rPr>
            <w:lang w:eastAsia="ru-RU"/>
          </w:rPr>
          <w:t>http://education.lego.com/ru-ru/preschool-and-school</w:t>
        </w:r>
      </w:hyperlink>
    </w:p>
    <w:p w:rsidR="009D27CB" w:rsidRDefault="009D27CB" w:rsidP="009D27CB">
      <w:pPr>
        <w:pStyle w:val="a3"/>
        <w:spacing w:after="0" w:line="240" w:lineRule="auto"/>
        <w:ind w:left="0"/>
        <w:rPr>
          <w:rFonts w:ascii="Times New Roman" w:hAnsi="Times New Roman"/>
          <w:sz w:val="28"/>
          <w:szCs w:val="28"/>
        </w:rPr>
      </w:pPr>
    </w:p>
    <w:p w:rsidR="009D27CB" w:rsidRDefault="009D27CB" w:rsidP="009D27CB">
      <w:pPr>
        <w:pStyle w:val="a3"/>
        <w:spacing w:after="0" w:line="240" w:lineRule="auto"/>
        <w:ind w:left="0"/>
        <w:rPr>
          <w:rFonts w:ascii="Times New Roman" w:hAnsi="Times New Roman"/>
          <w:sz w:val="28"/>
          <w:szCs w:val="28"/>
        </w:rPr>
      </w:pPr>
    </w:p>
    <w:p w:rsidR="009D27CB" w:rsidRDefault="009D27CB" w:rsidP="009D27CB">
      <w:pPr>
        <w:pStyle w:val="a3"/>
        <w:spacing w:after="0" w:line="240" w:lineRule="auto"/>
        <w:ind w:left="0"/>
        <w:rPr>
          <w:rFonts w:ascii="Times New Roman" w:hAnsi="Times New Roman"/>
          <w:sz w:val="28"/>
          <w:szCs w:val="28"/>
        </w:rPr>
      </w:pPr>
    </w:p>
    <w:p w:rsidR="009D27CB" w:rsidRPr="007E0ED5" w:rsidRDefault="009D27CB" w:rsidP="009D27CB">
      <w:pPr>
        <w:jc w:val="both"/>
      </w:pPr>
    </w:p>
    <w:p w:rsidR="00C418BD" w:rsidRPr="005D120F" w:rsidRDefault="00C418BD"/>
    <w:sectPr w:rsidR="00C418BD" w:rsidRPr="005D120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4FF6" w:rsidRDefault="00B44FF6">
      <w:r>
        <w:separator/>
      </w:r>
    </w:p>
  </w:endnote>
  <w:endnote w:type="continuationSeparator" w:id="0">
    <w:p w:rsidR="00B44FF6" w:rsidRDefault="00B44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F53" w:rsidRDefault="00066F53">
    <w:pPr>
      <w:pStyle w:val="Style11"/>
      <w:widowControl/>
      <w:ind w:left="-381" w:right="165"/>
      <w:jc w:val="right"/>
      <w:rPr>
        <w:rStyle w:val="FontStyle45"/>
      </w:rPr>
    </w:pPr>
    <w:r>
      <w:rPr>
        <w:rStyle w:val="FontStyle45"/>
      </w:rPr>
      <w:t>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F53" w:rsidRDefault="00066F53">
    <w:pPr>
      <w:pStyle w:val="Style11"/>
      <w:widowControl/>
      <w:ind w:left="-381" w:right="165"/>
      <w:jc w:val="right"/>
      <w:rPr>
        <w:rStyle w:val="FontStyle45"/>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F53" w:rsidRDefault="00066F53">
    <w:pPr>
      <w:pStyle w:val="a9"/>
      <w:jc w:val="center"/>
    </w:pPr>
    <w:r>
      <w:fldChar w:fldCharType="begin"/>
    </w:r>
    <w:r>
      <w:instrText xml:space="preserve"> PAGE   \* MERGEFORMAT </w:instrText>
    </w:r>
    <w:r>
      <w:fldChar w:fldCharType="separate"/>
    </w:r>
    <w:r>
      <w:rPr>
        <w:noProof/>
      </w:rPr>
      <w:t>1</w:t>
    </w:r>
    <w:r>
      <w:fldChar w:fldCharType="end"/>
    </w:r>
  </w:p>
  <w:p w:rsidR="00066F53" w:rsidRDefault="00066F5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4FF6" w:rsidRDefault="00B44FF6">
      <w:r>
        <w:separator/>
      </w:r>
    </w:p>
  </w:footnote>
  <w:footnote w:type="continuationSeparator" w:id="0">
    <w:p w:rsidR="00B44FF6" w:rsidRDefault="00B44F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95625604"/>
    <w:lvl w:ilvl="0">
      <w:numFmt w:val="bullet"/>
      <w:lvlText w:val="*"/>
      <w:lvlJc w:val="left"/>
    </w:lvl>
  </w:abstractNum>
  <w:abstractNum w:abstractNumId="1">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cs="Symbol"/>
      </w:rPr>
    </w:lvl>
  </w:abstractNum>
  <w:abstractNum w:abstractNumId="3">
    <w:nsid w:val="00000005"/>
    <w:multiLevelType w:val="singleLevel"/>
    <w:tmpl w:val="00000005"/>
    <w:name w:val="WW8Num5"/>
    <w:lvl w:ilvl="0">
      <w:numFmt w:val="bullet"/>
      <w:lvlText w:val="-"/>
      <w:lvlJc w:val="left"/>
      <w:pPr>
        <w:tabs>
          <w:tab w:val="num" w:pos="435"/>
        </w:tabs>
        <w:ind w:left="435" w:hanging="360"/>
      </w:pPr>
      <w:rPr>
        <w:rFonts w:ascii="Times New Roman" w:hAnsi="Times New Roman" w:cs="Times New Roman"/>
      </w:rPr>
    </w:lvl>
  </w:abstractNum>
  <w:abstractNum w:abstractNumId="4">
    <w:nsid w:val="00000006"/>
    <w:multiLevelType w:val="singleLevel"/>
    <w:tmpl w:val="00000006"/>
    <w:name w:val="WW8Num6"/>
    <w:lvl w:ilvl="0">
      <w:start w:val="1"/>
      <w:numFmt w:val="decimal"/>
      <w:lvlText w:val="%1."/>
      <w:lvlJc w:val="left"/>
      <w:pPr>
        <w:tabs>
          <w:tab w:val="num" w:pos="720"/>
        </w:tabs>
        <w:ind w:left="720" w:hanging="360"/>
      </w:pPr>
    </w:lvl>
  </w:abstractNum>
  <w:abstractNum w:abstractNumId="5">
    <w:nsid w:val="00000007"/>
    <w:multiLevelType w:val="singleLevel"/>
    <w:tmpl w:val="00000007"/>
    <w:name w:val="WW8Num7"/>
    <w:lvl w:ilvl="0">
      <w:start w:val="1"/>
      <w:numFmt w:val="decimal"/>
      <w:lvlText w:val="%1."/>
      <w:lvlJc w:val="left"/>
      <w:pPr>
        <w:tabs>
          <w:tab w:val="num" w:pos="540"/>
        </w:tabs>
        <w:ind w:left="540" w:hanging="360"/>
      </w:pPr>
    </w:lvl>
  </w:abstractNum>
  <w:abstractNum w:abstractNumId="6">
    <w:nsid w:val="00000008"/>
    <w:multiLevelType w:val="singleLevel"/>
    <w:tmpl w:val="00000008"/>
    <w:name w:val="WW8Num8"/>
    <w:lvl w:ilvl="0">
      <w:start w:val="1"/>
      <w:numFmt w:val="decimal"/>
      <w:lvlText w:val="%1."/>
      <w:lvlJc w:val="left"/>
      <w:pPr>
        <w:tabs>
          <w:tab w:val="num" w:pos="720"/>
        </w:tabs>
        <w:ind w:left="720" w:hanging="360"/>
      </w:pPr>
    </w:lvl>
  </w:abstractNum>
  <w:abstractNum w:abstractNumId="7">
    <w:nsid w:val="0000000A"/>
    <w:multiLevelType w:val="singleLevel"/>
    <w:tmpl w:val="0000000A"/>
    <w:name w:val="WW8Num10"/>
    <w:lvl w:ilvl="0">
      <w:start w:val="1"/>
      <w:numFmt w:val="decimal"/>
      <w:lvlText w:val="%1."/>
      <w:lvlJc w:val="left"/>
      <w:pPr>
        <w:tabs>
          <w:tab w:val="num" w:pos="644"/>
        </w:tabs>
        <w:ind w:left="644" w:hanging="360"/>
      </w:pPr>
      <w:rPr>
        <w:rFonts w:ascii="Times New Roman" w:eastAsia="Times New Roman" w:hAnsi="Times New Roman" w:cs="Times New Roman"/>
      </w:rPr>
    </w:lvl>
  </w:abstractNum>
  <w:abstractNum w:abstractNumId="8">
    <w:nsid w:val="0000000C"/>
    <w:multiLevelType w:val="singleLevel"/>
    <w:tmpl w:val="0000000C"/>
    <w:name w:val="WW8Num12"/>
    <w:lvl w:ilvl="0">
      <w:start w:val="1"/>
      <w:numFmt w:val="bullet"/>
      <w:lvlText w:val=""/>
      <w:lvlJc w:val="left"/>
      <w:pPr>
        <w:tabs>
          <w:tab w:val="num" w:pos="720"/>
        </w:tabs>
        <w:ind w:left="720" w:hanging="360"/>
      </w:pPr>
      <w:rPr>
        <w:rFonts w:ascii="Symbol" w:hAnsi="Symbol" w:cs="Symbol"/>
      </w:rPr>
    </w:lvl>
  </w:abstractNum>
  <w:abstractNum w:abstractNumId="9">
    <w:nsid w:val="0000000D"/>
    <w:multiLevelType w:val="singleLevel"/>
    <w:tmpl w:val="0000000D"/>
    <w:name w:val="WW8Num13"/>
    <w:lvl w:ilvl="0">
      <w:start w:val="1"/>
      <w:numFmt w:val="bullet"/>
      <w:lvlText w:val=""/>
      <w:lvlJc w:val="left"/>
      <w:pPr>
        <w:tabs>
          <w:tab w:val="num" w:pos="1259"/>
        </w:tabs>
        <w:ind w:left="1259" w:hanging="360"/>
      </w:pPr>
      <w:rPr>
        <w:rFonts w:ascii="Symbol" w:hAnsi="Symbol" w:cs="Symbol"/>
      </w:rPr>
    </w:lvl>
  </w:abstractNum>
  <w:abstractNum w:abstractNumId="10">
    <w:nsid w:val="0000000F"/>
    <w:multiLevelType w:val="singleLevel"/>
    <w:tmpl w:val="0000000F"/>
    <w:name w:val="WW8Num15"/>
    <w:lvl w:ilvl="0">
      <w:start w:val="1"/>
      <w:numFmt w:val="bullet"/>
      <w:lvlText w:val=""/>
      <w:lvlJc w:val="left"/>
      <w:pPr>
        <w:tabs>
          <w:tab w:val="num" w:pos="720"/>
        </w:tabs>
        <w:ind w:left="720" w:hanging="360"/>
      </w:pPr>
      <w:rPr>
        <w:rFonts w:ascii="Symbol" w:hAnsi="Symbol" w:cs="Symbol"/>
      </w:rPr>
    </w:lvl>
  </w:abstractNum>
  <w:abstractNum w:abstractNumId="11">
    <w:nsid w:val="00000011"/>
    <w:multiLevelType w:val="singleLevel"/>
    <w:tmpl w:val="00000011"/>
    <w:name w:val="WW8Num17"/>
    <w:lvl w:ilvl="0">
      <w:start w:val="1"/>
      <w:numFmt w:val="decimal"/>
      <w:lvlText w:val="%1."/>
      <w:lvlJc w:val="left"/>
      <w:pPr>
        <w:tabs>
          <w:tab w:val="num" w:pos="1068"/>
        </w:tabs>
        <w:ind w:left="1068" w:hanging="360"/>
      </w:pPr>
    </w:lvl>
  </w:abstractNum>
  <w:abstractNum w:abstractNumId="12">
    <w:nsid w:val="00000013"/>
    <w:multiLevelType w:val="multilevel"/>
    <w:tmpl w:val="50C4DADC"/>
    <w:name w:val="WW8Num19"/>
    <w:lvl w:ilvl="0">
      <w:start w:val="1"/>
      <w:numFmt w:val="decimal"/>
      <w:lvlText w:val="%1."/>
      <w:lvlJc w:val="left"/>
      <w:pPr>
        <w:tabs>
          <w:tab w:val="num" w:pos="928"/>
        </w:tabs>
        <w:ind w:left="928" w:hanging="360"/>
      </w:pPr>
    </w:lvl>
    <w:lvl w:ilvl="1">
      <w:start w:val="1"/>
      <w:numFmt w:val="bullet"/>
      <w:lvlText w:val=""/>
      <w:lvlJc w:val="left"/>
      <w:pPr>
        <w:tabs>
          <w:tab w:val="num" w:pos="1980"/>
        </w:tabs>
        <w:ind w:left="1980" w:hanging="360"/>
      </w:pPr>
      <w:rPr>
        <w:rFonts w:ascii="Symbol" w:hAnsi="Symbol" w:cs="Courier New"/>
      </w:rPr>
    </w:lvl>
    <w:lvl w:ilvl="2">
      <w:start w:val="1"/>
      <w:numFmt w:val="lowerRoman"/>
      <w:lvlText w:val="%3."/>
      <w:lvlJc w:val="left"/>
      <w:pPr>
        <w:tabs>
          <w:tab w:val="num" w:pos="2700"/>
        </w:tabs>
        <w:ind w:left="2700" w:hanging="180"/>
      </w:pPr>
    </w:lvl>
    <w:lvl w:ilvl="3">
      <w:start w:val="1"/>
      <w:numFmt w:val="decimal"/>
      <w:lvlText w:val="%4."/>
      <w:lvlJc w:val="left"/>
      <w:pPr>
        <w:tabs>
          <w:tab w:val="num" w:pos="3420"/>
        </w:tabs>
        <w:ind w:left="3420" w:hanging="360"/>
      </w:pPr>
      <w:rPr>
        <w:rFonts w:ascii="Times New Roman" w:eastAsia="Times New Roman" w:hAnsi="Times New Roman" w:cs="Times New Roman"/>
      </w:rPr>
    </w:lvl>
    <w:lvl w:ilvl="4">
      <w:start w:val="1"/>
      <w:numFmt w:val="lowerLetter"/>
      <w:lvlText w:val="%5."/>
      <w:lvlJc w:val="left"/>
      <w:pPr>
        <w:tabs>
          <w:tab w:val="num" w:pos="4140"/>
        </w:tabs>
        <w:ind w:left="4140" w:hanging="360"/>
      </w:pPr>
    </w:lvl>
    <w:lvl w:ilvl="5">
      <w:start w:val="1"/>
      <w:numFmt w:val="lowerRoman"/>
      <w:lvlText w:val="%6."/>
      <w:lvlJc w:val="lef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left"/>
      <w:pPr>
        <w:tabs>
          <w:tab w:val="num" w:pos="7020"/>
        </w:tabs>
        <w:ind w:left="7020" w:hanging="180"/>
      </w:pPr>
    </w:lvl>
  </w:abstractNum>
  <w:abstractNum w:abstractNumId="13">
    <w:nsid w:val="00000014"/>
    <w:multiLevelType w:val="singleLevel"/>
    <w:tmpl w:val="00000014"/>
    <w:name w:val="WW8Num20"/>
    <w:lvl w:ilvl="0">
      <w:start w:val="1"/>
      <w:numFmt w:val="decimal"/>
      <w:lvlText w:val="%1."/>
      <w:lvlJc w:val="left"/>
      <w:pPr>
        <w:tabs>
          <w:tab w:val="num" w:pos="921"/>
        </w:tabs>
        <w:ind w:left="921" w:hanging="360"/>
      </w:pPr>
    </w:lvl>
  </w:abstractNum>
  <w:abstractNum w:abstractNumId="14">
    <w:nsid w:val="00000015"/>
    <w:multiLevelType w:val="singleLevel"/>
    <w:tmpl w:val="00000015"/>
    <w:name w:val="WW8Num21"/>
    <w:lvl w:ilvl="0">
      <w:start w:val="1"/>
      <w:numFmt w:val="decimal"/>
      <w:lvlText w:val="%1."/>
      <w:lvlJc w:val="left"/>
      <w:pPr>
        <w:tabs>
          <w:tab w:val="num" w:pos="720"/>
        </w:tabs>
        <w:ind w:left="720" w:hanging="360"/>
      </w:pPr>
    </w:lvl>
  </w:abstractNum>
  <w:abstractNum w:abstractNumId="15">
    <w:nsid w:val="00000017"/>
    <w:multiLevelType w:val="singleLevel"/>
    <w:tmpl w:val="00000017"/>
    <w:name w:val="WW8Num23"/>
    <w:lvl w:ilvl="0">
      <w:start w:val="1"/>
      <w:numFmt w:val="decimal"/>
      <w:lvlText w:val="%1."/>
      <w:lvlJc w:val="left"/>
      <w:pPr>
        <w:tabs>
          <w:tab w:val="num" w:pos="921"/>
        </w:tabs>
        <w:ind w:left="921" w:hanging="360"/>
      </w:pPr>
      <w:rPr>
        <w:i w:val="0"/>
      </w:rPr>
    </w:lvl>
  </w:abstractNum>
  <w:abstractNum w:abstractNumId="16">
    <w:nsid w:val="00000018"/>
    <w:multiLevelType w:val="singleLevel"/>
    <w:tmpl w:val="00000018"/>
    <w:name w:val="WW8Num24"/>
    <w:lvl w:ilvl="0">
      <w:numFmt w:val="bullet"/>
      <w:lvlText w:val="-"/>
      <w:lvlJc w:val="left"/>
      <w:pPr>
        <w:tabs>
          <w:tab w:val="num" w:pos="921"/>
        </w:tabs>
        <w:ind w:left="921" w:hanging="360"/>
      </w:pPr>
      <w:rPr>
        <w:rFonts w:ascii="Times New Roman" w:hAnsi="Times New Roman" w:cs="Times New Roman"/>
      </w:rPr>
    </w:lvl>
  </w:abstractNum>
  <w:abstractNum w:abstractNumId="17">
    <w:nsid w:val="0000001A"/>
    <w:multiLevelType w:val="singleLevel"/>
    <w:tmpl w:val="0000001A"/>
    <w:name w:val="WW8Num26"/>
    <w:lvl w:ilvl="0">
      <w:start w:val="1"/>
      <w:numFmt w:val="decimal"/>
      <w:lvlText w:val="%1."/>
      <w:lvlJc w:val="left"/>
      <w:pPr>
        <w:tabs>
          <w:tab w:val="num" w:pos="360"/>
        </w:tabs>
        <w:ind w:left="360" w:hanging="360"/>
      </w:pPr>
    </w:lvl>
  </w:abstractNum>
  <w:abstractNum w:abstractNumId="18">
    <w:nsid w:val="0000001B"/>
    <w:multiLevelType w:val="singleLevel"/>
    <w:tmpl w:val="0000001B"/>
    <w:name w:val="WW8Num27"/>
    <w:lvl w:ilvl="0">
      <w:start w:val="1"/>
      <w:numFmt w:val="bullet"/>
      <w:lvlText w:val=""/>
      <w:lvlJc w:val="left"/>
      <w:pPr>
        <w:tabs>
          <w:tab w:val="num" w:pos="360"/>
        </w:tabs>
        <w:ind w:left="360" w:hanging="360"/>
      </w:pPr>
      <w:rPr>
        <w:rFonts w:ascii="Symbol" w:hAnsi="Symbol"/>
        <w:i w:val="0"/>
      </w:rPr>
    </w:lvl>
  </w:abstractNum>
  <w:abstractNum w:abstractNumId="19">
    <w:nsid w:val="0000001E"/>
    <w:multiLevelType w:val="singleLevel"/>
    <w:tmpl w:val="0000001E"/>
    <w:name w:val="WW8Num30"/>
    <w:lvl w:ilvl="0">
      <w:start w:val="1"/>
      <w:numFmt w:val="bullet"/>
      <w:lvlText w:val=""/>
      <w:lvlJc w:val="left"/>
      <w:pPr>
        <w:tabs>
          <w:tab w:val="num" w:pos="720"/>
        </w:tabs>
        <w:ind w:left="720" w:hanging="360"/>
      </w:pPr>
      <w:rPr>
        <w:rFonts w:ascii="Symbol" w:hAnsi="Symbol" w:cs="Symbol"/>
      </w:rPr>
    </w:lvl>
  </w:abstractNum>
  <w:abstractNum w:abstractNumId="20">
    <w:nsid w:val="0000001F"/>
    <w:multiLevelType w:val="singleLevel"/>
    <w:tmpl w:val="0000001F"/>
    <w:name w:val="WW8Num31"/>
    <w:lvl w:ilvl="0">
      <w:start w:val="1"/>
      <w:numFmt w:val="bullet"/>
      <w:lvlText w:val=""/>
      <w:lvlJc w:val="left"/>
      <w:pPr>
        <w:tabs>
          <w:tab w:val="num" w:pos="720"/>
        </w:tabs>
        <w:ind w:left="720" w:hanging="360"/>
      </w:pPr>
      <w:rPr>
        <w:rFonts w:ascii="Symbol" w:hAnsi="Symbol" w:cs="Symbol"/>
        <w:color w:val="auto"/>
      </w:rPr>
    </w:lvl>
  </w:abstractNum>
  <w:abstractNum w:abstractNumId="21">
    <w:nsid w:val="00000021"/>
    <w:multiLevelType w:val="multilevel"/>
    <w:tmpl w:val="00000021"/>
    <w:name w:val="WW8Num33"/>
    <w:lvl w:ilvl="0">
      <w:numFmt w:val="bullet"/>
      <w:lvlText w:val="·"/>
      <w:lvlJc w:val="left"/>
      <w:pPr>
        <w:tabs>
          <w:tab w:val="num" w:pos="720"/>
        </w:tabs>
        <w:ind w:left="720" w:hanging="360"/>
      </w:pPr>
      <w:rPr>
        <w:rFonts w:ascii="Symbol" w:hAnsi="Symbol" w:cs="Symbol"/>
        <w:sz w:val="28"/>
      </w:rPr>
    </w:lvl>
    <w:lvl w:ilvl="1">
      <w:start w:val="1"/>
      <w:numFmt w:val="decimal"/>
      <w:lvlText w:val="%2."/>
      <w:lvlJc w:val="left"/>
      <w:pPr>
        <w:tabs>
          <w:tab w:val="num" w:pos="502"/>
        </w:tabs>
        <w:ind w:left="502" w:hanging="360"/>
      </w:p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2">
    <w:nsid w:val="00000022"/>
    <w:multiLevelType w:val="singleLevel"/>
    <w:tmpl w:val="00000022"/>
    <w:name w:val="WW8Num34"/>
    <w:lvl w:ilvl="0">
      <w:start w:val="1"/>
      <w:numFmt w:val="bullet"/>
      <w:lvlText w:val=""/>
      <w:lvlJc w:val="left"/>
      <w:pPr>
        <w:tabs>
          <w:tab w:val="num" w:pos="1440"/>
        </w:tabs>
        <w:ind w:left="1440" w:hanging="360"/>
      </w:pPr>
      <w:rPr>
        <w:rFonts w:ascii="Symbol" w:hAnsi="Symbol" w:cs="Symbol"/>
      </w:rPr>
    </w:lvl>
  </w:abstractNum>
  <w:abstractNum w:abstractNumId="23">
    <w:nsid w:val="00000023"/>
    <w:multiLevelType w:val="singleLevel"/>
    <w:tmpl w:val="00000023"/>
    <w:name w:val="WW8Num35"/>
    <w:lvl w:ilvl="0">
      <w:start w:val="1"/>
      <w:numFmt w:val="bullet"/>
      <w:lvlText w:val=""/>
      <w:lvlJc w:val="left"/>
      <w:pPr>
        <w:tabs>
          <w:tab w:val="num" w:pos="720"/>
        </w:tabs>
        <w:ind w:left="720" w:hanging="360"/>
      </w:pPr>
      <w:rPr>
        <w:rFonts w:ascii="Symbol" w:hAnsi="Symbol" w:cs="Courier New"/>
      </w:rPr>
    </w:lvl>
  </w:abstractNum>
  <w:abstractNum w:abstractNumId="24">
    <w:nsid w:val="00000025"/>
    <w:multiLevelType w:val="singleLevel"/>
    <w:tmpl w:val="00000025"/>
    <w:name w:val="WW8Num37"/>
    <w:lvl w:ilvl="0">
      <w:start w:val="1"/>
      <w:numFmt w:val="bullet"/>
      <w:lvlText w:val=""/>
      <w:lvlJc w:val="left"/>
      <w:pPr>
        <w:tabs>
          <w:tab w:val="num" w:pos="780"/>
        </w:tabs>
        <w:ind w:left="780" w:hanging="360"/>
      </w:pPr>
      <w:rPr>
        <w:rFonts w:ascii="Symbol" w:hAnsi="Symbol" w:cs="Symbol"/>
      </w:rPr>
    </w:lvl>
  </w:abstractNum>
  <w:abstractNum w:abstractNumId="25">
    <w:nsid w:val="0678570E"/>
    <w:multiLevelType w:val="hybridMultilevel"/>
    <w:tmpl w:val="72AEDA12"/>
    <w:lvl w:ilvl="0" w:tplc="0419000F">
      <w:start w:val="1"/>
      <w:numFmt w:val="decimal"/>
      <w:lvlText w:val="%1."/>
      <w:lvlJc w:val="left"/>
      <w:pPr>
        <w:tabs>
          <w:tab w:val="num" w:pos="360"/>
        </w:tabs>
        <w:ind w:left="360" w:hanging="360"/>
      </w:pPr>
    </w:lvl>
    <w:lvl w:ilvl="1" w:tplc="A6EAFAF0">
      <w:start w:val="1"/>
      <w:numFmt w:val="bullet"/>
      <w:lvlText w:val="-"/>
      <w:lvlJc w:val="left"/>
      <w:pPr>
        <w:tabs>
          <w:tab w:val="num" w:pos="1117"/>
        </w:tabs>
        <w:ind w:left="1117" w:hanging="397"/>
      </w:pPr>
      <w:rPr>
        <w:rFonts w:ascii="Courier New" w:hAnsi="Courier New" w:hint="default"/>
        <w:b w:val="0"/>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
    <w:nsid w:val="083D2A5A"/>
    <w:multiLevelType w:val="hybridMultilevel"/>
    <w:tmpl w:val="7E16A910"/>
    <w:lvl w:ilvl="0" w:tplc="04190005">
      <w:start w:val="1"/>
      <w:numFmt w:val="bullet"/>
      <w:lvlText w:val=""/>
      <w:lvlJc w:val="left"/>
      <w:pPr>
        <w:tabs>
          <w:tab w:val="num" w:pos="1382"/>
        </w:tabs>
        <w:ind w:left="1382" w:hanging="360"/>
      </w:pPr>
      <w:rPr>
        <w:rFonts w:ascii="Wingdings" w:hAnsi="Wingdings" w:hint="default"/>
      </w:rPr>
    </w:lvl>
    <w:lvl w:ilvl="1" w:tplc="04190003" w:tentative="1">
      <w:start w:val="1"/>
      <w:numFmt w:val="bullet"/>
      <w:lvlText w:val="o"/>
      <w:lvlJc w:val="left"/>
      <w:pPr>
        <w:tabs>
          <w:tab w:val="num" w:pos="2102"/>
        </w:tabs>
        <w:ind w:left="2102" w:hanging="360"/>
      </w:pPr>
      <w:rPr>
        <w:rFonts w:ascii="Courier New" w:hAnsi="Courier New" w:cs="Courier New" w:hint="default"/>
      </w:rPr>
    </w:lvl>
    <w:lvl w:ilvl="2" w:tplc="04190005" w:tentative="1">
      <w:start w:val="1"/>
      <w:numFmt w:val="bullet"/>
      <w:lvlText w:val=""/>
      <w:lvlJc w:val="left"/>
      <w:pPr>
        <w:tabs>
          <w:tab w:val="num" w:pos="2822"/>
        </w:tabs>
        <w:ind w:left="2822" w:hanging="360"/>
      </w:pPr>
      <w:rPr>
        <w:rFonts w:ascii="Wingdings" w:hAnsi="Wingdings" w:hint="default"/>
      </w:rPr>
    </w:lvl>
    <w:lvl w:ilvl="3" w:tplc="04190001" w:tentative="1">
      <w:start w:val="1"/>
      <w:numFmt w:val="bullet"/>
      <w:lvlText w:val=""/>
      <w:lvlJc w:val="left"/>
      <w:pPr>
        <w:tabs>
          <w:tab w:val="num" w:pos="3542"/>
        </w:tabs>
        <w:ind w:left="3542" w:hanging="360"/>
      </w:pPr>
      <w:rPr>
        <w:rFonts w:ascii="Symbol" w:hAnsi="Symbol" w:hint="default"/>
      </w:rPr>
    </w:lvl>
    <w:lvl w:ilvl="4" w:tplc="04190003" w:tentative="1">
      <w:start w:val="1"/>
      <w:numFmt w:val="bullet"/>
      <w:lvlText w:val="o"/>
      <w:lvlJc w:val="left"/>
      <w:pPr>
        <w:tabs>
          <w:tab w:val="num" w:pos="4262"/>
        </w:tabs>
        <w:ind w:left="4262" w:hanging="360"/>
      </w:pPr>
      <w:rPr>
        <w:rFonts w:ascii="Courier New" w:hAnsi="Courier New" w:cs="Courier New" w:hint="default"/>
      </w:rPr>
    </w:lvl>
    <w:lvl w:ilvl="5" w:tplc="04190005" w:tentative="1">
      <w:start w:val="1"/>
      <w:numFmt w:val="bullet"/>
      <w:lvlText w:val=""/>
      <w:lvlJc w:val="left"/>
      <w:pPr>
        <w:tabs>
          <w:tab w:val="num" w:pos="4982"/>
        </w:tabs>
        <w:ind w:left="4982" w:hanging="360"/>
      </w:pPr>
      <w:rPr>
        <w:rFonts w:ascii="Wingdings" w:hAnsi="Wingdings" w:hint="default"/>
      </w:rPr>
    </w:lvl>
    <w:lvl w:ilvl="6" w:tplc="04190001" w:tentative="1">
      <w:start w:val="1"/>
      <w:numFmt w:val="bullet"/>
      <w:lvlText w:val=""/>
      <w:lvlJc w:val="left"/>
      <w:pPr>
        <w:tabs>
          <w:tab w:val="num" w:pos="5702"/>
        </w:tabs>
        <w:ind w:left="5702" w:hanging="360"/>
      </w:pPr>
      <w:rPr>
        <w:rFonts w:ascii="Symbol" w:hAnsi="Symbol" w:hint="default"/>
      </w:rPr>
    </w:lvl>
    <w:lvl w:ilvl="7" w:tplc="04190003" w:tentative="1">
      <w:start w:val="1"/>
      <w:numFmt w:val="bullet"/>
      <w:lvlText w:val="o"/>
      <w:lvlJc w:val="left"/>
      <w:pPr>
        <w:tabs>
          <w:tab w:val="num" w:pos="6422"/>
        </w:tabs>
        <w:ind w:left="6422" w:hanging="360"/>
      </w:pPr>
      <w:rPr>
        <w:rFonts w:ascii="Courier New" w:hAnsi="Courier New" w:cs="Courier New" w:hint="default"/>
      </w:rPr>
    </w:lvl>
    <w:lvl w:ilvl="8" w:tplc="04190005" w:tentative="1">
      <w:start w:val="1"/>
      <w:numFmt w:val="bullet"/>
      <w:lvlText w:val=""/>
      <w:lvlJc w:val="left"/>
      <w:pPr>
        <w:tabs>
          <w:tab w:val="num" w:pos="7142"/>
        </w:tabs>
        <w:ind w:left="7142" w:hanging="360"/>
      </w:pPr>
      <w:rPr>
        <w:rFonts w:ascii="Wingdings" w:hAnsi="Wingdings" w:hint="default"/>
      </w:rPr>
    </w:lvl>
  </w:abstractNum>
  <w:abstractNum w:abstractNumId="27">
    <w:nsid w:val="0D10470C"/>
    <w:multiLevelType w:val="hybridMultilevel"/>
    <w:tmpl w:val="5712C3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DF05269"/>
    <w:multiLevelType w:val="hybridMultilevel"/>
    <w:tmpl w:val="A7968E2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12FF714D"/>
    <w:multiLevelType w:val="hybridMultilevel"/>
    <w:tmpl w:val="A9E8B7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143727FD"/>
    <w:multiLevelType w:val="hybridMultilevel"/>
    <w:tmpl w:val="6C6A7F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4A65890"/>
    <w:multiLevelType w:val="hybridMultilevel"/>
    <w:tmpl w:val="94761538"/>
    <w:lvl w:ilvl="0" w:tplc="6AF0115C">
      <w:numFmt w:val="bullet"/>
      <w:lvlText w:val="-"/>
      <w:lvlJc w:val="left"/>
      <w:pPr>
        <w:ind w:left="928" w:hanging="360"/>
      </w:pPr>
      <w:rPr>
        <w:rFonts w:ascii="Times New Roman" w:hAnsi="Times New Roman" w:cs="Times New Roman"/>
        <w:color w:val="000000" w:themeColor="text1"/>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2">
    <w:nsid w:val="1A5153AA"/>
    <w:multiLevelType w:val="hybridMultilevel"/>
    <w:tmpl w:val="AD5643E8"/>
    <w:lvl w:ilvl="0" w:tplc="B1104E20">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26210ADB"/>
    <w:multiLevelType w:val="hybridMultilevel"/>
    <w:tmpl w:val="2BF02272"/>
    <w:lvl w:ilvl="0" w:tplc="04190005">
      <w:start w:val="1"/>
      <w:numFmt w:val="bullet"/>
      <w:lvlText w:val=""/>
      <w:lvlJc w:val="left"/>
      <w:pPr>
        <w:tabs>
          <w:tab w:val="num" w:pos="1382"/>
        </w:tabs>
        <w:ind w:left="1382" w:hanging="360"/>
      </w:pPr>
      <w:rPr>
        <w:rFonts w:ascii="Wingdings" w:hAnsi="Wingdings" w:hint="default"/>
      </w:rPr>
    </w:lvl>
    <w:lvl w:ilvl="1" w:tplc="04190003" w:tentative="1">
      <w:start w:val="1"/>
      <w:numFmt w:val="bullet"/>
      <w:lvlText w:val="o"/>
      <w:lvlJc w:val="left"/>
      <w:pPr>
        <w:tabs>
          <w:tab w:val="num" w:pos="2102"/>
        </w:tabs>
        <w:ind w:left="2102" w:hanging="360"/>
      </w:pPr>
      <w:rPr>
        <w:rFonts w:ascii="Courier New" w:hAnsi="Courier New" w:cs="Courier New" w:hint="default"/>
      </w:rPr>
    </w:lvl>
    <w:lvl w:ilvl="2" w:tplc="04190005" w:tentative="1">
      <w:start w:val="1"/>
      <w:numFmt w:val="bullet"/>
      <w:lvlText w:val=""/>
      <w:lvlJc w:val="left"/>
      <w:pPr>
        <w:tabs>
          <w:tab w:val="num" w:pos="2822"/>
        </w:tabs>
        <w:ind w:left="2822" w:hanging="360"/>
      </w:pPr>
      <w:rPr>
        <w:rFonts w:ascii="Wingdings" w:hAnsi="Wingdings" w:hint="default"/>
      </w:rPr>
    </w:lvl>
    <w:lvl w:ilvl="3" w:tplc="04190001" w:tentative="1">
      <w:start w:val="1"/>
      <w:numFmt w:val="bullet"/>
      <w:lvlText w:val=""/>
      <w:lvlJc w:val="left"/>
      <w:pPr>
        <w:tabs>
          <w:tab w:val="num" w:pos="3542"/>
        </w:tabs>
        <w:ind w:left="3542" w:hanging="360"/>
      </w:pPr>
      <w:rPr>
        <w:rFonts w:ascii="Symbol" w:hAnsi="Symbol" w:hint="default"/>
      </w:rPr>
    </w:lvl>
    <w:lvl w:ilvl="4" w:tplc="04190003" w:tentative="1">
      <w:start w:val="1"/>
      <w:numFmt w:val="bullet"/>
      <w:lvlText w:val="o"/>
      <w:lvlJc w:val="left"/>
      <w:pPr>
        <w:tabs>
          <w:tab w:val="num" w:pos="4262"/>
        </w:tabs>
        <w:ind w:left="4262" w:hanging="360"/>
      </w:pPr>
      <w:rPr>
        <w:rFonts w:ascii="Courier New" w:hAnsi="Courier New" w:cs="Courier New" w:hint="default"/>
      </w:rPr>
    </w:lvl>
    <w:lvl w:ilvl="5" w:tplc="04190005" w:tentative="1">
      <w:start w:val="1"/>
      <w:numFmt w:val="bullet"/>
      <w:lvlText w:val=""/>
      <w:lvlJc w:val="left"/>
      <w:pPr>
        <w:tabs>
          <w:tab w:val="num" w:pos="4982"/>
        </w:tabs>
        <w:ind w:left="4982" w:hanging="360"/>
      </w:pPr>
      <w:rPr>
        <w:rFonts w:ascii="Wingdings" w:hAnsi="Wingdings" w:hint="default"/>
      </w:rPr>
    </w:lvl>
    <w:lvl w:ilvl="6" w:tplc="04190001" w:tentative="1">
      <w:start w:val="1"/>
      <w:numFmt w:val="bullet"/>
      <w:lvlText w:val=""/>
      <w:lvlJc w:val="left"/>
      <w:pPr>
        <w:tabs>
          <w:tab w:val="num" w:pos="5702"/>
        </w:tabs>
        <w:ind w:left="5702" w:hanging="360"/>
      </w:pPr>
      <w:rPr>
        <w:rFonts w:ascii="Symbol" w:hAnsi="Symbol" w:hint="default"/>
      </w:rPr>
    </w:lvl>
    <w:lvl w:ilvl="7" w:tplc="04190003" w:tentative="1">
      <w:start w:val="1"/>
      <w:numFmt w:val="bullet"/>
      <w:lvlText w:val="o"/>
      <w:lvlJc w:val="left"/>
      <w:pPr>
        <w:tabs>
          <w:tab w:val="num" w:pos="6422"/>
        </w:tabs>
        <w:ind w:left="6422" w:hanging="360"/>
      </w:pPr>
      <w:rPr>
        <w:rFonts w:ascii="Courier New" w:hAnsi="Courier New" w:cs="Courier New" w:hint="default"/>
      </w:rPr>
    </w:lvl>
    <w:lvl w:ilvl="8" w:tplc="04190005" w:tentative="1">
      <w:start w:val="1"/>
      <w:numFmt w:val="bullet"/>
      <w:lvlText w:val=""/>
      <w:lvlJc w:val="left"/>
      <w:pPr>
        <w:tabs>
          <w:tab w:val="num" w:pos="7142"/>
        </w:tabs>
        <w:ind w:left="7142" w:hanging="360"/>
      </w:pPr>
      <w:rPr>
        <w:rFonts w:ascii="Wingdings" w:hAnsi="Wingdings" w:hint="default"/>
      </w:rPr>
    </w:lvl>
  </w:abstractNum>
  <w:abstractNum w:abstractNumId="34">
    <w:nsid w:val="2BC264F3"/>
    <w:multiLevelType w:val="hybridMultilevel"/>
    <w:tmpl w:val="F73687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FF879D0"/>
    <w:multiLevelType w:val="hybridMultilevel"/>
    <w:tmpl w:val="A61C1A0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nsid w:val="305C75F9"/>
    <w:multiLevelType w:val="hybridMultilevel"/>
    <w:tmpl w:val="2676D84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347074D4"/>
    <w:multiLevelType w:val="multilevel"/>
    <w:tmpl w:val="89C4A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39E005B1"/>
    <w:multiLevelType w:val="hybridMultilevel"/>
    <w:tmpl w:val="2A124A3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3CA3717D"/>
    <w:multiLevelType w:val="hybridMultilevel"/>
    <w:tmpl w:val="D2720F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5E51DA7"/>
    <w:multiLevelType w:val="hybridMultilevel"/>
    <w:tmpl w:val="934AE6A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4B733FD1"/>
    <w:multiLevelType w:val="hybridMultilevel"/>
    <w:tmpl w:val="3CC6EE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B802B0C"/>
    <w:multiLevelType w:val="multilevel"/>
    <w:tmpl w:val="00000021"/>
    <w:lvl w:ilvl="0">
      <w:numFmt w:val="bullet"/>
      <w:lvlText w:val="·"/>
      <w:lvlJc w:val="left"/>
      <w:pPr>
        <w:tabs>
          <w:tab w:val="num" w:pos="720"/>
        </w:tabs>
        <w:ind w:left="720" w:hanging="360"/>
      </w:pPr>
      <w:rPr>
        <w:rFonts w:ascii="Symbol" w:hAnsi="Symbol" w:cs="Symbol"/>
        <w:sz w:val="28"/>
      </w:rPr>
    </w:lvl>
    <w:lvl w:ilvl="1">
      <w:start w:val="1"/>
      <w:numFmt w:val="decimal"/>
      <w:lvlText w:val="%2."/>
      <w:lvlJc w:val="left"/>
      <w:pPr>
        <w:tabs>
          <w:tab w:val="num" w:pos="502"/>
        </w:tabs>
        <w:ind w:left="502" w:hanging="360"/>
      </w:p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3">
    <w:nsid w:val="4E217F35"/>
    <w:multiLevelType w:val="hybridMultilevel"/>
    <w:tmpl w:val="EC005D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E3D45C0"/>
    <w:multiLevelType w:val="hybridMultilevel"/>
    <w:tmpl w:val="0E88C4D8"/>
    <w:lvl w:ilvl="0" w:tplc="D368CF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E4914FE"/>
    <w:multiLevelType w:val="hybridMultilevel"/>
    <w:tmpl w:val="F134F31A"/>
    <w:lvl w:ilvl="0" w:tplc="00000023">
      <w:start w:val="1"/>
      <w:numFmt w:val="bullet"/>
      <w:lvlText w:val=""/>
      <w:lvlJc w:val="left"/>
      <w:pPr>
        <w:tabs>
          <w:tab w:val="num" w:pos="720"/>
        </w:tabs>
        <w:ind w:left="720" w:hanging="360"/>
      </w:pPr>
      <w:rPr>
        <w:rFonts w:ascii="Symbol" w:hAnsi="Symbol" w:cs="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4E1098B"/>
    <w:multiLevelType w:val="hybridMultilevel"/>
    <w:tmpl w:val="8A94C92C"/>
    <w:lvl w:ilvl="0" w:tplc="E0F23892">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D4908D8"/>
    <w:multiLevelType w:val="hybridMultilevel"/>
    <w:tmpl w:val="029C5D50"/>
    <w:lvl w:ilvl="0" w:tplc="04190005">
      <w:start w:val="1"/>
      <w:numFmt w:val="bullet"/>
      <w:lvlText w:val=""/>
      <w:lvlJc w:val="left"/>
      <w:pPr>
        <w:tabs>
          <w:tab w:val="num" w:pos="1382"/>
        </w:tabs>
        <w:ind w:left="1382" w:hanging="360"/>
      </w:pPr>
      <w:rPr>
        <w:rFonts w:ascii="Wingdings" w:hAnsi="Wingdings" w:hint="default"/>
      </w:rPr>
    </w:lvl>
    <w:lvl w:ilvl="1" w:tplc="04190003" w:tentative="1">
      <w:start w:val="1"/>
      <w:numFmt w:val="bullet"/>
      <w:lvlText w:val="o"/>
      <w:lvlJc w:val="left"/>
      <w:pPr>
        <w:tabs>
          <w:tab w:val="num" w:pos="2102"/>
        </w:tabs>
        <w:ind w:left="2102" w:hanging="360"/>
      </w:pPr>
      <w:rPr>
        <w:rFonts w:ascii="Courier New" w:hAnsi="Courier New" w:cs="Courier New" w:hint="default"/>
      </w:rPr>
    </w:lvl>
    <w:lvl w:ilvl="2" w:tplc="04190005" w:tentative="1">
      <w:start w:val="1"/>
      <w:numFmt w:val="bullet"/>
      <w:lvlText w:val=""/>
      <w:lvlJc w:val="left"/>
      <w:pPr>
        <w:tabs>
          <w:tab w:val="num" w:pos="2822"/>
        </w:tabs>
        <w:ind w:left="2822" w:hanging="360"/>
      </w:pPr>
      <w:rPr>
        <w:rFonts w:ascii="Wingdings" w:hAnsi="Wingdings" w:hint="default"/>
      </w:rPr>
    </w:lvl>
    <w:lvl w:ilvl="3" w:tplc="04190001" w:tentative="1">
      <w:start w:val="1"/>
      <w:numFmt w:val="bullet"/>
      <w:lvlText w:val=""/>
      <w:lvlJc w:val="left"/>
      <w:pPr>
        <w:tabs>
          <w:tab w:val="num" w:pos="3542"/>
        </w:tabs>
        <w:ind w:left="3542" w:hanging="360"/>
      </w:pPr>
      <w:rPr>
        <w:rFonts w:ascii="Symbol" w:hAnsi="Symbol" w:hint="default"/>
      </w:rPr>
    </w:lvl>
    <w:lvl w:ilvl="4" w:tplc="04190003" w:tentative="1">
      <w:start w:val="1"/>
      <w:numFmt w:val="bullet"/>
      <w:lvlText w:val="o"/>
      <w:lvlJc w:val="left"/>
      <w:pPr>
        <w:tabs>
          <w:tab w:val="num" w:pos="4262"/>
        </w:tabs>
        <w:ind w:left="4262" w:hanging="360"/>
      </w:pPr>
      <w:rPr>
        <w:rFonts w:ascii="Courier New" w:hAnsi="Courier New" w:cs="Courier New" w:hint="default"/>
      </w:rPr>
    </w:lvl>
    <w:lvl w:ilvl="5" w:tplc="04190005" w:tentative="1">
      <w:start w:val="1"/>
      <w:numFmt w:val="bullet"/>
      <w:lvlText w:val=""/>
      <w:lvlJc w:val="left"/>
      <w:pPr>
        <w:tabs>
          <w:tab w:val="num" w:pos="4982"/>
        </w:tabs>
        <w:ind w:left="4982" w:hanging="360"/>
      </w:pPr>
      <w:rPr>
        <w:rFonts w:ascii="Wingdings" w:hAnsi="Wingdings" w:hint="default"/>
      </w:rPr>
    </w:lvl>
    <w:lvl w:ilvl="6" w:tplc="04190001" w:tentative="1">
      <w:start w:val="1"/>
      <w:numFmt w:val="bullet"/>
      <w:lvlText w:val=""/>
      <w:lvlJc w:val="left"/>
      <w:pPr>
        <w:tabs>
          <w:tab w:val="num" w:pos="5702"/>
        </w:tabs>
        <w:ind w:left="5702" w:hanging="360"/>
      </w:pPr>
      <w:rPr>
        <w:rFonts w:ascii="Symbol" w:hAnsi="Symbol" w:hint="default"/>
      </w:rPr>
    </w:lvl>
    <w:lvl w:ilvl="7" w:tplc="04190003" w:tentative="1">
      <w:start w:val="1"/>
      <w:numFmt w:val="bullet"/>
      <w:lvlText w:val="o"/>
      <w:lvlJc w:val="left"/>
      <w:pPr>
        <w:tabs>
          <w:tab w:val="num" w:pos="6422"/>
        </w:tabs>
        <w:ind w:left="6422" w:hanging="360"/>
      </w:pPr>
      <w:rPr>
        <w:rFonts w:ascii="Courier New" w:hAnsi="Courier New" w:cs="Courier New" w:hint="default"/>
      </w:rPr>
    </w:lvl>
    <w:lvl w:ilvl="8" w:tplc="04190005" w:tentative="1">
      <w:start w:val="1"/>
      <w:numFmt w:val="bullet"/>
      <w:lvlText w:val=""/>
      <w:lvlJc w:val="left"/>
      <w:pPr>
        <w:tabs>
          <w:tab w:val="num" w:pos="7142"/>
        </w:tabs>
        <w:ind w:left="7142" w:hanging="360"/>
      </w:pPr>
      <w:rPr>
        <w:rFonts w:ascii="Wingdings" w:hAnsi="Wingdings" w:hint="default"/>
      </w:rPr>
    </w:lvl>
  </w:abstractNum>
  <w:abstractNum w:abstractNumId="48">
    <w:nsid w:val="616A6EA5"/>
    <w:multiLevelType w:val="hybridMultilevel"/>
    <w:tmpl w:val="D7346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3714320"/>
    <w:multiLevelType w:val="hybridMultilevel"/>
    <w:tmpl w:val="BA8C39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nsid w:val="63866330"/>
    <w:multiLevelType w:val="hybridMultilevel"/>
    <w:tmpl w:val="7C8C6336"/>
    <w:lvl w:ilvl="0" w:tplc="0419000B">
      <w:start w:val="1"/>
      <w:numFmt w:val="bullet"/>
      <w:lvlText w:val=""/>
      <w:lvlJc w:val="left"/>
      <w:pPr>
        <w:tabs>
          <w:tab w:val="num" w:pos="720"/>
        </w:tabs>
        <w:ind w:left="720" w:hanging="360"/>
      </w:pPr>
      <w:rPr>
        <w:rFonts w:ascii="Wingdings" w:hAnsi="Wingdings" w:hint="default"/>
      </w:rPr>
    </w:lvl>
    <w:lvl w:ilvl="1" w:tplc="46CA2A64">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650831E3"/>
    <w:multiLevelType w:val="hybridMultilevel"/>
    <w:tmpl w:val="1CD4787E"/>
    <w:lvl w:ilvl="0" w:tplc="00000023">
      <w:start w:val="1"/>
      <w:numFmt w:val="bullet"/>
      <w:lvlText w:val=""/>
      <w:lvlJc w:val="left"/>
      <w:pPr>
        <w:tabs>
          <w:tab w:val="num" w:pos="785"/>
        </w:tabs>
        <w:ind w:left="785" w:hanging="360"/>
      </w:pPr>
      <w:rPr>
        <w:rFonts w:ascii="Symbol" w:hAnsi="Symbol" w:cs="Courier New"/>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52">
    <w:nsid w:val="66B8008D"/>
    <w:multiLevelType w:val="hybridMultilevel"/>
    <w:tmpl w:val="80D4A7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7794D86"/>
    <w:multiLevelType w:val="hybridMultilevel"/>
    <w:tmpl w:val="91BECBF4"/>
    <w:lvl w:ilvl="0" w:tplc="04190009">
      <w:start w:val="1"/>
      <w:numFmt w:val="bullet"/>
      <w:lvlText w:val=""/>
      <w:lvlJc w:val="left"/>
      <w:pPr>
        <w:tabs>
          <w:tab w:val="num" w:pos="1382"/>
        </w:tabs>
        <w:ind w:left="1382" w:hanging="360"/>
      </w:pPr>
      <w:rPr>
        <w:rFonts w:ascii="Wingdings" w:hAnsi="Wingdings" w:hint="default"/>
      </w:rPr>
    </w:lvl>
    <w:lvl w:ilvl="1" w:tplc="04190003" w:tentative="1">
      <w:start w:val="1"/>
      <w:numFmt w:val="bullet"/>
      <w:lvlText w:val="o"/>
      <w:lvlJc w:val="left"/>
      <w:pPr>
        <w:tabs>
          <w:tab w:val="num" w:pos="2102"/>
        </w:tabs>
        <w:ind w:left="2102" w:hanging="360"/>
      </w:pPr>
      <w:rPr>
        <w:rFonts w:ascii="Courier New" w:hAnsi="Courier New" w:cs="Courier New" w:hint="default"/>
      </w:rPr>
    </w:lvl>
    <w:lvl w:ilvl="2" w:tplc="04190005" w:tentative="1">
      <w:start w:val="1"/>
      <w:numFmt w:val="bullet"/>
      <w:lvlText w:val=""/>
      <w:lvlJc w:val="left"/>
      <w:pPr>
        <w:tabs>
          <w:tab w:val="num" w:pos="2822"/>
        </w:tabs>
        <w:ind w:left="2822" w:hanging="360"/>
      </w:pPr>
      <w:rPr>
        <w:rFonts w:ascii="Wingdings" w:hAnsi="Wingdings" w:hint="default"/>
      </w:rPr>
    </w:lvl>
    <w:lvl w:ilvl="3" w:tplc="04190001" w:tentative="1">
      <w:start w:val="1"/>
      <w:numFmt w:val="bullet"/>
      <w:lvlText w:val=""/>
      <w:lvlJc w:val="left"/>
      <w:pPr>
        <w:tabs>
          <w:tab w:val="num" w:pos="3542"/>
        </w:tabs>
        <w:ind w:left="3542" w:hanging="360"/>
      </w:pPr>
      <w:rPr>
        <w:rFonts w:ascii="Symbol" w:hAnsi="Symbol" w:hint="default"/>
      </w:rPr>
    </w:lvl>
    <w:lvl w:ilvl="4" w:tplc="04190003" w:tentative="1">
      <w:start w:val="1"/>
      <w:numFmt w:val="bullet"/>
      <w:lvlText w:val="o"/>
      <w:lvlJc w:val="left"/>
      <w:pPr>
        <w:tabs>
          <w:tab w:val="num" w:pos="4262"/>
        </w:tabs>
        <w:ind w:left="4262" w:hanging="360"/>
      </w:pPr>
      <w:rPr>
        <w:rFonts w:ascii="Courier New" w:hAnsi="Courier New" w:cs="Courier New" w:hint="default"/>
      </w:rPr>
    </w:lvl>
    <w:lvl w:ilvl="5" w:tplc="04190005" w:tentative="1">
      <w:start w:val="1"/>
      <w:numFmt w:val="bullet"/>
      <w:lvlText w:val=""/>
      <w:lvlJc w:val="left"/>
      <w:pPr>
        <w:tabs>
          <w:tab w:val="num" w:pos="4982"/>
        </w:tabs>
        <w:ind w:left="4982" w:hanging="360"/>
      </w:pPr>
      <w:rPr>
        <w:rFonts w:ascii="Wingdings" w:hAnsi="Wingdings" w:hint="default"/>
      </w:rPr>
    </w:lvl>
    <w:lvl w:ilvl="6" w:tplc="04190001" w:tentative="1">
      <w:start w:val="1"/>
      <w:numFmt w:val="bullet"/>
      <w:lvlText w:val=""/>
      <w:lvlJc w:val="left"/>
      <w:pPr>
        <w:tabs>
          <w:tab w:val="num" w:pos="5702"/>
        </w:tabs>
        <w:ind w:left="5702" w:hanging="360"/>
      </w:pPr>
      <w:rPr>
        <w:rFonts w:ascii="Symbol" w:hAnsi="Symbol" w:hint="default"/>
      </w:rPr>
    </w:lvl>
    <w:lvl w:ilvl="7" w:tplc="04190003" w:tentative="1">
      <w:start w:val="1"/>
      <w:numFmt w:val="bullet"/>
      <w:lvlText w:val="o"/>
      <w:lvlJc w:val="left"/>
      <w:pPr>
        <w:tabs>
          <w:tab w:val="num" w:pos="6422"/>
        </w:tabs>
        <w:ind w:left="6422" w:hanging="360"/>
      </w:pPr>
      <w:rPr>
        <w:rFonts w:ascii="Courier New" w:hAnsi="Courier New" w:cs="Courier New" w:hint="default"/>
      </w:rPr>
    </w:lvl>
    <w:lvl w:ilvl="8" w:tplc="04190005" w:tentative="1">
      <w:start w:val="1"/>
      <w:numFmt w:val="bullet"/>
      <w:lvlText w:val=""/>
      <w:lvlJc w:val="left"/>
      <w:pPr>
        <w:tabs>
          <w:tab w:val="num" w:pos="7142"/>
        </w:tabs>
        <w:ind w:left="7142" w:hanging="360"/>
      </w:pPr>
      <w:rPr>
        <w:rFonts w:ascii="Wingdings" w:hAnsi="Wingdings" w:hint="default"/>
      </w:rPr>
    </w:lvl>
  </w:abstractNum>
  <w:abstractNum w:abstractNumId="54">
    <w:nsid w:val="689031AB"/>
    <w:multiLevelType w:val="hybridMultilevel"/>
    <w:tmpl w:val="5BF8B87E"/>
    <w:lvl w:ilvl="0" w:tplc="04190005">
      <w:start w:val="1"/>
      <w:numFmt w:val="bullet"/>
      <w:lvlText w:val=""/>
      <w:lvlJc w:val="left"/>
      <w:pPr>
        <w:tabs>
          <w:tab w:val="num" w:pos="1382"/>
        </w:tabs>
        <w:ind w:left="1382" w:hanging="360"/>
      </w:pPr>
      <w:rPr>
        <w:rFonts w:ascii="Wingdings" w:hAnsi="Wingdings" w:hint="default"/>
      </w:rPr>
    </w:lvl>
    <w:lvl w:ilvl="1" w:tplc="04190003" w:tentative="1">
      <w:start w:val="1"/>
      <w:numFmt w:val="bullet"/>
      <w:lvlText w:val="o"/>
      <w:lvlJc w:val="left"/>
      <w:pPr>
        <w:tabs>
          <w:tab w:val="num" w:pos="2102"/>
        </w:tabs>
        <w:ind w:left="2102" w:hanging="360"/>
      </w:pPr>
      <w:rPr>
        <w:rFonts w:ascii="Courier New" w:hAnsi="Courier New" w:cs="Courier New" w:hint="default"/>
      </w:rPr>
    </w:lvl>
    <w:lvl w:ilvl="2" w:tplc="04190005" w:tentative="1">
      <w:start w:val="1"/>
      <w:numFmt w:val="bullet"/>
      <w:lvlText w:val=""/>
      <w:lvlJc w:val="left"/>
      <w:pPr>
        <w:tabs>
          <w:tab w:val="num" w:pos="2822"/>
        </w:tabs>
        <w:ind w:left="2822" w:hanging="360"/>
      </w:pPr>
      <w:rPr>
        <w:rFonts w:ascii="Wingdings" w:hAnsi="Wingdings" w:hint="default"/>
      </w:rPr>
    </w:lvl>
    <w:lvl w:ilvl="3" w:tplc="04190001" w:tentative="1">
      <w:start w:val="1"/>
      <w:numFmt w:val="bullet"/>
      <w:lvlText w:val=""/>
      <w:lvlJc w:val="left"/>
      <w:pPr>
        <w:tabs>
          <w:tab w:val="num" w:pos="3542"/>
        </w:tabs>
        <w:ind w:left="3542" w:hanging="360"/>
      </w:pPr>
      <w:rPr>
        <w:rFonts w:ascii="Symbol" w:hAnsi="Symbol" w:hint="default"/>
      </w:rPr>
    </w:lvl>
    <w:lvl w:ilvl="4" w:tplc="04190003" w:tentative="1">
      <w:start w:val="1"/>
      <w:numFmt w:val="bullet"/>
      <w:lvlText w:val="o"/>
      <w:lvlJc w:val="left"/>
      <w:pPr>
        <w:tabs>
          <w:tab w:val="num" w:pos="4262"/>
        </w:tabs>
        <w:ind w:left="4262" w:hanging="360"/>
      </w:pPr>
      <w:rPr>
        <w:rFonts w:ascii="Courier New" w:hAnsi="Courier New" w:cs="Courier New" w:hint="default"/>
      </w:rPr>
    </w:lvl>
    <w:lvl w:ilvl="5" w:tplc="04190005" w:tentative="1">
      <w:start w:val="1"/>
      <w:numFmt w:val="bullet"/>
      <w:lvlText w:val=""/>
      <w:lvlJc w:val="left"/>
      <w:pPr>
        <w:tabs>
          <w:tab w:val="num" w:pos="4982"/>
        </w:tabs>
        <w:ind w:left="4982" w:hanging="360"/>
      </w:pPr>
      <w:rPr>
        <w:rFonts w:ascii="Wingdings" w:hAnsi="Wingdings" w:hint="default"/>
      </w:rPr>
    </w:lvl>
    <w:lvl w:ilvl="6" w:tplc="04190001" w:tentative="1">
      <w:start w:val="1"/>
      <w:numFmt w:val="bullet"/>
      <w:lvlText w:val=""/>
      <w:lvlJc w:val="left"/>
      <w:pPr>
        <w:tabs>
          <w:tab w:val="num" w:pos="5702"/>
        </w:tabs>
        <w:ind w:left="5702" w:hanging="360"/>
      </w:pPr>
      <w:rPr>
        <w:rFonts w:ascii="Symbol" w:hAnsi="Symbol" w:hint="default"/>
      </w:rPr>
    </w:lvl>
    <w:lvl w:ilvl="7" w:tplc="04190003" w:tentative="1">
      <w:start w:val="1"/>
      <w:numFmt w:val="bullet"/>
      <w:lvlText w:val="o"/>
      <w:lvlJc w:val="left"/>
      <w:pPr>
        <w:tabs>
          <w:tab w:val="num" w:pos="6422"/>
        </w:tabs>
        <w:ind w:left="6422" w:hanging="360"/>
      </w:pPr>
      <w:rPr>
        <w:rFonts w:ascii="Courier New" w:hAnsi="Courier New" w:cs="Courier New" w:hint="default"/>
      </w:rPr>
    </w:lvl>
    <w:lvl w:ilvl="8" w:tplc="04190005" w:tentative="1">
      <w:start w:val="1"/>
      <w:numFmt w:val="bullet"/>
      <w:lvlText w:val=""/>
      <w:lvlJc w:val="left"/>
      <w:pPr>
        <w:tabs>
          <w:tab w:val="num" w:pos="7142"/>
        </w:tabs>
        <w:ind w:left="7142" w:hanging="360"/>
      </w:pPr>
      <w:rPr>
        <w:rFonts w:ascii="Wingdings" w:hAnsi="Wingdings" w:hint="default"/>
      </w:rPr>
    </w:lvl>
  </w:abstractNum>
  <w:abstractNum w:abstractNumId="55">
    <w:nsid w:val="6C461084"/>
    <w:multiLevelType w:val="hybridMultilevel"/>
    <w:tmpl w:val="7602C50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6">
    <w:nsid w:val="6CFE0D2A"/>
    <w:multiLevelType w:val="hybridMultilevel"/>
    <w:tmpl w:val="0A547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5F86E03"/>
    <w:multiLevelType w:val="hybridMultilevel"/>
    <w:tmpl w:val="80B8B4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769D2D9B"/>
    <w:multiLevelType w:val="hybridMultilevel"/>
    <w:tmpl w:val="ADB0B3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EC77AC2"/>
    <w:multiLevelType w:val="hybridMultilevel"/>
    <w:tmpl w:val="A42841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EDA32B7"/>
    <w:multiLevelType w:val="hybridMultilevel"/>
    <w:tmpl w:val="9AB6CED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18"/>
  </w:num>
  <w:num w:numId="3">
    <w:abstractNumId w:val="22"/>
  </w:num>
  <w:num w:numId="4">
    <w:abstractNumId w:val="3"/>
  </w:num>
  <w:num w:numId="5">
    <w:abstractNumId w:val="7"/>
  </w:num>
  <w:num w:numId="6">
    <w:abstractNumId w:val="9"/>
  </w:num>
  <w:num w:numId="7">
    <w:abstractNumId w:val="10"/>
  </w:num>
  <w:num w:numId="8">
    <w:abstractNumId w:val="60"/>
  </w:num>
  <w:num w:numId="9">
    <w:abstractNumId w:val="37"/>
  </w:num>
  <w:num w:numId="10">
    <w:abstractNumId w:val="29"/>
  </w:num>
  <w:num w:numId="11">
    <w:abstractNumId w:val="32"/>
  </w:num>
  <w:num w:numId="12">
    <w:abstractNumId w:val="49"/>
  </w:num>
  <w:num w:numId="13">
    <w:abstractNumId w:val="36"/>
  </w:num>
  <w:num w:numId="14">
    <w:abstractNumId w:val="19"/>
  </w:num>
  <w:num w:numId="15">
    <w:abstractNumId w:val="23"/>
  </w:num>
  <w:num w:numId="16">
    <w:abstractNumId w:val="21"/>
  </w:num>
  <w:num w:numId="17">
    <w:abstractNumId w:val="2"/>
  </w:num>
  <w:num w:numId="18">
    <w:abstractNumId w:val="8"/>
  </w:num>
  <w:num w:numId="19">
    <w:abstractNumId w:val="20"/>
  </w:num>
  <w:num w:numId="20">
    <w:abstractNumId w:val="24"/>
  </w:num>
  <w:num w:numId="21">
    <w:abstractNumId w:val="45"/>
  </w:num>
  <w:num w:numId="22">
    <w:abstractNumId w:val="51"/>
  </w:num>
  <w:num w:numId="23">
    <w:abstractNumId w:val="42"/>
  </w:num>
  <w:num w:numId="24">
    <w:abstractNumId w:val="39"/>
  </w:num>
  <w:num w:numId="25">
    <w:abstractNumId w:val="12"/>
  </w:num>
  <w:num w:numId="26">
    <w:abstractNumId w:val="57"/>
  </w:num>
  <w:num w:numId="27">
    <w:abstractNumId w:val="28"/>
  </w:num>
  <w:num w:numId="28">
    <w:abstractNumId w:val="40"/>
  </w:num>
  <w:num w:numId="29">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30">
    <w:abstractNumId w:val="53"/>
  </w:num>
  <w:num w:numId="31">
    <w:abstractNumId w:val="54"/>
  </w:num>
  <w:num w:numId="32">
    <w:abstractNumId w:val="33"/>
  </w:num>
  <w:num w:numId="33">
    <w:abstractNumId w:val="47"/>
  </w:num>
  <w:num w:numId="34">
    <w:abstractNumId w:val="26"/>
  </w:num>
  <w:num w:numId="35">
    <w:abstractNumId w:val="43"/>
  </w:num>
  <w:num w:numId="36">
    <w:abstractNumId w:val="35"/>
  </w:num>
  <w:num w:numId="37">
    <w:abstractNumId w:val="52"/>
  </w:num>
  <w:num w:numId="38">
    <w:abstractNumId w:val="58"/>
  </w:num>
  <w:num w:numId="39">
    <w:abstractNumId w:val="59"/>
  </w:num>
  <w:num w:numId="40">
    <w:abstractNumId w:val="27"/>
  </w:num>
  <w:num w:numId="41">
    <w:abstractNumId w:val="46"/>
  </w:num>
  <w:num w:numId="42">
    <w:abstractNumId w:val="44"/>
  </w:num>
  <w:num w:numId="43">
    <w:abstractNumId w:val="34"/>
  </w:num>
  <w:num w:numId="44">
    <w:abstractNumId w:val="55"/>
  </w:num>
  <w:num w:numId="45">
    <w:abstractNumId w:val="50"/>
  </w:num>
  <w:num w:numId="46">
    <w:abstractNumId w:val="25"/>
  </w:num>
  <w:num w:numId="47">
    <w:abstractNumId w:val="38"/>
  </w:num>
  <w:num w:numId="48">
    <w:abstractNumId w:val="41"/>
  </w:num>
  <w:num w:numId="49">
    <w:abstractNumId w:val="16"/>
  </w:num>
  <w:num w:numId="50">
    <w:abstractNumId w:val="31"/>
  </w:num>
  <w:num w:numId="51">
    <w:abstractNumId w:val="48"/>
  </w:num>
  <w:num w:numId="52">
    <w:abstractNumId w:val="14"/>
  </w:num>
  <w:num w:numId="53">
    <w:abstractNumId w:val="15"/>
  </w:num>
  <w:num w:numId="54">
    <w:abstractNumId w:val="13"/>
  </w:num>
  <w:num w:numId="55">
    <w:abstractNumId w:val="17"/>
  </w:num>
  <w:num w:numId="56">
    <w:abstractNumId w:val="4"/>
  </w:num>
  <w:num w:numId="57">
    <w:abstractNumId w:val="6"/>
  </w:num>
  <w:num w:numId="58">
    <w:abstractNumId w:val="11"/>
  </w:num>
  <w:num w:numId="59">
    <w:abstractNumId w:val="56"/>
  </w:num>
  <w:num w:numId="60">
    <w:abstractNumId w:val="3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20F"/>
    <w:rsid w:val="00021240"/>
    <w:rsid w:val="000364D3"/>
    <w:rsid w:val="00044DC8"/>
    <w:rsid w:val="00057F83"/>
    <w:rsid w:val="00066F53"/>
    <w:rsid w:val="000B3795"/>
    <w:rsid w:val="000E79EA"/>
    <w:rsid w:val="001832F2"/>
    <w:rsid w:val="001A21DF"/>
    <w:rsid w:val="001E1713"/>
    <w:rsid w:val="00252EC8"/>
    <w:rsid w:val="002A23FE"/>
    <w:rsid w:val="00327E94"/>
    <w:rsid w:val="00345DF6"/>
    <w:rsid w:val="004221F7"/>
    <w:rsid w:val="0044016C"/>
    <w:rsid w:val="005857B3"/>
    <w:rsid w:val="005C2BBA"/>
    <w:rsid w:val="005D120F"/>
    <w:rsid w:val="005E0EB5"/>
    <w:rsid w:val="00636028"/>
    <w:rsid w:val="006545B5"/>
    <w:rsid w:val="0068414F"/>
    <w:rsid w:val="006E0FF3"/>
    <w:rsid w:val="0075727F"/>
    <w:rsid w:val="007C4B71"/>
    <w:rsid w:val="007D1D74"/>
    <w:rsid w:val="008100A3"/>
    <w:rsid w:val="008C0173"/>
    <w:rsid w:val="008D1790"/>
    <w:rsid w:val="00977585"/>
    <w:rsid w:val="009B323A"/>
    <w:rsid w:val="009D27CB"/>
    <w:rsid w:val="009E035A"/>
    <w:rsid w:val="00A26D20"/>
    <w:rsid w:val="00A43215"/>
    <w:rsid w:val="00A6726B"/>
    <w:rsid w:val="00AC1DD8"/>
    <w:rsid w:val="00B072BC"/>
    <w:rsid w:val="00B25946"/>
    <w:rsid w:val="00B44FF6"/>
    <w:rsid w:val="00B45E28"/>
    <w:rsid w:val="00C418BD"/>
    <w:rsid w:val="00C61186"/>
    <w:rsid w:val="00C81127"/>
    <w:rsid w:val="00CC094F"/>
    <w:rsid w:val="00E069E1"/>
    <w:rsid w:val="00E07474"/>
    <w:rsid w:val="00E505DA"/>
    <w:rsid w:val="00E54D61"/>
    <w:rsid w:val="00E61F26"/>
    <w:rsid w:val="00FD41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56CE40-20BB-4FE7-B2C9-5792F055D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120F"/>
    <w:pPr>
      <w:suppressAutoHyphens/>
      <w:spacing w:after="0" w:line="240" w:lineRule="auto"/>
    </w:pPr>
    <w:rPr>
      <w:rFonts w:ascii="Times New Roman" w:eastAsia="Times New Roman" w:hAnsi="Times New Roman" w:cs="Times New Roman"/>
      <w:color w:val="000000"/>
      <w:sz w:val="28"/>
      <w:szCs w:val="28"/>
      <w:lang w:eastAsia="zh-CN"/>
    </w:rPr>
  </w:style>
  <w:style w:type="paragraph" w:styleId="1">
    <w:name w:val="heading 1"/>
    <w:basedOn w:val="a"/>
    <w:next w:val="a"/>
    <w:link w:val="10"/>
    <w:qFormat/>
    <w:rsid w:val="005D120F"/>
    <w:pPr>
      <w:keepNext/>
      <w:numPr>
        <w:numId w:val="1"/>
      </w:numPr>
      <w:spacing w:before="240" w:after="60"/>
      <w:outlineLvl w:val="0"/>
    </w:pPr>
    <w:rPr>
      <w:rFonts w:ascii="Arial" w:hAnsi="Arial" w:cs="Arial"/>
      <w:b/>
      <w:bCs/>
      <w:kern w:val="1"/>
      <w:sz w:val="32"/>
      <w:szCs w:val="32"/>
    </w:rPr>
  </w:style>
  <w:style w:type="paragraph" w:styleId="2">
    <w:name w:val="heading 2"/>
    <w:basedOn w:val="a"/>
    <w:next w:val="a"/>
    <w:link w:val="20"/>
    <w:uiPriority w:val="9"/>
    <w:semiHidden/>
    <w:unhideWhenUsed/>
    <w:qFormat/>
    <w:rsid w:val="00E54D6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5">
    <w:name w:val="heading 5"/>
    <w:basedOn w:val="a"/>
    <w:next w:val="a"/>
    <w:link w:val="50"/>
    <w:uiPriority w:val="9"/>
    <w:semiHidden/>
    <w:unhideWhenUsed/>
    <w:qFormat/>
    <w:rsid w:val="005857B3"/>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D120F"/>
    <w:rPr>
      <w:rFonts w:ascii="Arial" w:eastAsia="Times New Roman" w:hAnsi="Arial" w:cs="Arial"/>
      <w:b/>
      <w:bCs/>
      <w:color w:val="000000"/>
      <w:kern w:val="1"/>
      <w:sz w:val="32"/>
      <w:szCs w:val="32"/>
      <w:lang w:eastAsia="zh-CN"/>
    </w:rPr>
  </w:style>
  <w:style w:type="paragraph" w:styleId="a3">
    <w:name w:val="List Paragraph"/>
    <w:basedOn w:val="a"/>
    <w:uiPriority w:val="34"/>
    <w:qFormat/>
    <w:rsid w:val="005D120F"/>
    <w:pPr>
      <w:suppressAutoHyphens w:val="0"/>
      <w:spacing w:after="200" w:line="276" w:lineRule="auto"/>
      <w:ind w:left="720"/>
      <w:contextualSpacing/>
    </w:pPr>
    <w:rPr>
      <w:rFonts w:ascii="Calibri" w:hAnsi="Calibri"/>
      <w:color w:val="auto"/>
      <w:sz w:val="22"/>
      <w:szCs w:val="22"/>
      <w:lang w:eastAsia="ru-RU"/>
    </w:rPr>
  </w:style>
  <w:style w:type="paragraph" w:styleId="a4">
    <w:name w:val="Normal (Web)"/>
    <w:basedOn w:val="a"/>
    <w:uiPriority w:val="99"/>
    <w:unhideWhenUsed/>
    <w:rsid w:val="005D120F"/>
    <w:pPr>
      <w:suppressAutoHyphens w:val="0"/>
      <w:spacing w:before="100" w:beforeAutospacing="1" w:after="100" w:afterAutospacing="1"/>
    </w:pPr>
    <w:rPr>
      <w:color w:val="auto"/>
      <w:sz w:val="24"/>
      <w:szCs w:val="24"/>
      <w:lang w:eastAsia="ru-RU"/>
    </w:rPr>
  </w:style>
  <w:style w:type="paragraph" w:customStyle="1" w:styleId="Default">
    <w:name w:val="Default"/>
    <w:uiPriority w:val="99"/>
    <w:rsid w:val="005D120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5">
    <w:name w:val="Emphasis"/>
    <w:uiPriority w:val="20"/>
    <w:qFormat/>
    <w:rsid w:val="005D120F"/>
    <w:rPr>
      <w:i/>
      <w:iCs/>
    </w:rPr>
  </w:style>
  <w:style w:type="table" w:styleId="a6">
    <w:name w:val="Table Grid"/>
    <w:basedOn w:val="a1"/>
    <w:uiPriority w:val="59"/>
    <w:rsid w:val="005C2BB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header"/>
    <w:basedOn w:val="a"/>
    <w:link w:val="a8"/>
    <w:uiPriority w:val="99"/>
    <w:unhideWhenUsed/>
    <w:rsid w:val="005C2BBA"/>
    <w:pPr>
      <w:tabs>
        <w:tab w:val="center" w:pos="4677"/>
        <w:tab w:val="right" w:pos="9355"/>
      </w:tabs>
      <w:suppressAutoHyphens w:val="0"/>
    </w:pPr>
    <w:rPr>
      <w:rFonts w:asciiTheme="minorHAnsi" w:eastAsiaTheme="minorEastAsia" w:hAnsiTheme="minorHAnsi" w:cstheme="minorBidi"/>
      <w:color w:val="auto"/>
      <w:sz w:val="22"/>
      <w:szCs w:val="22"/>
      <w:lang w:eastAsia="ru-RU"/>
    </w:rPr>
  </w:style>
  <w:style w:type="character" w:customStyle="1" w:styleId="a8">
    <w:name w:val="Верхний колонтитул Знак"/>
    <w:basedOn w:val="a0"/>
    <w:link w:val="a7"/>
    <w:uiPriority w:val="99"/>
    <w:rsid w:val="005C2BBA"/>
    <w:rPr>
      <w:rFonts w:eastAsiaTheme="minorEastAsia"/>
      <w:lang w:eastAsia="ru-RU"/>
    </w:rPr>
  </w:style>
  <w:style w:type="paragraph" w:styleId="a9">
    <w:name w:val="footer"/>
    <w:basedOn w:val="a"/>
    <w:link w:val="aa"/>
    <w:uiPriority w:val="99"/>
    <w:unhideWhenUsed/>
    <w:rsid w:val="005C2BBA"/>
    <w:pPr>
      <w:tabs>
        <w:tab w:val="center" w:pos="4677"/>
        <w:tab w:val="right" w:pos="9355"/>
      </w:tabs>
      <w:suppressAutoHyphens w:val="0"/>
    </w:pPr>
    <w:rPr>
      <w:rFonts w:asciiTheme="minorHAnsi" w:eastAsiaTheme="minorEastAsia" w:hAnsiTheme="minorHAnsi" w:cstheme="minorBidi"/>
      <w:color w:val="auto"/>
      <w:sz w:val="22"/>
      <w:szCs w:val="22"/>
      <w:lang w:eastAsia="ru-RU"/>
    </w:rPr>
  </w:style>
  <w:style w:type="character" w:customStyle="1" w:styleId="aa">
    <w:name w:val="Нижний колонтитул Знак"/>
    <w:basedOn w:val="a0"/>
    <w:link w:val="a9"/>
    <w:uiPriority w:val="99"/>
    <w:rsid w:val="005C2BBA"/>
    <w:rPr>
      <w:rFonts w:eastAsiaTheme="minorEastAsia"/>
      <w:lang w:eastAsia="ru-RU"/>
    </w:rPr>
  </w:style>
  <w:style w:type="paragraph" w:customStyle="1" w:styleId="21">
    <w:name w:val="Основной текст с отступом 21"/>
    <w:basedOn w:val="a"/>
    <w:rsid w:val="005C2BBA"/>
    <w:pPr>
      <w:shd w:val="clear" w:color="auto" w:fill="FFFFFF"/>
      <w:suppressAutoHyphens w:val="0"/>
      <w:ind w:firstLine="851"/>
      <w:jc w:val="both"/>
    </w:pPr>
    <w:rPr>
      <w:spacing w:val="-13"/>
      <w:szCs w:val="20"/>
      <w:lang w:eastAsia="ar-SA"/>
    </w:rPr>
  </w:style>
  <w:style w:type="paragraph" w:styleId="ab">
    <w:name w:val="Body Text Indent"/>
    <w:basedOn w:val="a"/>
    <w:link w:val="ac"/>
    <w:rsid w:val="008100A3"/>
    <w:pPr>
      <w:ind w:left="708"/>
      <w:jc w:val="both"/>
    </w:pPr>
    <w:rPr>
      <w:color w:val="auto"/>
      <w:szCs w:val="24"/>
      <w:u w:val="single"/>
    </w:rPr>
  </w:style>
  <w:style w:type="character" w:customStyle="1" w:styleId="ac">
    <w:name w:val="Основной текст с отступом Знак"/>
    <w:basedOn w:val="a0"/>
    <w:link w:val="ab"/>
    <w:rsid w:val="008100A3"/>
    <w:rPr>
      <w:rFonts w:ascii="Times New Roman" w:eastAsia="Times New Roman" w:hAnsi="Times New Roman" w:cs="Times New Roman"/>
      <w:sz w:val="28"/>
      <w:szCs w:val="24"/>
      <w:u w:val="single"/>
      <w:lang w:eastAsia="zh-CN"/>
    </w:rPr>
  </w:style>
  <w:style w:type="paragraph" w:customStyle="1" w:styleId="31">
    <w:name w:val="Основной текст 31"/>
    <w:basedOn w:val="a"/>
    <w:rsid w:val="008100A3"/>
    <w:pPr>
      <w:spacing w:after="120"/>
    </w:pPr>
    <w:rPr>
      <w:color w:val="auto"/>
      <w:sz w:val="16"/>
      <w:szCs w:val="16"/>
    </w:rPr>
  </w:style>
  <w:style w:type="paragraph" w:customStyle="1" w:styleId="310">
    <w:name w:val="Основной текст с отступом 31"/>
    <w:basedOn w:val="a"/>
    <w:rsid w:val="008100A3"/>
    <w:pPr>
      <w:suppressAutoHyphens w:val="0"/>
      <w:spacing w:after="120"/>
      <w:ind w:left="283"/>
    </w:pPr>
    <w:rPr>
      <w:color w:val="auto"/>
      <w:sz w:val="16"/>
      <w:szCs w:val="16"/>
      <w:lang w:eastAsia="ar-SA"/>
    </w:rPr>
  </w:style>
  <w:style w:type="character" w:customStyle="1" w:styleId="c7">
    <w:name w:val="c7"/>
    <w:basedOn w:val="a0"/>
    <w:rsid w:val="008100A3"/>
  </w:style>
  <w:style w:type="character" w:customStyle="1" w:styleId="20">
    <w:name w:val="Заголовок 2 Знак"/>
    <w:basedOn w:val="a0"/>
    <w:link w:val="2"/>
    <w:uiPriority w:val="9"/>
    <w:semiHidden/>
    <w:rsid w:val="00E54D61"/>
    <w:rPr>
      <w:rFonts w:asciiTheme="majorHAnsi" w:eastAsiaTheme="majorEastAsia" w:hAnsiTheme="majorHAnsi" w:cstheme="majorBidi"/>
      <w:color w:val="2E74B5" w:themeColor="accent1" w:themeShade="BF"/>
      <w:sz w:val="26"/>
      <w:szCs w:val="26"/>
      <w:lang w:eastAsia="zh-CN"/>
    </w:rPr>
  </w:style>
  <w:style w:type="paragraph" w:styleId="ad">
    <w:name w:val="Body Text"/>
    <w:basedOn w:val="a"/>
    <w:link w:val="ae"/>
    <w:uiPriority w:val="99"/>
    <w:semiHidden/>
    <w:unhideWhenUsed/>
    <w:rsid w:val="00E54D61"/>
    <w:pPr>
      <w:spacing w:after="120"/>
    </w:pPr>
  </w:style>
  <w:style w:type="character" w:customStyle="1" w:styleId="ae">
    <w:name w:val="Основной текст Знак"/>
    <w:basedOn w:val="a0"/>
    <w:link w:val="ad"/>
    <w:uiPriority w:val="99"/>
    <w:semiHidden/>
    <w:rsid w:val="00E54D61"/>
    <w:rPr>
      <w:rFonts w:ascii="Times New Roman" w:eastAsia="Times New Roman" w:hAnsi="Times New Roman" w:cs="Times New Roman"/>
      <w:color w:val="000000"/>
      <w:sz w:val="28"/>
      <w:szCs w:val="28"/>
      <w:lang w:eastAsia="zh-CN"/>
    </w:rPr>
  </w:style>
  <w:style w:type="character" w:customStyle="1" w:styleId="50">
    <w:name w:val="Заголовок 5 Знак"/>
    <w:basedOn w:val="a0"/>
    <w:link w:val="5"/>
    <w:uiPriority w:val="9"/>
    <w:semiHidden/>
    <w:rsid w:val="005857B3"/>
    <w:rPr>
      <w:rFonts w:asciiTheme="majorHAnsi" w:eastAsiaTheme="majorEastAsia" w:hAnsiTheme="majorHAnsi" w:cstheme="majorBidi"/>
      <w:color w:val="2E74B5" w:themeColor="accent1" w:themeShade="BF"/>
      <w:sz w:val="28"/>
      <w:szCs w:val="28"/>
      <w:lang w:eastAsia="zh-CN"/>
    </w:rPr>
  </w:style>
  <w:style w:type="paragraph" w:customStyle="1" w:styleId="Style11">
    <w:name w:val="Style11"/>
    <w:basedOn w:val="a"/>
    <w:uiPriority w:val="99"/>
    <w:rsid w:val="000E79EA"/>
    <w:pPr>
      <w:widowControl w:val="0"/>
      <w:suppressAutoHyphens w:val="0"/>
      <w:autoSpaceDE w:val="0"/>
      <w:autoSpaceDN w:val="0"/>
      <w:adjustRightInd w:val="0"/>
    </w:pPr>
    <w:rPr>
      <w:color w:val="auto"/>
      <w:sz w:val="24"/>
      <w:szCs w:val="24"/>
      <w:lang w:eastAsia="ru-RU"/>
    </w:rPr>
  </w:style>
  <w:style w:type="character" w:customStyle="1" w:styleId="FontStyle45">
    <w:name w:val="Font Style45"/>
    <w:uiPriority w:val="99"/>
    <w:rsid w:val="000E79EA"/>
    <w:rPr>
      <w:rFonts w:ascii="Times New Roman" w:hAnsi="Times New Roman" w:cs="Times New Roman"/>
      <w:b/>
      <w:bCs/>
      <w:sz w:val="16"/>
      <w:szCs w:val="16"/>
    </w:rPr>
  </w:style>
  <w:style w:type="paragraph" w:customStyle="1" w:styleId="11">
    <w:name w:val="Заголовок1"/>
    <w:basedOn w:val="a"/>
    <w:next w:val="ad"/>
    <w:rsid w:val="00B45E28"/>
    <w:pPr>
      <w:jc w:val="center"/>
    </w:pPr>
    <w:rPr>
      <w:color w:val="auto"/>
      <w:szCs w:val="24"/>
    </w:rPr>
  </w:style>
  <w:style w:type="paragraph" w:styleId="af">
    <w:name w:val="Subtitle"/>
    <w:basedOn w:val="a"/>
    <w:next w:val="ad"/>
    <w:link w:val="af0"/>
    <w:qFormat/>
    <w:rsid w:val="00A43215"/>
    <w:rPr>
      <w:b/>
      <w:bCs/>
      <w:i/>
      <w:color w:val="auto"/>
      <w:szCs w:val="24"/>
    </w:rPr>
  </w:style>
  <w:style w:type="character" w:customStyle="1" w:styleId="af0">
    <w:name w:val="Подзаголовок Знак"/>
    <w:basedOn w:val="a0"/>
    <w:link w:val="af"/>
    <w:rsid w:val="00A43215"/>
    <w:rPr>
      <w:rFonts w:ascii="Times New Roman" w:eastAsia="Times New Roman" w:hAnsi="Times New Roman" w:cs="Times New Roman"/>
      <w:b/>
      <w:bCs/>
      <w:i/>
      <w:sz w:val="28"/>
      <w:szCs w:val="24"/>
      <w:lang w:eastAsia="zh-CN"/>
    </w:rPr>
  </w:style>
  <w:style w:type="character" w:styleId="af1">
    <w:name w:val="Hyperlink"/>
    <w:basedOn w:val="a0"/>
    <w:uiPriority w:val="99"/>
    <w:semiHidden/>
    <w:unhideWhenUsed/>
    <w:rsid w:val="008D1790"/>
    <w:rPr>
      <w:color w:val="0000FF"/>
      <w:u w:val="single"/>
    </w:rPr>
  </w:style>
  <w:style w:type="character" w:styleId="af2">
    <w:name w:val="Strong"/>
    <w:basedOn w:val="a0"/>
    <w:uiPriority w:val="22"/>
    <w:qFormat/>
    <w:rsid w:val="008D1790"/>
    <w:rPr>
      <w:b/>
      <w:bCs/>
    </w:rPr>
  </w:style>
  <w:style w:type="paragraph" w:styleId="af3">
    <w:name w:val="Balloon Text"/>
    <w:basedOn w:val="a"/>
    <w:link w:val="af4"/>
    <w:uiPriority w:val="99"/>
    <w:semiHidden/>
    <w:unhideWhenUsed/>
    <w:rsid w:val="00CC094F"/>
    <w:rPr>
      <w:rFonts w:ascii="Segoe UI" w:hAnsi="Segoe UI" w:cs="Segoe UI"/>
      <w:sz w:val="18"/>
      <w:szCs w:val="18"/>
    </w:rPr>
  </w:style>
  <w:style w:type="character" w:customStyle="1" w:styleId="af4">
    <w:name w:val="Текст выноски Знак"/>
    <w:basedOn w:val="a0"/>
    <w:link w:val="af3"/>
    <w:uiPriority w:val="99"/>
    <w:semiHidden/>
    <w:rsid w:val="00CC094F"/>
    <w:rPr>
      <w:rFonts w:ascii="Segoe UI" w:eastAsia="Times New Roman" w:hAnsi="Segoe UI" w:cs="Segoe UI"/>
      <w:color w:val="000000"/>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07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anilova.ru/" TargetMode="External"/><Relationship Id="rId18" Type="http://schemas.openxmlformats.org/officeDocument/2006/relationships/hyperlink" Target="http://pochemu4ka.r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baby-scool.narod.ru/" TargetMode="External"/><Relationship Id="rId17" Type="http://schemas.openxmlformats.org/officeDocument/2006/relationships/hyperlink" Target="http://allforchildren.ru/" TargetMode="External"/><Relationship Id="rId25" Type="http://schemas.openxmlformats.org/officeDocument/2006/relationships/hyperlink" Target="http://education.lego.com/ru-ru/preschool-and-school" TargetMode="External"/><Relationship Id="rId2" Type="http://schemas.openxmlformats.org/officeDocument/2006/relationships/numbering" Target="numbering.xml"/><Relationship Id="rId16" Type="http://schemas.openxmlformats.org/officeDocument/2006/relationships/hyperlink" Target="https://xn--165-mdddl3ee.xn--p1ai/sait/%C2%A0http:/detsadd.narod.r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olnet.ee/" TargetMode="External"/><Relationship Id="rId24" Type="http://schemas.openxmlformats.org/officeDocument/2006/relationships/hyperlink" Target="http://www.lego.com/ru-ru/" TargetMode="External"/><Relationship Id="rId5" Type="http://schemas.openxmlformats.org/officeDocument/2006/relationships/webSettings" Target="webSettings.xml"/><Relationship Id="rId15" Type="http://schemas.openxmlformats.org/officeDocument/2006/relationships/hyperlink" Target="http://www.krugozor-nsk.ru/" TargetMode="External"/><Relationship Id="rId23" Type="http://schemas.openxmlformats.org/officeDocument/2006/relationships/hyperlink" Target="http://www.int-edu.ru/" TargetMode="External"/><Relationship Id="rId10" Type="http://schemas.openxmlformats.org/officeDocument/2006/relationships/image" Target="media/image2.emf"/><Relationship Id="rId19" Type="http://schemas.openxmlformats.org/officeDocument/2006/relationships/hyperlink" Target="http://www.igraemsa.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lukoshko.net/" TargetMode="External"/><Relationship Id="rId22" Type="http://schemas.openxmlformats.org/officeDocument/2006/relationships/footer" Target="footer3.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EAFBE-60A9-44AE-90D2-964CD3475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14532</Words>
  <Characters>82836</Characters>
  <Application>Microsoft Office Word</Application>
  <DocSecurity>0</DocSecurity>
  <Lines>690</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Валерьевна Шиманская</dc:creator>
  <cp:keywords/>
  <dc:description/>
  <cp:lastModifiedBy>Юлия Викторовна Мизина</cp:lastModifiedBy>
  <cp:revision>2</cp:revision>
  <cp:lastPrinted>2021-05-12T09:58:00Z</cp:lastPrinted>
  <dcterms:created xsi:type="dcterms:W3CDTF">2022-01-26T07:43:00Z</dcterms:created>
  <dcterms:modified xsi:type="dcterms:W3CDTF">2022-01-26T07:43:00Z</dcterms:modified>
</cp:coreProperties>
</file>